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F6F6D5" w14:textId="77777777" w:rsidR="004F038F" w:rsidRPr="00882F2C" w:rsidRDefault="004F038F">
      <w:pPr>
        <w:pStyle w:val="FITAnormal"/>
        <w:rPr>
          <w:rFonts w:ascii="Verdana" w:hAnsi="Verdana"/>
          <w:sz w:val="22"/>
        </w:rPr>
      </w:pPr>
    </w:p>
    <w:p w14:paraId="5567FF54" w14:textId="77777777" w:rsidR="004F038F" w:rsidRPr="00882F2C" w:rsidRDefault="004F038F" w:rsidP="00B71C0B">
      <w:pPr>
        <w:pStyle w:val="FITAnormal"/>
        <w:tabs>
          <w:tab w:val="left" w:pos="5103"/>
        </w:tabs>
        <w:jc w:val="left"/>
        <w:rPr>
          <w:rFonts w:ascii="Verdana" w:hAnsi="Verdana"/>
          <w:sz w:val="22"/>
        </w:rPr>
      </w:pPr>
      <w:r w:rsidRPr="00882F2C">
        <w:rPr>
          <w:rFonts w:ascii="Verdana" w:hAnsi="Verdana"/>
          <w:sz w:val="22"/>
        </w:rPr>
        <w:tab/>
      </w:r>
    </w:p>
    <w:p w14:paraId="11BB0AF7" w14:textId="77777777" w:rsidR="00325620" w:rsidRDefault="00325620">
      <w:pPr>
        <w:pStyle w:val="FITAnormal"/>
        <w:rPr>
          <w:rFonts w:ascii="Verdana" w:hAnsi="Verdana"/>
          <w:color w:val="auto"/>
          <w:szCs w:val="21"/>
        </w:rPr>
      </w:pPr>
    </w:p>
    <w:p w14:paraId="4FA06A37" w14:textId="77777777" w:rsidR="00325620" w:rsidRDefault="00325620">
      <w:pPr>
        <w:pStyle w:val="FITAnormal"/>
        <w:rPr>
          <w:rFonts w:ascii="Verdana" w:hAnsi="Verdana"/>
          <w:color w:val="auto"/>
          <w:szCs w:val="21"/>
        </w:rPr>
      </w:pPr>
    </w:p>
    <w:p w14:paraId="58179A91" w14:textId="77777777" w:rsidR="00942E37" w:rsidRDefault="00942E37">
      <w:pPr>
        <w:pStyle w:val="FITAnormal"/>
        <w:rPr>
          <w:rFonts w:ascii="Verdana" w:hAnsi="Verdana"/>
          <w:color w:val="auto"/>
          <w:szCs w:val="21"/>
        </w:rPr>
      </w:pPr>
    </w:p>
    <w:p w14:paraId="1C919DAC" w14:textId="741E3782" w:rsidR="004F038F" w:rsidRPr="000262F8" w:rsidRDefault="004F038F">
      <w:pPr>
        <w:pStyle w:val="FITAnormal"/>
        <w:rPr>
          <w:rFonts w:ascii="Verdana" w:hAnsi="Verdana"/>
          <w:color w:val="auto"/>
          <w:szCs w:val="21"/>
        </w:rPr>
      </w:pPr>
      <w:r w:rsidRPr="000262F8">
        <w:rPr>
          <w:rFonts w:ascii="Verdana" w:hAnsi="Verdana"/>
          <w:color w:val="auto"/>
          <w:szCs w:val="21"/>
        </w:rPr>
        <w:t>T</w:t>
      </w:r>
      <w:r w:rsidR="000243BE">
        <w:rPr>
          <w:rFonts w:ascii="Verdana" w:hAnsi="Verdana"/>
          <w:color w:val="auto"/>
          <w:szCs w:val="21"/>
        </w:rPr>
        <w:t>o All</w:t>
      </w:r>
      <w:r w:rsidRPr="000262F8">
        <w:rPr>
          <w:rFonts w:ascii="Verdana" w:hAnsi="Verdana"/>
          <w:color w:val="auto"/>
          <w:szCs w:val="21"/>
        </w:rPr>
        <w:t xml:space="preserve"> World Archery </w:t>
      </w:r>
      <w:r w:rsidR="002F5BF1">
        <w:rPr>
          <w:rFonts w:ascii="Verdana" w:hAnsi="Verdana"/>
          <w:color w:val="auto"/>
          <w:szCs w:val="21"/>
        </w:rPr>
        <w:t xml:space="preserve">Europe </w:t>
      </w:r>
      <w:r w:rsidRPr="000262F8">
        <w:rPr>
          <w:rFonts w:ascii="Verdana" w:hAnsi="Verdana"/>
          <w:color w:val="auto"/>
          <w:szCs w:val="21"/>
        </w:rPr>
        <w:t>M</w:t>
      </w:r>
      <w:r w:rsidR="000243BE">
        <w:rPr>
          <w:rFonts w:ascii="Verdana" w:hAnsi="Verdana"/>
          <w:color w:val="auto"/>
          <w:szCs w:val="21"/>
        </w:rPr>
        <w:t>ember</w:t>
      </w:r>
      <w:r w:rsidRPr="000262F8">
        <w:rPr>
          <w:rFonts w:ascii="Verdana" w:hAnsi="Verdana"/>
          <w:color w:val="auto"/>
          <w:szCs w:val="21"/>
        </w:rPr>
        <w:t xml:space="preserve"> A</w:t>
      </w:r>
      <w:r w:rsidR="000243BE">
        <w:rPr>
          <w:rFonts w:ascii="Verdana" w:hAnsi="Verdana"/>
          <w:color w:val="auto"/>
          <w:szCs w:val="21"/>
        </w:rPr>
        <w:t>ssociations</w:t>
      </w:r>
    </w:p>
    <w:p w14:paraId="195A7FAA" w14:textId="77777777" w:rsidR="004F038F" w:rsidRPr="000262F8" w:rsidRDefault="004F038F">
      <w:pPr>
        <w:pStyle w:val="FITAnormal"/>
        <w:rPr>
          <w:rFonts w:ascii="Verdana" w:hAnsi="Verdana"/>
          <w:color w:val="auto"/>
          <w:szCs w:val="21"/>
        </w:rPr>
      </w:pPr>
    </w:p>
    <w:p w14:paraId="3FE06EBB" w14:textId="77777777" w:rsidR="004F038F" w:rsidRPr="00701CA9" w:rsidRDefault="004F038F">
      <w:pPr>
        <w:pStyle w:val="FITAnormal"/>
        <w:rPr>
          <w:rFonts w:ascii="Verdana" w:hAnsi="Verdana"/>
          <w:color w:val="auto"/>
          <w:szCs w:val="21"/>
        </w:rPr>
      </w:pPr>
      <w:r w:rsidRPr="00701CA9">
        <w:rPr>
          <w:rFonts w:ascii="Verdana" w:hAnsi="Verdana"/>
          <w:color w:val="auto"/>
          <w:szCs w:val="21"/>
        </w:rPr>
        <w:t>Dear President,</w:t>
      </w:r>
    </w:p>
    <w:p w14:paraId="2004CAD6" w14:textId="77777777" w:rsidR="004F038F" w:rsidRPr="00701CA9" w:rsidRDefault="004F038F">
      <w:pPr>
        <w:pStyle w:val="FITAnormal"/>
        <w:rPr>
          <w:rFonts w:ascii="Verdana" w:hAnsi="Verdana"/>
          <w:color w:val="auto"/>
          <w:szCs w:val="21"/>
        </w:rPr>
      </w:pPr>
    </w:p>
    <w:p w14:paraId="72E6317B" w14:textId="7826CA9B" w:rsidR="00503B07" w:rsidRPr="0052203E" w:rsidRDefault="00503B07" w:rsidP="00503B07">
      <w:pPr>
        <w:pStyle w:val="FITAnormal"/>
        <w:rPr>
          <w:rFonts w:ascii="Verdana" w:hAnsi="Verdana"/>
          <w:szCs w:val="21"/>
        </w:rPr>
      </w:pPr>
      <w:r w:rsidRPr="0052203E">
        <w:rPr>
          <w:rFonts w:ascii="Verdana" w:hAnsi="Verdana"/>
          <w:szCs w:val="21"/>
        </w:rPr>
        <w:t>On behalf of the Organizing Committee (OC</w:t>
      </w:r>
      <w:r w:rsidR="00D74E51" w:rsidRPr="0052203E">
        <w:rPr>
          <w:rFonts w:ascii="Verdana" w:hAnsi="Verdana"/>
          <w:szCs w:val="21"/>
        </w:rPr>
        <w:t>),</w:t>
      </w:r>
      <w:r w:rsidRPr="0052203E">
        <w:rPr>
          <w:rFonts w:ascii="Verdana" w:hAnsi="Verdana"/>
          <w:szCs w:val="21"/>
        </w:rPr>
        <w:t xml:space="preserve"> we would like to invite your country to the 20</w:t>
      </w:r>
      <w:r w:rsidR="004C2627">
        <w:rPr>
          <w:rFonts w:ascii="Verdana" w:hAnsi="Verdana"/>
          <w:szCs w:val="21"/>
        </w:rPr>
        <w:t>2</w:t>
      </w:r>
      <w:r w:rsidR="000243BE">
        <w:rPr>
          <w:rFonts w:ascii="Verdana" w:hAnsi="Verdana"/>
          <w:szCs w:val="21"/>
        </w:rPr>
        <w:t>1</w:t>
      </w:r>
      <w:r w:rsidRPr="0052203E">
        <w:rPr>
          <w:rFonts w:ascii="Verdana" w:hAnsi="Verdana"/>
          <w:szCs w:val="21"/>
        </w:rPr>
        <w:t xml:space="preserve"> </w:t>
      </w:r>
      <w:r w:rsidR="002F5BF1" w:rsidRPr="0052203E">
        <w:rPr>
          <w:rFonts w:ascii="Verdana" w:hAnsi="Verdana"/>
          <w:szCs w:val="21"/>
        </w:rPr>
        <w:t xml:space="preserve">European </w:t>
      </w:r>
      <w:r w:rsidR="004521C6">
        <w:rPr>
          <w:rFonts w:ascii="Verdana" w:hAnsi="Verdana"/>
          <w:szCs w:val="21"/>
        </w:rPr>
        <w:t xml:space="preserve">Outdoor </w:t>
      </w:r>
      <w:r w:rsidRPr="0052203E">
        <w:rPr>
          <w:rFonts w:ascii="Verdana" w:hAnsi="Verdana"/>
          <w:szCs w:val="21"/>
        </w:rPr>
        <w:t>Championships</w:t>
      </w:r>
      <w:r w:rsidR="000243BE">
        <w:rPr>
          <w:rFonts w:ascii="Verdana" w:hAnsi="Verdana"/>
          <w:szCs w:val="21"/>
        </w:rPr>
        <w:t xml:space="preserve"> + Tokyo Olympic CQT</w:t>
      </w:r>
      <w:r w:rsidRPr="0052203E">
        <w:rPr>
          <w:rFonts w:ascii="Verdana" w:hAnsi="Verdana"/>
          <w:szCs w:val="21"/>
        </w:rPr>
        <w:t xml:space="preserve">, which will be held from </w:t>
      </w:r>
      <w:r w:rsidR="000243BE">
        <w:rPr>
          <w:rFonts w:ascii="Verdana" w:hAnsi="Verdana"/>
          <w:szCs w:val="21"/>
        </w:rPr>
        <w:t>May 31-June 6</w:t>
      </w:r>
      <w:r w:rsidR="001C4ED1">
        <w:rPr>
          <w:rFonts w:ascii="Verdana" w:hAnsi="Verdana"/>
          <w:szCs w:val="21"/>
        </w:rPr>
        <w:t>,</w:t>
      </w:r>
      <w:r w:rsidR="000243BE">
        <w:rPr>
          <w:rFonts w:ascii="Verdana" w:hAnsi="Verdana"/>
          <w:szCs w:val="21"/>
        </w:rPr>
        <w:t xml:space="preserve"> 2021 in Antalya</w:t>
      </w:r>
      <w:r w:rsidR="001C4ED1">
        <w:rPr>
          <w:rFonts w:ascii="Verdana" w:hAnsi="Verdana"/>
          <w:szCs w:val="21"/>
        </w:rPr>
        <w:t>,</w:t>
      </w:r>
      <w:r w:rsidR="006517A0">
        <w:rPr>
          <w:rFonts w:ascii="Verdana" w:hAnsi="Verdana"/>
          <w:szCs w:val="21"/>
        </w:rPr>
        <w:t xml:space="preserve"> </w:t>
      </w:r>
      <w:r w:rsidR="001C4ED1">
        <w:rPr>
          <w:rFonts w:ascii="Verdana" w:hAnsi="Verdana"/>
          <w:szCs w:val="21"/>
        </w:rPr>
        <w:t>Turkey</w:t>
      </w:r>
      <w:r w:rsidRPr="0052203E">
        <w:rPr>
          <w:rFonts w:ascii="Verdana" w:hAnsi="Verdana"/>
          <w:szCs w:val="21"/>
        </w:rPr>
        <w:t>.</w:t>
      </w:r>
      <w:r w:rsidR="00942E37">
        <w:rPr>
          <w:rFonts w:ascii="Verdana" w:hAnsi="Verdana"/>
          <w:szCs w:val="21"/>
        </w:rPr>
        <w:t xml:space="preserve"> </w:t>
      </w:r>
    </w:p>
    <w:p w14:paraId="04052F4D" w14:textId="77777777" w:rsidR="00503B07" w:rsidRPr="00522842" w:rsidRDefault="00503B07" w:rsidP="00503B07">
      <w:pPr>
        <w:pStyle w:val="FITAnormal"/>
        <w:rPr>
          <w:sz w:val="24"/>
          <w:szCs w:val="24"/>
        </w:rPr>
      </w:pPr>
    </w:p>
    <w:p w14:paraId="55F45AF0" w14:textId="77777777" w:rsidR="0052203E" w:rsidRPr="0052203E" w:rsidRDefault="00EB2D42" w:rsidP="0052203E">
      <w:pPr>
        <w:pStyle w:val="FITAnormal"/>
        <w:rPr>
          <w:rFonts w:ascii="Verdana" w:hAnsi="Verdana"/>
          <w:szCs w:val="21"/>
          <w:lang w:val="en-GB"/>
        </w:rPr>
      </w:pPr>
      <w:r>
        <w:rPr>
          <w:rFonts w:ascii="Verdana" w:hAnsi="Verdana"/>
          <w:szCs w:val="21"/>
          <w:lang w:val="en-GB"/>
        </w:rPr>
        <w:t>R</w:t>
      </w:r>
      <w:r w:rsidR="0052203E" w:rsidRPr="0052203E">
        <w:rPr>
          <w:rFonts w:ascii="Verdana" w:hAnsi="Verdana"/>
          <w:szCs w:val="21"/>
          <w:lang w:val="en-GB"/>
        </w:rPr>
        <w:t>egister</w:t>
      </w:r>
      <w:r>
        <w:rPr>
          <w:rFonts w:ascii="Verdana" w:hAnsi="Verdana"/>
          <w:szCs w:val="21"/>
          <w:lang w:val="en-GB"/>
        </w:rPr>
        <w:t>ing the</w:t>
      </w:r>
      <w:r w:rsidR="0052203E" w:rsidRPr="0052203E">
        <w:rPr>
          <w:rFonts w:ascii="Verdana" w:hAnsi="Verdana"/>
          <w:szCs w:val="21"/>
          <w:lang w:val="en-GB"/>
        </w:rPr>
        <w:t xml:space="preserve"> participation, please complete all the necessary sections in WAREOS within the deadlines listed below:</w:t>
      </w:r>
    </w:p>
    <w:p w14:paraId="1A518B59" w14:textId="77777777" w:rsidR="0052203E" w:rsidRPr="0052203E" w:rsidRDefault="0052203E" w:rsidP="0052203E">
      <w:pPr>
        <w:pStyle w:val="FITAnormal"/>
        <w:rPr>
          <w:rFonts w:ascii="Verdana" w:hAnsi="Verdana"/>
          <w:szCs w:val="21"/>
          <w:lang w:val="en-GB"/>
        </w:rPr>
      </w:pPr>
    </w:p>
    <w:p w14:paraId="455B86DC" w14:textId="77777777" w:rsidR="0052203E" w:rsidRPr="0052203E" w:rsidRDefault="0052203E" w:rsidP="0052203E">
      <w:pPr>
        <w:pStyle w:val="FITAnormal"/>
        <w:rPr>
          <w:rFonts w:ascii="Verdana" w:hAnsi="Verdana"/>
          <w:szCs w:val="21"/>
          <w:lang w:val="en-GB"/>
        </w:rPr>
      </w:pPr>
      <w:r w:rsidRPr="0052203E">
        <w:rPr>
          <w:rFonts w:ascii="Verdana" w:hAnsi="Verdana"/>
          <w:szCs w:val="21"/>
          <w:lang w:val="en-GB"/>
        </w:rPr>
        <w:t>Summary of deadlines:</w:t>
      </w:r>
    </w:p>
    <w:p w14:paraId="6351823B" w14:textId="77777777" w:rsidR="0052203E" w:rsidRPr="0052203E" w:rsidRDefault="0052203E" w:rsidP="0052203E">
      <w:pPr>
        <w:pStyle w:val="FITAnormal"/>
        <w:rPr>
          <w:rFonts w:ascii="Verdana" w:hAnsi="Verdana"/>
          <w:szCs w:val="21"/>
          <w:lang w:val="en-GB"/>
        </w:rPr>
      </w:pPr>
    </w:p>
    <w:p w14:paraId="48FE093E" w14:textId="3C03B5AB"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Preliminary </w:t>
      </w:r>
      <w:r w:rsidR="00091380">
        <w:rPr>
          <w:rFonts w:ascii="Verdana" w:hAnsi="Verdana"/>
          <w:color w:val="auto"/>
          <w:szCs w:val="21"/>
          <w:lang w:val="en-GB"/>
        </w:rPr>
        <w:t>E</w:t>
      </w:r>
      <w:r w:rsidRPr="00376C67">
        <w:rPr>
          <w:rFonts w:ascii="Verdana" w:hAnsi="Verdana"/>
          <w:color w:val="auto"/>
          <w:szCs w:val="21"/>
          <w:lang w:val="en-GB"/>
        </w:rPr>
        <w:t>ntries</w:t>
      </w:r>
      <w:r w:rsidR="00376C67" w:rsidRPr="00376C67">
        <w:rPr>
          <w:rFonts w:ascii="Verdana" w:hAnsi="Verdana"/>
          <w:color w:val="auto"/>
          <w:szCs w:val="21"/>
          <w:lang w:val="en-GB"/>
        </w:rPr>
        <w:t xml:space="preserve"> and </w:t>
      </w:r>
      <w:r w:rsidR="00091380">
        <w:rPr>
          <w:rFonts w:ascii="Verdana" w:hAnsi="Verdana"/>
          <w:color w:val="auto"/>
          <w:szCs w:val="21"/>
          <w:lang w:val="en-GB"/>
        </w:rPr>
        <w:t>H</w:t>
      </w:r>
      <w:r w:rsidR="00376C67" w:rsidRPr="00376C67">
        <w:rPr>
          <w:rFonts w:ascii="Verdana" w:hAnsi="Verdana"/>
          <w:color w:val="auto"/>
          <w:szCs w:val="21"/>
          <w:lang w:val="en-GB"/>
        </w:rPr>
        <w:t xml:space="preserve">otel </w:t>
      </w:r>
      <w:r w:rsidR="00091380">
        <w:rPr>
          <w:rFonts w:ascii="Verdana" w:hAnsi="Verdana"/>
          <w:color w:val="auto"/>
          <w:szCs w:val="21"/>
          <w:lang w:val="en-GB"/>
        </w:rPr>
        <w:t>R</w:t>
      </w:r>
      <w:r w:rsidR="00376C67" w:rsidRPr="00376C67">
        <w:rPr>
          <w:rFonts w:ascii="Verdana" w:hAnsi="Verdana"/>
          <w:color w:val="auto"/>
          <w:szCs w:val="21"/>
          <w:lang w:val="en-GB"/>
        </w:rPr>
        <w:t>eservation</w:t>
      </w:r>
      <w:r w:rsidRPr="00376C67">
        <w:rPr>
          <w:rFonts w:ascii="Verdana" w:hAnsi="Verdana"/>
          <w:color w:val="auto"/>
          <w:szCs w:val="21"/>
          <w:lang w:val="en-GB"/>
        </w:rPr>
        <w:tab/>
      </w:r>
      <w:r w:rsidR="007B487E">
        <w:rPr>
          <w:rFonts w:ascii="Verdana" w:hAnsi="Verdana"/>
          <w:b/>
          <w:color w:val="auto"/>
          <w:szCs w:val="21"/>
          <w:lang w:val="en-GB"/>
        </w:rPr>
        <w:t>3</w:t>
      </w:r>
      <w:r w:rsidR="002E2C51">
        <w:rPr>
          <w:rFonts w:ascii="Verdana" w:hAnsi="Verdana"/>
          <w:b/>
          <w:color w:val="auto"/>
          <w:szCs w:val="21"/>
          <w:lang w:val="en-GB"/>
        </w:rPr>
        <w:t>0</w:t>
      </w:r>
      <w:r w:rsidR="0009297E"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w:t>
      </w:r>
      <w:r w:rsidR="0009297E" w:rsidRPr="00376C67">
        <w:rPr>
          <w:rFonts w:ascii="Verdana" w:hAnsi="Verdana"/>
          <w:b/>
          <w:color w:val="auto"/>
          <w:szCs w:val="21"/>
          <w:lang w:val="en-GB"/>
        </w:rPr>
        <w:t>2</w:t>
      </w:r>
      <w:r w:rsidR="00DD6731" w:rsidRPr="00376C67">
        <w:rPr>
          <w:rFonts w:ascii="Verdana" w:hAnsi="Verdana"/>
          <w:b/>
          <w:color w:val="auto"/>
          <w:szCs w:val="21"/>
          <w:lang w:val="en-GB"/>
        </w:rPr>
        <w:t>1</w:t>
      </w:r>
    </w:p>
    <w:p w14:paraId="16A55EC2" w14:textId="5E173924" w:rsidR="00376C67" w:rsidRPr="00376C67" w:rsidRDefault="00376C67" w:rsidP="00376C67">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Preliminary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R</w:t>
      </w:r>
      <w:r w:rsidRPr="00376C67">
        <w:rPr>
          <w:rFonts w:ascii="Verdana" w:hAnsi="Verdana"/>
          <w:color w:val="auto"/>
          <w:szCs w:val="21"/>
          <w:lang w:val="en-GB"/>
        </w:rPr>
        <w:t>eservation</w:t>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b/>
          <w:color w:val="auto"/>
          <w:szCs w:val="21"/>
          <w:lang w:val="en-GB"/>
        </w:rPr>
        <w:t>3</w:t>
      </w:r>
      <w:r w:rsidR="002E2C51">
        <w:rPr>
          <w:rFonts w:ascii="Verdana" w:hAnsi="Verdana"/>
          <w:b/>
          <w:color w:val="auto"/>
          <w:szCs w:val="21"/>
          <w:lang w:val="en-GB"/>
        </w:rPr>
        <w:t>0</w:t>
      </w:r>
      <w:r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/2021</w:t>
      </w:r>
    </w:p>
    <w:p w14:paraId="42C87708" w14:textId="356EAC5A" w:rsidR="00376C67" w:rsidRPr="00376C67" w:rsidRDefault="00376C67" w:rsidP="00376C67">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50% </w:t>
      </w:r>
      <w:r w:rsidR="00091380">
        <w:rPr>
          <w:rFonts w:ascii="Verdana" w:hAnsi="Verdana"/>
          <w:color w:val="auto"/>
          <w:szCs w:val="21"/>
          <w:lang w:val="en-GB"/>
        </w:rPr>
        <w:t>D</w:t>
      </w:r>
      <w:r w:rsidRPr="00376C67">
        <w:rPr>
          <w:rFonts w:ascii="Verdana" w:hAnsi="Verdana"/>
          <w:color w:val="auto"/>
          <w:szCs w:val="21"/>
          <w:lang w:val="en-GB"/>
        </w:rPr>
        <w:t xml:space="preserve">eposit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P</w:t>
      </w:r>
      <w:r w:rsidRPr="00376C67">
        <w:rPr>
          <w:rFonts w:ascii="Verdana" w:hAnsi="Verdana"/>
          <w:color w:val="auto"/>
          <w:szCs w:val="21"/>
          <w:lang w:val="en-GB"/>
        </w:rPr>
        <w:t>ayment</w:t>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color w:val="auto"/>
          <w:szCs w:val="21"/>
          <w:lang w:val="en-GB"/>
        </w:rPr>
        <w:tab/>
      </w:r>
      <w:r w:rsidRPr="00376C67">
        <w:rPr>
          <w:rFonts w:ascii="Verdana" w:hAnsi="Verdana"/>
          <w:b/>
          <w:color w:val="auto"/>
          <w:szCs w:val="21"/>
          <w:lang w:val="en-GB"/>
        </w:rPr>
        <w:t>3</w:t>
      </w:r>
      <w:r w:rsidR="002E2C51">
        <w:rPr>
          <w:rFonts w:ascii="Verdana" w:hAnsi="Verdana"/>
          <w:b/>
          <w:color w:val="auto"/>
          <w:szCs w:val="21"/>
          <w:lang w:val="en-GB"/>
        </w:rPr>
        <w:t>0</w:t>
      </w:r>
      <w:r w:rsidRPr="00376C67">
        <w:rPr>
          <w:rFonts w:ascii="Verdana" w:hAnsi="Verdana"/>
          <w:b/>
          <w:color w:val="auto"/>
          <w:szCs w:val="21"/>
          <w:lang w:val="en-GB"/>
        </w:rPr>
        <w:t>/0</w:t>
      </w:r>
      <w:r w:rsidR="002E2C51">
        <w:rPr>
          <w:rFonts w:ascii="Verdana" w:hAnsi="Verdana"/>
          <w:b/>
          <w:color w:val="auto"/>
          <w:szCs w:val="21"/>
          <w:lang w:val="en-GB"/>
        </w:rPr>
        <w:t>4</w:t>
      </w:r>
      <w:r w:rsidRPr="00376C67">
        <w:rPr>
          <w:rFonts w:ascii="Verdana" w:hAnsi="Verdana"/>
          <w:b/>
          <w:color w:val="auto"/>
          <w:szCs w:val="21"/>
          <w:lang w:val="en-GB"/>
        </w:rPr>
        <w:t>/2021</w:t>
      </w:r>
    </w:p>
    <w:p w14:paraId="36A7C082" w14:textId="7911A087" w:rsidR="00376C67" w:rsidRPr="00376C67" w:rsidRDefault="00376C67" w:rsidP="00376C67">
      <w:pPr>
        <w:pStyle w:val="FITAnormal"/>
        <w:numPr>
          <w:ilvl w:val="0"/>
          <w:numId w:val="4"/>
        </w:numPr>
        <w:rPr>
          <w:rFonts w:ascii="Verdana" w:hAnsi="Verdana"/>
          <w:color w:val="auto"/>
          <w:szCs w:val="21"/>
          <w:lang w:val="fr-FR"/>
        </w:rPr>
      </w:pPr>
      <w:r w:rsidRPr="00376C67">
        <w:rPr>
          <w:rFonts w:ascii="Verdana" w:hAnsi="Verdana"/>
          <w:color w:val="auto"/>
          <w:szCs w:val="21"/>
          <w:lang w:val="fr-FR"/>
        </w:rPr>
        <w:t xml:space="preserve">Visa </w:t>
      </w:r>
      <w:r w:rsidR="00091380">
        <w:rPr>
          <w:rFonts w:ascii="Verdana" w:hAnsi="Verdana"/>
          <w:color w:val="auto"/>
          <w:szCs w:val="21"/>
          <w:lang w:val="fr-FR"/>
        </w:rPr>
        <w:t>S</w:t>
      </w:r>
      <w:r w:rsidRPr="00376C67">
        <w:rPr>
          <w:rFonts w:ascii="Verdana" w:hAnsi="Verdana"/>
          <w:color w:val="auto"/>
          <w:szCs w:val="21"/>
          <w:lang w:val="fr-FR"/>
        </w:rPr>
        <w:t>upport</w:t>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color w:val="auto"/>
          <w:szCs w:val="21"/>
          <w:lang w:val="fr-FR"/>
        </w:rPr>
        <w:tab/>
      </w:r>
      <w:r w:rsidRPr="00376C67">
        <w:rPr>
          <w:rFonts w:ascii="Verdana" w:hAnsi="Verdana"/>
          <w:b/>
          <w:color w:val="auto"/>
          <w:szCs w:val="21"/>
          <w:lang w:val="fr-FR"/>
        </w:rPr>
        <w:t>3</w:t>
      </w:r>
      <w:r w:rsidR="004D5247">
        <w:rPr>
          <w:rFonts w:ascii="Verdana" w:hAnsi="Verdana"/>
          <w:b/>
          <w:color w:val="auto"/>
          <w:szCs w:val="21"/>
          <w:lang w:val="fr-FR"/>
        </w:rPr>
        <w:t>0/04</w:t>
      </w:r>
      <w:r w:rsidRPr="00376C67">
        <w:rPr>
          <w:rFonts w:ascii="Verdana" w:hAnsi="Verdana"/>
          <w:b/>
          <w:color w:val="auto"/>
          <w:szCs w:val="21"/>
          <w:lang w:val="fr-FR"/>
        </w:rPr>
        <w:t>/2021</w:t>
      </w:r>
    </w:p>
    <w:p w14:paraId="54B57A5F" w14:textId="7B6E9379"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Final </w:t>
      </w:r>
      <w:r w:rsidR="00091380">
        <w:rPr>
          <w:rFonts w:ascii="Verdana" w:hAnsi="Verdana"/>
          <w:color w:val="auto"/>
          <w:szCs w:val="21"/>
          <w:lang w:val="en-GB"/>
        </w:rPr>
        <w:t>E</w:t>
      </w:r>
      <w:r w:rsidRPr="00376C67">
        <w:rPr>
          <w:rFonts w:ascii="Verdana" w:hAnsi="Verdana"/>
          <w:color w:val="auto"/>
          <w:szCs w:val="21"/>
          <w:lang w:val="en-GB"/>
        </w:rPr>
        <w:t>ntrie</w:t>
      </w:r>
      <w:r w:rsidR="00376C67" w:rsidRPr="00376C67">
        <w:rPr>
          <w:rFonts w:ascii="Verdana" w:hAnsi="Verdana"/>
          <w:color w:val="auto"/>
          <w:szCs w:val="21"/>
          <w:lang w:val="en-GB"/>
        </w:rPr>
        <w:t xml:space="preserve">s                                                   </w:t>
      </w:r>
      <w:r w:rsidR="005E1969" w:rsidRPr="00376C67">
        <w:rPr>
          <w:rFonts w:ascii="Verdana" w:hAnsi="Verdana"/>
          <w:b/>
          <w:color w:val="auto"/>
          <w:szCs w:val="21"/>
          <w:lang w:val="en-GB"/>
        </w:rPr>
        <w:t>10</w:t>
      </w:r>
      <w:r w:rsidR="0009297E" w:rsidRPr="00376C67">
        <w:rPr>
          <w:rFonts w:ascii="Verdana" w:hAnsi="Verdana"/>
          <w:b/>
          <w:color w:val="auto"/>
          <w:szCs w:val="21"/>
          <w:lang w:val="en-GB"/>
        </w:rPr>
        <w:t>/</w:t>
      </w:r>
      <w:r w:rsidR="005E1969" w:rsidRPr="00376C67">
        <w:rPr>
          <w:rFonts w:ascii="Verdana" w:hAnsi="Verdana"/>
          <w:b/>
          <w:color w:val="auto"/>
          <w:szCs w:val="21"/>
          <w:lang w:val="en-GB"/>
        </w:rPr>
        <w:t>05/</w:t>
      </w:r>
      <w:r w:rsidRPr="00376C67">
        <w:rPr>
          <w:rFonts w:ascii="Verdana" w:hAnsi="Verdana"/>
          <w:b/>
          <w:color w:val="auto"/>
          <w:szCs w:val="21"/>
          <w:lang w:val="en-GB"/>
        </w:rPr>
        <w:t>20</w:t>
      </w:r>
      <w:r w:rsidR="004521C6" w:rsidRPr="00376C67">
        <w:rPr>
          <w:rFonts w:ascii="Verdana" w:hAnsi="Verdana"/>
          <w:b/>
          <w:color w:val="auto"/>
          <w:szCs w:val="21"/>
          <w:lang w:val="en-GB"/>
        </w:rPr>
        <w:t>2</w:t>
      </w:r>
      <w:r w:rsidR="00DD6731" w:rsidRPr="00376C67">
        <w:rPr>
          <w:rFonts w:ascii="Verdana" w:hAnsi="Verdana"/>
          <w:b/>
          <w:color w:val="auto"/>
          <w:szCs w:val="21"/>
          <w:lang w:val="en-GB"/>
        </w:rPr>
        <w:t>1</w:t>
      </w:r>
      <w:r w:rsidRPr="00376C67">
        <w:rPr>
          <w:rFonts w:ascii="Verdana" w:hAnsi="Verdana"/>
          <w:b/>
          <w:color w:val="auto"/>
          <w:szCs w:val="21"/>
          <w:lang w:val="en-GB"/>
        </w:rPr>
        <w:t xml:space="preserve"> </w:t>
      </w:r>
    </w:p>
    <w:p w14:paraId="7CE0D512" w14:textId="7C6DC661"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Final </w:t>
      </w:r>
      <w:r w:rsidR="00091380">
        <w:rPr>
          <w:rFonts w:ascii="Verdana" w:hAnsi="Verdana"/>
          <w:color w:val="auto"/>
          <w:szCs w:val="21"/>
          <w:lang w:val="en-GB"/>
        </w:rPr>
        <w:t>H</w:t>
      </w:r>
      <w:r w:rsidRPr="00376C67">
        <w:rPr>
          <w:rFonts w:ascii="Verdana" w:hAnsi="Verdana"/>
          <w:color w:val="auto"/>
          <w:szCs w:val="21"/>
          <w:lang w:val="en-GB"/>
        </w:rPr>
        <w:t xml:space="preserve">otel </w:t>
      </w:r>
      <w:r w:rsidR="00091380">
        <w:rPr>
          <w:rFonts w:ascii="Verdana" w:hAnsi="Verdana"/>
          <w:color w:val="auto"/>
          <w:szCs w:val="21"/>
          <w:lang w:val="en-GB"/>
        </w:rPr>
        <w:t>R</w:t>
      </w:r>
      <w:r w:rsidRPr="00376C67">
        <w:rPr>
          <w:rFonts w:ascii="Verdana" w:hAnsi="Verdana"/>
          <w:color w:val="auto"/>
          <w:szCs w:val="21"/>
          <w:lang w:val="en-GB"/>
        </w:rPr>
        <w:t>eservation</w:t>
      </w:r>
      <w:r w:rsidR="00376C67" w:rsidRPr="00376C67">
        <w:rPr>
          <w:rFonts w:ascii="Verdana" w:hAnsi="Verdana"/>
          <w:color w:val="auto"/>
          <w:szCs w:val="21"/>
          <w:lang w:val="en-GB"/>
        </w:rPr>
        <w:t xml:space="preserve"> and </w:t>
      </w:r>
      <w:r w:rsidR="00091380">
        <w:rPr>
          <w:rFonts w:ascii="Verdana" w:hAnsi="Verdana"/>
          <w:color w:val="auto"/>
          <w:szCs w:val="21"/>
          <w:lang w:val="en-GB"/>
        </w:rPr>
        <w:t>T</w:t>
      </w:r>
      <w:r w:rsidR="00376C67" w:rsidRPr="00376C67">
        <w:rPr>
          <w:rFonts w:ascii="Verdana" w:hAnsi="Verdana"/>
          <w:color w:val="auto"/>
          <w:szCs w:val="21"/>
          <w:lang w:val="en-GB"/>
        </w:rPr>
        <w:t>ransportation</w:t>
      </w:r>
      <w:r w:rsidRPr="00376C67">
        <w:rPr>
          <w:rFonts w:ascii="Verdana" w:hAnsi="Verdana"/>
          <w:color w:val="auto"/>
          <w:szCs w:val="21"/>
          <w:lang w:val="en-GB"/>
        </w:rPr>
        <w:tab/>
      </w:r>
      <w:r w:rsidR="005E1969" w:rsidRPr="00376C67">
        <w:rPr>
          <w:rFonts w:ascii="Verdana" w:hAnsi="Verdana"/>
          <w:b/>
          <w:color w:val="auto"/>
          <w:szCs w:val="21"/>
          <w:lang w:val="en-GB"/>
        </w:rPr>
        <w:t>1</w:t>
      </w:r>
      <w:r w:rsidR="00D22821" w:rsidRPr="00376C67">
        <w:rPr>
          <w:rFonts w:ascii="Verdana" w:hAnsi="Verdana"/>
          <w:b/>
          <w:color w:val="auto"/>
          <w:szCs w:val="21"/>
          <w:lang w:val="en-GB"/>
        </w:rPr>
        <w:t>0</w:t>
      </w:r>
      <w:r w:rsidR="0009297E" w:rsidRPr="00376C67">
        <w:rPr>
          <w:rFonts w:ascii="Verdana" w:hAnsi="Verdana"/>
          <w:b/>
          <w:color w:val="auto"/>
          <w:szCs w:val="21"/>
          <w:lang w:val="en-GB"/>
        </w:rPr>
        <w:t>/0</w:t>
      </w:r>
      <w:r w:rsidR="005E1969" w:rsidRPr="00376C67">
        <w:rPr>
          <w:rFonts w:ascii="Verdana" w:hAnsi="Verdana"/>
          <w:b/>
          <w:color w:val="auto"/>
          <w:szCs w:val="21"/>
          <w:lang w:val="en-GB"/>
        </w:rPr>
        <w:t>5</w:t>
      </w:r>
      <w:r w:rsidR="0009297E" w:rsidRPr="00376C67">
        <w:rPr>
          <w:rFonts w:ascii="Verdana" w:hAnsi="Verdana"/>
          <w:b/>
          <w:color w:val="auto"/>
          <w:szCs w:val="21"/>
          <w:lang w:val="en-GB"/>
        </w:rPr>
        <w:t>/202</w:t>
      </w:r>
      <w:r w:rsidR="00D22821" w:rsidRPr="00376C67">
        <w:rPr>
          <w:rFonts w:ascii="Verdana" w:hAnsi="Verdana"/>
          <w:b/>
          <w:color w:val="auto"/>
          <w:szCs w:val="21"/>
          <w:lang w:val="en-GB"/>
        </w:rPr>
        <w:t>1</w:t>
      </w:r>
    </w:p>
    <w:p w14:paraId="3892B776" w14:textId="01E43B07" w:rsidR="0052203E" w:rsidRPr="00376C67" w:rsidRDefault="0052203E" w:rsidP="0052203E">
      <w:pPr>
        <w:pStyle w:val="FITAnormal"/>
        <w:numPr>
          <w:ilvl w:val="0"/>
          <w:numId w:val="4"/>
        </w:numPr>
        <w:rPr>
          <w:rFonts w:ascii="Verdana" w:hAnsi="Verdana"/>
          <w:color w:val="auto"/>
          <w:szCs w:val="21"/>
          <w:lang w:val="en-GB"/>
        </w:rPr>
      </w:pPr>
      <w:r w:rsidRPr="00376C67">
        <w:rPr>
          <w:rFonts w:ascii="Verdana" w:hAnsi="Verdana"/>
          <w:color w:val="auto"/>
          <w:szCs w:val="21"/>
          <w:lang w:val="en-GB"/>
        </w:rPr>
        <w:t xml:space="preserve">Remaining </w:t>
      </w:r>
      <w:r w:rsidR="00091380">
        <w:rPr>
          <w:rFonts w:ascii="Verdana" w:hAnsi="Verdana"/>
          <w:color w:val="auto"/>
          <w:szCs w:val="21"/>
          <w:lang w:val="en-GB"/>
        </w:rPr>
        <w:t>P</w:t>
      </w:r>
      <w:r w:rsidRPr="00376C67">
        <w:rPr>
          <w:rFonts w:ascii="Verdana" w:hAnsi="Verdana"/>
          <w:color w:val="auto"/>
          <w:szCs w:val="21"/>
          <w:lang w:val="en-GB"/>
        </w:rPr>
        <w:t>ayment</w:t>
      </w:r>
      <w:r w:rsidR="00376C67" w:rsidRPr="00376C67">
        <w:rPr>
          <w:rFonts w:ascii="Verdana" w:hAnsi="Verdana"/>
          <w:color w:val="auto"/>
          <w:szCs w:val="21"/>
          <w:lang w:val="en-GB"/>
        </w:rPr>
        <w:t>s</w:t>
      </w:r>
      <w:r w:rsidRPr="00376C67">
        <w:rPr>
          <w:rFonts w:ascii="Verdana" w:hAnsi="Verdana"/>
          <w:b/>
          <w:color w:val="auto"/>
          <w:szCs w:val="21"/>
          <w:lang w:val="en-GB"/>
        </w:rPr>
        <w:tab/>
      </w:r>
      <w:r w:rsidRPr="00376C67">
        <w:rPr>
          <w:rFonts w:ascii="Verdana" w:hAnsi="Verdana"/>
          <w:b/>
          <w:color w:val="auto"/>
          <w:szCs w:val="21"/>
          <w:lang w:val="en-GB"/>
        </w:rPr>
        <w:tab/>
      </w:r>
      <w:r w:rsidRPr="00376C67">
        <w:rPr>
          <w:rFonts w:ascii="Verdana" w:hAnsi="Verdana"/>
          <w:b/>
          <w:color w:val="auto"/>
          <w:szCs w:val="21"/>
          <w:lang w:val="en-GB"/>
        </w:rPr>
        <w:tab/>
      </w:r>
      <w:r w:rsidR="00376C67" w:rsidRPr="00376C67">
        <w:rPr>
          <w:rFonts w:ascii="Verdana" w:hAnsi="Verdana"/>
          <w:b/>
          <w:color w:val="auto"/>
          <w:szCs w:val="21"/>
          <w:lang w:val="en-GB"/>
        </w:rPr>
        <w:t xml:space="preserve">          </w:t>
      </w:r>
      <w:r w:rsidR="005E1969" w:rsidRPr="00376C67">
        <w:rPr>
          <w:rFonts w:ascii="Verdana" w:hAnsi="Verdana"/>
          <w:b/>
          <w:color w:val="auto"/>
          <w:szCs w:val="21"/>
          <w:lang w:val="en-GB"/>
        </w:rPr>
        <w:t>10</w:t>
      </w:r>
      <w:r w:rsidR="0009297E" w:rsidRPr="00376C67">
        <w:rPr>
          <w:rFonts w:ascii="Verdana" w:hAnsi="Verdana"/>
          <w:b/>
          <w:color w:val="auto"/>
          <w:szCs w:val="21"/>
          <w:lang w:val="en-GB"/>
        </w:rPr>
        <w:t>/0</w:t>
      </w:r>
      <w:r w:rsidR="00376C67" w:rsidRPr="00376C67">
        <w:rPr>
          <w:rFonts w:ascii="Verdana" w:hAnsi="Verdana"/>
          <w:b/>
          <w:color w:val="auto"/>
          <w:szCs w:val="21"/>
          <w:lang w:val="en-GB"/>
        </w:rPr>
        <w:t>5</w:t>
      </w:r>
      <w:r w:rsidR="0009297E" w:rsidRPr="00376C67">
        <w:rPr>
          <w:rFonts w:ascii="Verdana" w:hAnsi="Verdana"/>
          <w:b/>
          <w:color w:val="auto"/>
          <w:szCs w:val="21"/>
          <w:lang w:val="en-GB"/>
        </w:rPr>
        <w:t>/202</w:t>
      </w:r>
      <w:r w:rsidR="00D22821" w:rsidRPr="00376C67">
        <w:rPr>
          <w:rFonts w:ascii="Verdana" w:hAnsi="Verdana"/>
          <w:b/>
          <w:color w:val="auto"/>
          <w:szCs w:val="21"/>
          <w:lang w:val="en-GB"/>
        </w:rPr>
        <w:t>1</w:t>
      </w:r>
    </w:p>
    <w:p w14:paraId="6E082ADB" w14:textId="77777777" w:rsidR="0052203E" w:rsidRPr="00376C67" w:rsidRDefault="0052203E" w:rsidP="0052203E">
      <w:pPr>
        <w:pStyle w:val="FITAnormal"/>
        <w:rPr>
          <w:rFonts w:ascii="Verdana" w:hAnsi="Verdana"/>
          <w:color w:val="auto"/>
          <w:szCs w:val="21"/>
          <w:lang w:val="fr-FR"/>
        </w:rPr>
      </w:pPr>
    </w:p>
    <w:p w14:paraId="4A60FB42" w14:textId="77777777" w:rsidR="00FA274E" w:rsidRPr="002F5BF1" w:rsidRDefault="00FA274E" w:rsidP="00FA274E">
      <w:pPr>
        <w:pStyle w:val="FITAnormal"/>
        <w:tabs>
          <w:tab w:val="left" w:pos="709"/>
          <w:tab w:val="left" w:pos="5103"/>
        </w:tabs>
        <w:ind w:left="360"/>
        <w:rPr>
          <w:rFonts w:ascii="Verdana" w:hAnsi="Verdana"/>
          <w:color w:val="auto"/>
          <w:szCs w:val="21"/>
          <w:highlight w:val="yellow"/>
        </w:rPr>
      </w:pPr>
    </w:p>
    <w:p w14:paraId="0593FBCE" w14:textId="77777777" w:rsidR="00FA274E" w:rsidRPr="00BA232B" w:rsidRDefault="00FA274E" w:rsidP="00882F2C">
      <w:pPr>
        <w:pStyle w:val="FITAnormal"/>
        <w:tabs>
          <w:tab w:val="left" w:pos="709"/>
          <w:tab w:val="left" w:pos="5103"/>
        </w:tabs>
        <w:ind w:left="720"/>
        <w:rPr>
          <w:rFonts w:ascii="Verdana" w:hAnsi="Verdana"/>
          <w:color w:val="auto"/>
          <w:szCs w:val="21"/>
        </w:rPr>
      </w:pPr>
    </w:p>
    <w:p w14:paraId="192FC5BC" w14:textId="31C01B84" w:rsidR="004F038F" w:rsidRPr="00BA232B" w:rsidRDefault="004F038F">
      <w:pPr>
        <w:pStyle w:val="FITAnormal"/>
        <w:rPr>
          <w:rFonts w:ascii="Verdana" w:hAnsi="Verdana"/>
          <w:color w:val="auto"/>
          <w:szCs w:val="21"/>
        </w:rPr>
      </w:pPr>
      <w:r w:rsidRPr="00BA232B">
        <w:rPr>
          <w:rFonts w:ascii="Verdana" w:hAnsi="Verdana"/>
          <w:color w:val="auto"/>
          <w:szCs w:val="21"/>
        </w:rPr>
        <w:t>Looking forw</w:t>
      </w:r>
      <w:r w:rsidR="00B05518" w:rsidRPr="00BA232B">
        <w:rPr>
          <w:rFonts w:ascii="Verdana" w:hAnsi="Verdana"/>
          <w:color w:val="auto"/>
          <w:szCs w:val="21"/>
        </w:rPr>
        <w:t>ard to welcom</w:t>
      </w:r>
      <w:r w:rsidR="00781F58">
        <w:rPr>
          <w:rFonts w:ascii="Verdana" w:hAnsi="Verdana"/>
          <w:color w:val="auto"/>
          <w:szCs w:val="21"/>
        </w:rPr>
        <w:t>e</w:t>
      </w:r>
      <w:r w:rsidR="00B05518" w:rsidRPr="00BA232B">
        <w:rPr>
          <w:rFonts w:ascii="Verdana" w:hAnsi="Verdana"/>
          <w:color w:val="auto"/>
          <w:szCs w:val="21"/>
        </w:rPr>
        <w:t xml:space="preserve"> </w:t>
      </w:r>
      <w:r w:rsidR="00D74E51" w:rsidRPr="00BA232B">
        <w:rPr>
          <w:rFonts w:ascii="Verdana" w:hAnsi="Verdana"/>
          <w:color w:val="auto"/>
          <w:szCs w:val="21"/>
        </w:rPr>
        <w:t>you Antalya</w:t>
      </w:r>
      <w:r w:rsidR="002F5BF1">
        <w:rPr>
          <w:rFonts w:ascii="Verdana" w:hAnsi="Verdana"/>
          <w:color w:val="auto"/>
          <w:szCs w:val="21"/>
        </w:rPr>
        <w:t>.</w:t>
      </w:r>
    </w:p>
    <w:p w14:paraId="58C1841A" w14:textId="77777777" w:rsidR="00D10772" w:rsidRPr="00BA232B" w:rsidRDefault="00D10772" w:rsidP="00D10772">
      <w:pPr>
        <w:pStyle w:val="FITAnormal"/>
        <w:rPr>
          <w:rFonts w:ascii="Verdana" w:hAnsi="Verdana"/>
          <w:color w:val="auto"/>
          <w:szCs w:val="21"/>
        </w:rPr>
      </w:pPr>
    </w:p>
    <w:p w14:paraId="12F5CC3D" w14:textId="48BB17C9" w:rsidR="00D10772" w:rsidRDefault="00D10772" w:rsidP="00D10772">
      <w:pPr>
        <w:pStyle w:val="FITAnormal"/>
        <w:rPr>
          <w:rFonts w:ascii="Verdana" w:hAnsi="Verdana"/>
          <w:color w:val="auto"/>
          <w:szCs w:val="21"/>
        </w:rPr>
      </w:pPr>
      <w:r w:rsidRPr="00BA232B">
        <w:rPr>
          <w:rFonts w:ascii="Verdana" w:hAnsi="Verdana"/>
          <w:color w:val="auto"/>
          <w:szCs w:val="21"/>
        </w:rPr>
        <w:t>Sincerely yours,</w:t>
      </w:r>
    </w:p>
    <w:p w14:paraId="7AA8FE1F" w14:textId="77777777" w:rsidR="0009297E" w:rsidRDefault="0009297E" w:rsidP="00D10772">
      <w:pPr>
        <w:pStyle w:val="FITAnormal"/>
        <w:rPr>
          <w:rFonts w:ascii="Verdana" w:hAnsi="Verdana"/>
          <w:color w:val="auto"/>
          <w:szCs w:val="21"/>
        </w:rPr>
      </w:pPr>
    </w:p>
    <w:p w14:paraId="247A17B3" w14:textId="3EB6DC6E" w:rsidR="00D10772" w:rsidRPr="00BA232B" w:rsidRDefault="00D10772" w:rsidP="00D10772">
      <w:pPr>
        <w:pStyle w:val="FITAnormal"/>
        <w:rPr>
          <w:rFonts w:ascii="Verdana" w:hAnsi="Verdana"/>
          <w:color w:val="auto"/>
          <w:szCs w:val="21"/>
        </w:rPr>
      </w:pPr>
    </w:p>
    <w:p w14:paraId="7AEBF1E9" w14:textId="3D512CBF" w:rsidR="00D10772" w:rsidRDefault="00AC337A" w:rsidP="00D10772">
      <w:pPr>
        <w:pStyle w:val="FITAnormal"/>
        <w:rPr>
          <w:rFonts w:ascii="Verdana" w:hAnsi="Verdana"/>
          <w:color w:val="auto"/>
          <w:szCs w:val="21"/>
        </w:rPr>
      </w:pPr>
      <w:proofErr w:type="spellStart"/>
      <w:r>
        <w:rPr>
          <w:rFonts w:ascii="Verdana" w:hAnsi="Verdana"/>
          <w:color w:val="auto"/>
          <w:szCs w:val="21"/>
        </w:rPr>
        <w:t>Hakan</w:t>
      </w:r>
      <w:proofErr w:type="spellEnd"/>
      <w:r>
        <w:rPr>
          <w:rFonts w:ascii="Verdana" w:hAnsi="Verdana"/>
          <w:color w:val="auto"/>
          <w:szCs w:val="21"/>
        </w:rPr>
        <w:t xml:space="preserve"> ÇAKIROGLU</w:t>
      </w:r>
    </w:p>
    <w:p w14:paraId="19006E4B" w14:textId="77777777" w:rsidR="00D10772" w:rsidRPr="00701CA9" w:rsidRDefault="00D10772" w:rsidP="00D10772">
      <w:pPr>
        <w:pStyle w:val="FITAnormal"/>
        <w:rPr>
          <w:rFonts w:ascii="Verdana" w:hAnsi="Verdana"/>
          <w:color w:val="auto"/>
          <w:szCs w:val="21"/>
        </w:rPr>
      </w:pPr>
      <w:r w:rsidRPr="00701CA9">
        <w:rPr>
          <w:rFonts w:ascii="Verdana" w:hAnsi="Verdana"/>
          <w:color w:val="auto"/>
          <w:szCs w:val="21"/>
        </w:rPr>
        <w:t>President</w:t>
      </w:r>
      <w:r w:rsidR="00942E37">
        <w:rPr>
          <w:rFonts w:ascii="Verdana" w:hAnsi="Verdana"/>
          <w:color w:val="auto"/>
          <w:szCs w:val="21"/>
        </w:rPr>
        <w:t xml:space="preserve"> of the </w:t>
      </w:r>
    </w:p>
    <w:p w14:paraId="4093E765" w14:textId="77777777" w:rsidR="00A573E2" w:rsidRPr="00BA232B" w:rsidRDefault="00D10772" w:rsidP="00A573E2">
      <w:pPr>
        <w:pStyle w:val="FITAnormal"/>
        <w:rPr>
          <w:rFonts w:ascii="Verdana" w:hAnsi="Verdana"/>
          <w:color w:val="auto"/>
          <w:szCs w:val="21"/>
        </w:rPr>
      </w:pPr>
      <w:r w:rsidRPr="00701CA9">
        <w:rPr>
          <w:rFonts w:ascii="Verdana" w:hAnsi="Verdana"/>
          <w:color w:val="auto"/>
          <w:szCs w:val="21"/>
        </w:rPr>
        <w:t>Organi</w:t>
      </w:r>
      <w:r w:rsidR="0080273C" w:rsidRPr="00701CA9">
        <w:rPr>
          <w:rFonts w:ascii="Verdana" w:hAnsi="Verdana"/>
          <w:color w:val="auto"/>
          <w:szCs w:val="21"/>
        </w:rPr>
        <w:t>z</w:t>
      </w:r>
      <w:r w:rsidRPr="00701CA9">
        <w:rPr>
          <w:rFonts w:ascii="Verdana" w:hAnsi="Verdana"/>
          <w:color w:val="auto"/>
          <w:szCs w:val="21"/>
        </w:rPr>
        <w:t>ing Committe</w:t>
      </w:r>
      <w:r w:rsidR="00C659D4" w:rsidRPr="007152D1">
        <w:rPr>
          <w:rFonts w:ascii="Verdana" w:hAnsi="Verdana"/>
          <w:color w:val="auto"/>
          <w:szCs w:val="21"/>
        </w:rPr>
        <w:t>e</w:t>
      </w:r>
    </w:p>
    <w:p w14:paraId="0520F7B8" w14:textId="77777777" w:rsidR="004F038F" w:rsidRDefault="004F038F">
      <w:pPr>
        <w:pStyle w:val="FITAnormal"/>
        <w:pageBreakBefore/>
      </w:pPr>
    </w:p>
    <w:p w14:paraId="5CCC0224" w14:textId="77777777" w:rsidR="004F038F" w:rsidRDefault="004F038F">
      <w:pPr>
        <w:pStyle w:val="FITAnormal"/>
      </w:pPr>
      <w:r>
        <w:rPr>
          <w:rStyle w:val="FITA2"/>
        </w:rPr>
        <w:t>PRELIMINARY PROGRA</w:t>
      </w:r>
      <w:r w:rsidR="00CC5D8B">
        <w:rPr>
          <w:rStyle w:val="FITA2"/>
        </w:rPr>
        <w:t>M</w:t>
      </w:r>
      <w:r>
        <w:rPr>
          <w:rStyle w:val="FITA2"/>
        </w:rPr>
        <w:t>M</w:t>
      </w:r>
      <w:r w:rsidR="00CC5D8B">
        <w:rPr>
          <w:rStyle w:val="FITA2"/>
        </w:rPr>
        <w:t>E</w:t>
      </w:r>
      <w:r w:rsidR="007152D1">
        <w:rPr>
          <w:rStyle w:val="FITA2"/>
        </w:rPr>
        <w:t>:</w:t>
      </w:r>
    </w:p>
    <w:p w14:paraId="197B170A" w14:textId="77777777" w:rsidR="004F038F" w:rsidRPr="00882F2C" w:rsidRDefault="004F038F">
      <w:pPr>
        <w:pStyle w:val="FITAnormal"/>
        <w:rPr>
          <w:rFonts w:ascii="Verdana" w:hAnsi="Verdana"/>
          <w:szCs w:val="21"/>
        </w:rPr>
      </w:pPr>
    </w:p>
    <w:tbl>
      <w:tblPr>
        <w:tblStyle w:val="Grigliatabella"/>
        <w:tblW w:w="8884" w:type="dxa"/>
        <w:tblLook w:val="04A0" w:firstRow="1" w:lastRow="0" w:firstColumn="1" w:lastColumn="0" w:noHBand="0" w:noVBand="1"/>
      </w:tblPr>
      <w:tblGrid>
        <w:gridCol w:w="2468"/>
        <w:gridCol w:w="6416"/>
      </w:tblGrid>
      <w:tr w:rsidR="00A50D9B" w:rsidRPr="00A50D9B" w14:paraId="4E500AF4" w14:textId="77777777" w:rsidTr="003C081A">
        <w:trPr>
          <w:trHeight w:val="697"/>
        </w:trPr>
        <w:tc>
          <w:tcPr>
            <w:tcW w:w="2468" w:type="dxa"/>
          </w:tcPr>
          <w:p w14:paraId="222FAD0E" w14:textId="549BF156"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29</w:t>
            </w:r>
            <w:r w:rsidR="0009297E" w:rsidRPr="00A50D9B">
              <w:rPr>
                <w:rFonts w:ascii="Verdana" w:hAnsi="Verdana"/>
                <w:color w:val="auto"/>
                <w:szCs w:val="21"/>
              </w:rPr>
              <w:t>/05/202</w:t>
            </w:r>
            <w:r w:rsidRPr="00A50D9B">
              <w:rPr>
                <w:rFonts w:ascii="Verdana" w:hAnsi="Verdana"/>
                <w:color w:val="auto"/>
                <w:szCs w:val="21"/>
              </w:rPr>
              <w:t>1</w:t>
            </w:r>
          </w:p>
          <w:p w14:paraId="1A0EC46F" w14:textId="0F65F74D"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Saturday</w:t>
            </w:r>
          </w:p>
        </w:tc>
        <w:tc>
          <w:tcPr>
            <w:tcW w:w="6416" w:type="dxa"/>
          </w:tcPr>
          <w:p w14:paraId="4392A1B4" w14:textId="77777777" w:rsidR="0009297E" w:rsidRPr="00A50D9B" w:rsidRDefault="0009297E">
            <w:pPr>
              <w:pStyle w:val="FITAnormal"/>
              <w:rPr>
                <w:rFonts w:ascii="Verdana" w:hAnsi="Verdana"/>
                <w:color w:val="auto"/>
                <w:szCs w:val="21"/>
              </w:rPr>
            </w:pPr>
            <w:r w:rsidRPr="00A50D9B">
              <w:rPr>
                <w:rFonts w:ascii="Verdana" w:hAnsi="Verdana"/>
                <w:color w:val="auto"/>
                <w:szCs w:val="21"/>
              </w:rPr>
              <w:t>Arrival of Participants</w:t>
            </w:r>
          </w:p>
          <w:p w14:paraId="6B5245E3" w14:textId="77777777" w:rsidR="0009297E" w:rsidRPr="00A50D9B" w:rsidRDefault="0009297E">
            <w:pPr>
              <w:pStyle w:val="FITAnormal"/>
              <w:rPr>
                <w:rFonts w:ascii="Verdana" w:hAnsi="Verdana"/>
                <w:color w:val="auto"/>
                <w:szCs w:val="21"/>
              </w:rPr>
            </w:pPr>
            <w:r w:rsidRPr="00A50D9B">
              <w:rPr>
                <w:rFonts w:ascii="Verdana" w:hAnsi="Verdana"/>
                <w:color w:val="auto"/>
                <w:szCs w:val="21"/>
              </w:rPr>
              <w:t>Practice Field and Local Transportation is available</w:t>
            </w:r>
          </w:p>
        </w:tc>
      </w:tr>
      <w:tr w:rsidR="00A50D9B" w:rsidRPr="00A50D9B" w14:paraId="2F1E2001" w14:textId="77777777" w:rsidTr="003C081A">
        <w:trPr>
          <w:trHeight w:val="1035"/>
        </w:trPr>
        <w:tc>
          <w:tcPr>
            <w:tcW w:w="2468" w:type="dxa"/>
          </w:tcPr>
          <w:p w14:paraId="6FC10549" w14:textId="24621F2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30</w:t>
            </w:r>
            <w:r w:rsidR="0009297E" w:rsidRPr="00A50D9B">
              <w:rPr>
                <w:rFonts w:ascii="Verdana" w:hAnsi="Verdana"/>
                <w:color w:val="auto"/>
                <w:szCs w:val="21"/>
              </w:rPr>
              <w:t>/05/202</w:t>
            </w:r>
            <w:r w:rsidRPr="00A50D9B">
              <w:rPr>
                <w:rFonts w:ascii="Verdana" w:hAnsi="Verdana"/>
                <w:color w:val="auto"/>
                <w:szCs w:val="21"/>
              </w:rPr>
              <w:t>1</w:t>
            </w:r>
          </w:p>
          <w:p w14:paraId="5AF4A8C5" w14:textId="78727E9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Sunday</w:t>
            </w:r>
          </w:p>
        </w:tc>
        <w:tc>
          <w:tcPr>
            <w:tcW w:w="6416" w:type="dxa"/>
          </w:tcPr>
          <w:p w14:paraId="76FB7317"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Arrival of Participants</w:t>
            </w:r>
          </w:p>
          <w:p w14:paraId="277B3E48"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Practice Field and Local Transportation is available</w:t>
            </w:r>
          </w:p>
          <w:p w14:paraId="3E110CA0" w14:textId="77777777" w:rsidR="0009297E" w:rsidRPr="00A50D9B" w:rsidRDefault="0009297E" w:rsidP="0009297E">
            <w:pPr>
              <w:pStyle w:val="FITAnormal"/>
              <w:rPr>
                <w:rFonts w:ascii="Verdana" w:hAnsi="Verdana"/>
                <w:color w:val="auto"/>
                <w:szCs w:val="21"/>
              </w:rPr>
            </w:pPr>
            <w:r w:rsidRPr="00A50D9B">
              <w:rPr>
                <w:rFonts w:ascii="Verdana" w:hAnsi="Verdana"/>
                <w:color w:val="auto"/>
                <w:szCs w:val="21"/>
              </w:rPr>
              <w:t>WAE Congress</w:t>
            </w:r>
          </w:p>
        </w:tc>
      </w:tr>
      <w:tr w:rsidR="00A50D9B" w:rsidRPr="00A50D9B" w14:paraId="3B56F579" w14:textId="77777777" w:rsidTr="003C081A">
        <w:trPr>
          <w:trHeight w:val="697"/>
        </w:trPr>
        <w:tc>
          <w:tcPr>
            <w:tcW w:w="2468" w:type="dxa"/>
          </w:tcPr>
          <w:p w14:paraId="31BEA3F3" w14:textId="56A3AFB7"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31</w:t>
            </w:r>
            <w:r w:rsidR="0009297E" w:rsidRPr="00A50D9B">
              <w:rPr>
                <w:rFonts w:ascii="Verdana" w:hAnsi="Verdana"/>
                <w:color w:val="auto"/>
                <w:szCs w:val="21"/>
              </w:rPr>
              <w:t>/05/202</w:t>
            </w:r>
            <w:r w:rsidRPr="00A50D9B">
              <w:rPr>
                <w:rFonts w:ascii="Verdana" w:hAnsi="Verdana"/>
                <w:color w:val="auto"/>
                <w:szCs w:val="21"/>
              </w:rPr>
              <w:t>1</w:t>
            </w:r>
          </w:p>
          <w:p w14:paraId="79A47618" w14:textId="694275E7"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Monday</w:t>
            </w:r>
          </w:p>
        </w:tc>
        <w:tc>
          <w:tcPr>
            <w:tcW w:w="6416" w:type="dxa"/>
          </w:tcPr>
          <w:p w14:paraId="3553683C" w14:textId="77777777" w:rsidR="0009297E" w:rsidRPr="00A50D9B" w:rsidRDefault="0009297E">
            <w:pPr>
              <w:pStyle w:val="FITAnormal"/>
              <w:rPr>
                <w:rFonts w:ascii="Verdana" w:hAnsi="Verdana"/>
                <w:color w:val="auto"/>
                <w:szCs w:val="21"/>
              </w:rPr>
            </w:pPr>
            <w:r w:rsidRPr="00A50D9B">
              <w:rPr>
                <w:rFonts w:ascii="Verdana" w:hAnsi="Verdana"/>
                <w:color w:val="auto"/>
                <w:szCs w:val="21"/>
              </w:rPr>
              <w:t>Official Practice &amp; Equipment Inspection</w:t>
            </w:r>
          </w:p>
          <w:p w14:paraId="5BD2A6D4" w14:textId="77777777" w:rsidR="0009297E" w:rsidRPr="00A50D9B" w:rsidRDefault="0009297E">
            <w:pPr>
              <w:pStyle w:val="FITAnormal"/>
              <w:rPr>
                <w:rFonts w:ascii="Verdana" w:hAnsi="Verdana"/>
                <w:color w:val="auto"/>
                <w:szCs w:val="21"/>
              </w:rPr>
            </w:pPr>
            <w:r w:rsidRPr="00A50D9B">
              <w:rPr>
                <w:rFonts w:ascii="Verdana" w:hAnsi="Verdana"/>
                <w:color w:val="auto"/>
                <w:szCs w:val="21"/>
              </w:rPr>
              <w:t>Team Managers’ Meeting &amp; Opening Ceremony</w:t>
            </w:r>
          </w:p>
        </w:tc>
      </w:tr>
      <w:tr w:rsidR="00A50D9B" w:rsidRPr="00A50D9B" w14:paraId="40901DFE" w14:textId="77777777" w:rsidTr="003C081A">
        <w:trPr>
          <w:trHeight w:val="697"/>
        </w:trPr>
        <w:tc>
          <w:tcPr>
            <w:tcW w:w="2468" w:type="dxa"/>
          </w:tcPr>
          <w:p w14:paraId="1213F05C" w14:textId="78A1B5CA"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01</w:t>
            </w:r>
            <w:r w:rsidR="0009297E" w:rsidRPr="00A50D9B">
              <w:rPr>
                <w:rFonts w:ascii="Verdana" w:hAnsi="Verdana"/>
                <w:color w:val="auto"/>
                <w:szCs w:val="21"/>
              </w:rPr>
              <w:t>/0</w:t>
            </w:r>
            <w:r w:rsidRPr="00A50D9B">
              <w:rPr>
                <w:rFonts w:ascii="Verdana" w:hAnsi="Verdana"/>
                <w:color w:val="auto"/>
                <w:szCs w:val="21"/>
              </w:rPr>
              <w:t>6</w:t>
            </w:r>
            <w:r w:rsidR="0009297E" w:rsidRPr="00A50D9B">
              <w:rPr>
                <w:rFonts w:ascii="Verdana" w:hAnsi="Verdana"/>
                <w:color w:val="auto"/>
                <w:szCs w:val="21"/>
              </w:rPr>
              <w:t>/202</w:t>
            </w:r>
            <w:r w:rsidRPr="00A50D9B">
              <w:rPr>
                <w:rFonts w:ascii="Verdana" w:hAnsi="Verdana"/>
                <w:color w:val="auto"/>
                <w:szCs w:val="21"/>
              </w:rPr>
              <w:t>1</w:t>
            </w:r>
          </w:p>
          <w:p w14:paraId="21F8C540" w14:textId="13BC6C7A" w:rsidR="0009297E" w:rsidRPr="00A50D9B" w:rsidRDefault="0009297E" w:rsidP="003C081A">
            <w:pPr>
              <w:pStyle w:val="FITAnormal"/>
              <w:jc w:val="center"/>
              <w:rPr>
                <w:rFonts w:ascii="Verdana" w:hAnsi="Verdana"/>
                <w:color w:val="auto"/>
                <w:szCs w:val="21"/>
              </w:rPr>
            </w:pPr>
            <w:r w:rsidRPr="00A50D9B">
              <w:rPr>
                <w:rFonts w:ascii="Verdana" w:hAnsi="Verdana"/>
                <w:color w:val="auto"/>
                <w:szCs w:val="21"/>
              </w:rPr>
              <w:t>T</w:t>
            </w:r>
            <w:r w:rsidR="00062174" w:rsidRPr="00A50D9B">
              <w:rPr>
                <w:rFonts w:ascii="Verdana" w:hAnsi="Verdana"/>
                <w:color w:val="auto"/>
                <w:szCs w:val="21"/>
              </w:rPr>
              <w:t>ue</w:t>
            </w:r>
            <w:r w:rsidRPr="00A50D9B">
              <w:rPr>
                <w:rFonts w:ascii="Verdana" w:hAnsi="Verdana"/>
                <w:color w:val="auto"/>
                <w:szCs w:val="21"/>
              </w:rPr>
              <w:t>sday</w:t>
            </w:r>
          </w:p>
        </w:tc>
        <w:tc>
          <w:tcPr>
            <w:tcW w:w="6416" w:type="dxa"/>
          </w:tcPr>
          <w:p w14:paraId="5FB3FB32" w14:textId="77777777" w:rsidR="0009297E" w:rsidRPr="00A50D9B" w:rsidRDefault="0009297E">
            <w:pPr>
              <w:pStyle w:val="FITAnormal"/>
              <w:rPr>
                <w:rFonts w:ascii="Verdana" w:hAnsi="Verdana"/>
                <w:color w:val="auto"/>
                <w:szCs w:val="21"/>
              </w:rPr>
            </w:pPr>
            <w:r w:rsidRPr="00A50D9B">
              <w:rPr>
                <w:rFonts w:ascii="Verdana" w:hAnsi="Verdana"/>
                <w:color w:val="auto"/>
                <w:szCs w:val="21"/>
              </w:rPr>
              <w:t xml:space="preserve">Qualification Round &amp; Team Round </w:t>
            </w:r>
          </w:p>
          <w:p w14:paraId="16B889EE" w14:textId="77777777" w:rsidR="0009297E" w:rsidRPr="00A50D9B" w:rsidRDefault="0009297E">
            <w:pPr>
              <w:pStyle w:val="FITAnormal"/>
              <w:rPr>
                <w:rFonts w:ascii="Verdana" w:hAnsi="Verdana"/>
                <w:color w:val="auto"/>
                <w:szCs w:val="21"/>
              </w:rPr>
            </w:pPr>
            <w:r w:rsidRPr="00A50D9B">
              <w:rPr>
                <w:rFonts w:ascii="Verdana" w:hAnsi="Verdana"/>
                <w:color w:val="auto"/>
                <w:szCs w:val="21"/>
              </w:rPr>
              <w:t>Recurve &amp; Compound</w:t>
            </w:r>
          </w:p>
        </w:tc>
      </w:tr>
      <w:tr w:rsidR="00A50D9B" w:rsidRPr="00A50D9B" w14:paraId="44EC37C4" w14:textId="77777777" w:rsidTr="003C081A">
        <w:trPr>
          <w:trHeight w:val="1035"/>
        </w:trPr>
        <w:tc>
          <w:tcPr>
            <w:tcW w:w="2468" w:type="dxa"/>
          </w:tcPr>
          <w:p w14:paraId="73DB6B64" w14:textId="56E7A6D5"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09297E" w:rsidRPr="00A50D9B">
              <w:rPr>
                <w:rFonts w:ascii="Verdana" w:hAnsi="Verdana"/>
                <w:color w:val="auto"/>
                <w:szCs w:val="21"/>
              </w:rPr>
              <w:t>2/0</w:t>
            </w:r>
            <w:r w:rsidRPr="00A50D9B">
              <w:rPr>
                <w:rFonts w:ascii="Verdana" w:hAnsi="Verdana"/>
                <w:color w:val="auto"/>
                <w:szCs w:val="21"/>
              </w:rPr>
              <w:t>6</w:t>
            </w:r>
            <w:r w:rsidR="0009297E" w:rsidRPr="00A50D9B">
              <w:rPr>
                <w:rFonts w:ascii="Verdana" w:hAnsi="Verdana"/>
                <w:color w:val="auto"/>
                <w:szCs w:val="21"/>
              </w:rPr>
              <w:t>/202</w:t>
            </w:r>
            <w:r w:rsidRPr="00A50D9B">
              <w:rPr>
                <w:rFonts w:ascii="Verdana" w:hAnsi="Verdana"/>
                <w:color w:val="auto"/>
                <w:szCs w:val="21"/>
              </w:rPr>
              <w:t>1</w:t>
            </w:r>
          </w:p>
          <w:p w14:paraId="43B3DE87" w14:textId="481317D0"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Wednesday</w:t>
            </w:r>
          </w:p>
        </w:tc>
        <w:tc>
          <w:tcPr>
            <w:tcW w:w="6416" w:type="dxa"/>
          </w:tcPr>
          <w:p w14:paraId="666CBCFA" w14:textId="77777777" w:rsidR="0009297E" w:rsidRPr="00A50D9B" w:rsidRDefault="003C081A">
            <w:pPr>
              <w:pStyle w:val="FITAnormal"/>
              <w:rPr>
                <w:rFonts w:ascii="Verdana" w:hAnsi="Verdana"/>
                <w:color w:val="auto"/>
                <w:szCs w:val="21"/>
              </w:rPr>
            </w:pPr>
            <w:r w:rsidRPr="00A50D9B">
              <w:rPr>
                <w:rFonts w:ascii="Verdana" w:hAnsi="Verdana"/>
                <w:color w:val="auto"/>
                <w:szCs w:val="21"/>
              </w:rPr>
              <w:t>Ind</w:t>
            </w:r>
            <w:r w:rsidR="0085206A" w:rsidRPr="00A50D9B">
              <w:rPr>
                <w:rFonts w:ascii="Verdana" w:hAnsi="Verdana"/>
                <w:color w:val="auto"/>
                <w:szCs w:val="21"/>
              </w:rPr>
              <w:t>i</w:t>
            </w:r>
            <w:r w:rsidRPr="00A50D9B">
              <w:rPr>
                <w:rFonts w:ascii="Verdana" w:hAnsi="Verdana"/>
                <w:color w:val="auto"/>
                <w:szCs w:val="21"/>
              </w:rPr>
              <w:t>vidual &amp; Mixed Team Round</w:t>
            </w:r>
          </w:p>
          <w:p w14:paraId="749ABE26" w14:textId="77777777" w:rsidR="003C081A" w:rsidRPr="00A50D9B" w:rsidRDefault="003C081A">
            <w:pPr>
              <w:pStyle w:val="FITAnormal"/>
              <w:rPr>
                <w:rFonts w:ascii="Verdana" w:hAnsi="Verdana"/>
                <w:color w:val="auto"/>
                <w:szCs w:val="21"/>
              </w:rPr>
            </w:pPr>
            <w:r w:rsidRPr="00A50D9B">
              <w:rPr>
                <w:rFonts w:ascii="Verdana" w:hAnsi="Verdana"/>
                <w:color w:val="auto"/>
                <w:szCs w:val="21"/>
              </w:rPr>
              <w:t xml:space="preserve">Team Round </w:t>
            </w:r>
          </w:p>
          <w:p w14:paraId="6F7DB741" w14:textId="77777777" w:rsidR="003C081A" w:rsidRPr="00A50D9B" w:rsidRDefault="003C081A">
            <w:pPr>
              <w:pStyle w:val="FITAnormal"/>
              <w:rPr>
                <w:rFonts w:ascii="Verdana" w:hAnsi="Verdana"/>
                <w:color w:val="auto"/>
                <w:szCs w:val="21"/>
              </w:rPr>
            </w:pPr>
            <w:r w:rsidRPr="00A50D9B">
              <w:rPr>
                <w:rFonts w:ascii="Verdana" w:hAnsi="Verdana"/>
                <w:color w:val="auto"/>
                <w:szCs w:val="21"/>
              </w:rPr>
              <w:t>Recurve &amp; Compound</w:t>
            </w:r>
          </w:p>
        </w:tc>
      </w:tr>
      <w:tr w:rsidR="00A50D9B" w:rsidRPr="00A50D9B" w14:paraId="65DD392B" w14:textId="77777777" w:rsidTr="003C081A">
        <w:trPr>
          <w:trHeight w:val="697"/>
        </w:trPr>
        <w:tc>
          <w:tcPr>
            <w:tcW w:w="2468" w:type="dxa"/>
          </w:tcPr>
          <w:p w14:paraId="35243D7C" w14:textId="67FDA0D8"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3/0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4A578B5F" w14:textId="4EED258A"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Thursday</w:t>
            </w:r>
          </w:p>
        </w:tc>
        <w:tc>
          <w:tcPr>
            <w:tcW w:w="6416" w:type="dxa"/>
          </w:tcPr>
          <w:p w14:paraId="1B8AA6BD" w14:textId="77777777" w:rsidR="0009297E" w:rsidRPr="00A50D9B" w:rsidRDefault="003C081A">
            <w:pPr>
              <w:pStyle w:val="FITAnormal"/>
              <w:rPr>
                <w:rFonts w:ascii="Verdana" w:hAnsi="Verdana"/>
                <w:color w:val="auto"/>
                <w:szCs w:val="21"/>
              </w:rPr>
            </w:pPr>
            <w:r w:rsidRPr="00A50D9B">
              <w:rPr>
                <w:rFonts w:ascii="Verdana" w:hAnsi="Verdana"/>
                <w:color w:val="auto"/>
                <w:szCs w:val="21"/>
              </w:rPr>
              <w:t>Individual Eliminations</w:t>
            </w:r>
          </w:p>
          <w:p w14:paraId="312B515D" w14:textId="77777777" w:rsidR="003C081A" w:rsidRPr="00A50D9B" w:rsidRDefault="003C081A">
            <w:pPr>
              <w:pStyle w:val="FITAnormal"/>
              <w:rPr>
                <w:rFonts w:ascii="Verdana" w:hAnsi="Verdana"/>
                <w:color w:val="auto"/>
                <w:szCs w:val="21"/>
              </w:rPr>
            </w:pPr>
            <w:r w:rsidRPr="00A50D9B">
              <w:rPr>
                <w:rFonts w:ascii="Verdana" w:hAnsi="Verdana"/>
                <w:color w:val="auto"/>
                <w:szCs w:val="21"/>
              </w:rPr>
              <w:t>Mixed Team Round</w:t>
            </w:r>
          </w:p>
        </w:tc>
      </w:tr>
      <w:tr w:rsidR="00A50D9B" w:rsidRPr="00A50D9B" w14:paraId="6BE053D6" w14:textId="77777777" w:rsidTr="003C081A">
        <w:trPr>
          <w:trHeight w:val="697"/>
        </w:trPr>
        <w:tc>
          <w:tcPr>
            <w:tcW w:w="2468" w:type="dxa"/>
          </w:tcPr>
          <w:p w14:paraId="72E72566" w14:textId="1A648D1B"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4/0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2892A0C8" w14:textId="2FC03F89"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Friday</w:t>
            </w:r>
          </w:p>
        </w:tc>
        <w:tc>
          <w:tcPr>
            <w:tcW w:w="6416" w:type="dxa"/>
          </w:tcPr>
          <w:p w14:paraId="1C2EF3B2" w14:textId="77777777" w:rsidR="0009297E" w:rsidRPr="00A50D9B" w:rsidRDefault="003C081A">
            <w:pPr>
              <w:pStyle w:val="FITAnormal"/>
              <w:rPr>
                <w:rFonts w:ascii="Verdana" w:hAnsi="Verdana"/>
                <w:color w:val="auto"/>
                <w:szCs w:val="21"/>
              </w:rPr>
            </w:pPr>
            <w:r w:rsidRPr="00A50D9B">
              <w:rPr>
                <w:rFonts w:ascii="Verdana" w:hAnsi="Verdana"/>
                <w:color w:val="auto"/>
                <w:szCs w:val="21"/>
              </w:rPr>
              <w:t xml:space="preserve">Continental Quota Tournament </w:t>
            </w:r>
          </w:p>
          <w:p w14:paraId="5047C1BD" w14:textId="77777777" w:rsidR="003C081A" w:rsidRPr="00A50D9B" w:rsidRDefault="003C081A">
            <w:pPr>
              <w:pStyle w:val="FITAnormal"/>
              <w:rPr>
                <w:rFonts w:ascii="Verdana" w:hAnsi="Verdana"/>
                <w:color w:val="auto"/>
                <w:szCs w:val="21"/>
              </w:rPr>
            </w:pPr>
          </w:p>
        </w:tc>
      </w:tr>
      <w:tr w:rsidR="00A50D9B" w:rsidRPr="00A50D9B" w14:paraId="6E1A1197" w14:textId="77777777" w:rsidTr="003C081A">
        <w:trPr>
          <w:trHeight w:val="697"/>
        </w:trPr>
        <w:tc>
          <w:tcPr>
            <w:tcW w:w="2468" w:type="dxa"/>
          </w:tcPr>
          <w:p w14:paraId="17FD3354" w14:textId="7583A990" w:rsidR="0009297E"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5/0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67A6D749" w14:textId="057DFFC3"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Saturday</w:t>
            </w:r>
          </w:p>
        </w:tc>
        <w:tc>
          <w:tcPr>
            <w:tcW w:w="6416" w:type="dxa"/>
          </w:tcPr>
          <w:p w14:paraId="069DE716" w14:textId="77777777" w:rsidR="0009297E" w:rsidRPr="00A50D9B" w:rsidRDefault="003C081A">
            <w:pPr>
              <w:pStyle w:val="FITAnormal"/>
              <w:rPr>
                <w:rFonts w:ascii="Verdana" w:hAnsi="Verdana"/>
                <w:color w:val="auto"/>
                <w:szCs w:val="21"/>
              </w:rPr>
            </w:pPr>
            <w:r w:rsidRPr="00A50D9B">
              <w:rPr>
                <w:rFonts w:ascii="Verdana" w:hAnsi="Verdana"/>
                <w:color w:val="auto"/>
                <w:szCs w:val="21"/>
              </w:rPr>
              <w:t>Compound Finals</w:t>
            </w:r>
          </w:p>
          <w:p w14:paraId="72B6E91E" w14:textId="77777777" w:rsidR="003C081A" w:rsidRPr="00A50D9B" w:rsidRDefault="003C081A">
            <w:pPr>
              <w:pStyle w:val="FITAnormal"/>
              <w:rPr>
                <w:rFonts w:ascii="Verdana" w:hAnsi="Verdana"/>
                <w:color w:val="auto"/>
                <w:szCs w:val="21"/>
              </w:rPr>
            </w:pPr>
          </w:p>
        </w:tc>
      </w:tr>
      <w:tr w:rsidR="00A50D9B" w:rsidRPr="00A50D9B" w14:paraId="118BBB8C" w14:textId="77777777" w:rsidTr="003C081A">
        <w:trPr>
          <w:trHeight w:val="675"/>
        </w:trPr>
        <w:tc>
          <w:tcPr>
            <w:tcW w:w="2468" w:type="dxa"/>
          </w:tcPr>
          <w:p w14:paraId="7921CB0F" w14:textId="4CB9F98B"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6/0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2077EC5F" w14:textId="5041A961"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Sunday</w:t>
            </w:r>
          </w:p>
        </w:tc>
        <w:tc>
          <w:tcPr>
            <w:tcW w:w="6416" w:type="dxa"/>
          </w:tcPr>
          <w:p w14:paraId="33B3BDF9" w14:textId="77777777" w:rsidR="003C081A" w:rsidRPr="00A50D9B" w:rsidRDefault="003C081A">
            <w:pPr>
              <w:pStyle w:val="FITAnormal"/>
              <w:rPr>
                <w:rFonts w:ascii="Verdana" w:hAnsi="Verdana"/>
                <w:color w:val="auto"/>
                <w:szCs w:val="21"/>
              </w:rPr>
            </w:pPr>
            <w:r w:rsidRPr="00A50D9B">
              <w:rPr>
                <w:rFonts w:ascii="Verdana" w:hAnsi="Verdana"/>
                <w:color w:val="auto"/>
                <w:szCs w:val="21"/>
              </w:rPr>
              <w:t>Recurve Finals</w:t>
            </w:r>
          </w:p>
        </w:tc>
      </w:tr>
      <w:tr w:rsidR="003C081A" w:rsidRPr="00A50D9B" w14:paraId="2FD4B3D9" w14:textId="77777777" w:rsidTr="003C081A">
        <w:trPr>
          <w:trHeight w:val="697"/>
        </w:trPr>
        <w:tc>
          <w:tcPr>
            <w:tcW w:w="2468" w:type="dxa"/>
          </w:tcPr>
          <w:p w14:paraId="38A6A547" w14:textId="78B18CB8" w:rsidR="003C081A" w:rsidRPr="00A50D9B" w:rsidRDefault="00062174" w:rsidP="003C081A">
            <w:pPr>
              <w:pStyle w:val="FITAnormal"/>
              <w:jc w:val="center"/>
              <w:rPr>
                <w:rFonts w:ascii="Verdana" w:hAnsi="Verdana"/>
                <w:color w:val="auto"/>
                <w:szCs w:val="21"/>
              </w:rPr>
            </w:pPr>
            <w:r w:rsidRPr="00A50D9B">
              <w:rPr>
                <w:rFonts w:ascii="Verdana" w:hAnsi="Verdana"/>
                <w:color w:val="auto"/>
                <w:szCs w:val="21"/>
              </w:rPr>
              <w:t>0</w:t>
            </w:r>
            <w:r w:rsidR="003C081A" w:rsidRPr="00A50D9B">
              <w:rPr>
                <w:rFonts w:ascii="Verdana" w:hAnsi="Verdana"/>
                <w:color w:val="auto"/>
                <w:szCs w:val="21"/>
              </w:rPr>
              <w:t>7/0</w:t>
            </w:r>
            <w:r w:rsidRPr="00A50D9B">
              <w:rPr>
                <w:rFonts w:ascii="Verdana" w:hAnsi="Verdana"/>
                <w:color w:val="auto"/>
                <w:szCs w:val="21"/>
              </w:rPr>
              <w:t>6</w:t>
            </w:r>
            <w:r w:rsidR="003C081A" w:rsidRPr="00A50D9B">
              <w:rPr>
                <w:rFonts w:ascii="Verdana" w:hAnsi="Verdana"/>
                <w:color w:val="auto"/>
                <w:szCs w:val="21"/>
              </w:rPr>
              <w:t>/202</w:t>
            </w:r>
            <w:r w:rsidRPr="00A50D9B">
              <w:rPr>
                <w:rFonts w:ascii="Verdana" w:hAnsi="Verdana"/>
                <w:color w:val="auto"/>
                <w:szCs w:val="21"/>
              </w:rPr>
              <w:t>1</w:t>
            </w:r>
          </w:p>
          <w:p w14:paraId="6C1F7034" w14:textId="77777777" w:rsidR="003C081A" w:rsidRPr="00A50D9B" w:rsidRDefault="003C081A" w:rsidP="003C081A">
            <w:pPr>
              <w:pStyle w:val="FITAnormal"/>
              <w:jc w:val="center"/>
              <w:rPr>
                <w:rFonts w:ascii="Verdana" w:hAnsi="Verdana"/>
                <w:color w:val="auto"/>
                <w:szCs w:val="21"/>
              </w:rPr>
            </w:pPr>
            <w:r w:rsidRPr="00A50D9B">
              <w:rPr>
                <w:rFonts w:ascii="Verdana" w:hAnsi="Verdana"/>
                <w:color w:val="auto"/>
                <w:szCs w:val="21"/>
              </w:rPr>
              <w:t>Wednesday</w:t>
            </w:r>
          </w:p>
        </w:tc>
        <w:tc>
          <w:tcPr>
            <w:tcW w:w="6416" w:type="dxa"/>
          </w:tcPr>
          <w:p w14:paraId="0D206BD0" w14:textId="77777777" w:rsidR="003C081A" w:rsidRPr="00A50D9B" w:rsidRDefault="003C081A">
            <w:pPr>
              <w:pStyle w:val="FITAnormal"/>
              <w:rPr>
                <w:rFonts w:ascii="Verdana" w:hAnsi="Verdana"/>
                <w:color w:val="auto"/>
                <w:szCs w:val="21"/>
              </w:rPr>
            </w:pPr>
            <w:r w:rsidRPr="00A50D9B">
              <w:rPr>
                <w:rFonts w:ascii="Verdana" w:hAnsi="Verdana"/>
                <w:color w:val="auto"/>
                <w:szCs w:val="21"/>
              </w:rPr>
              <w:t>Departures</w:t>
            </w:r>
          </w:p>
        </w:tc>
      </w:tr>
    </w:tbl>
    <w:p w14:paraId="0E0468E5" w14:textId="77777777" w:rsidR="00C34605" w:rsidRPr="00A50D9B" w:rsidRDefault="00C34605">
      <w:pPr>
        <w:pStyle w:val="FITAnormal"/>
        <w:rPr>
          <w:rFonts w:ascii="Verdana" w:hAnsi="Verdana"/>
          <w:color w:val="auto"/>
          <w:szCs w:val="21"/>
        </w:rPr>
      </w:pPr>
    </w:p>
    <w:p w14:paraId="5A38E398" w14:textId="77777777" w:rsidR="00942E37" w:rsidRPr="00A50D9B" w:rsidRDefault="00942E37">
      <w:pPr>
        <w:pStyle w:val="FITAnormal"/>
        <w:rPr>
          <w:rFonts w:ascii="Verdana" w:hAnsi="Verdana"/>
          <w:b/>
          <w:bCs/>
          <w:color w:val="auto"/>
          <w:szCs w:val="21"/>
        </w:rPr>
      </w:pPr>
    </w:p>
    <w:p w14:paraId="764710AD" w14:textId="3764A435" w:rsidR="00246150" w:rsidRDefault="00246150">
      <w:pPr>
        <w:pStyle w:val="FITAnormal"/>
        <w:rPr>
          <w:rFonts w:ascii="Verdana" w:hAnsi="Verdana"/>
          <w:b/>
          <w:bCs/>
          <w:color w:val="auto"/>
          <w:szCs w:val="21"/>
        </w:rPr>
      </w:pPr>
    </w:p>
    <w:p w14:paraId="2AFC6038" w14:textId="77777777" w:rsidR="005A2507" w:rsidRDefault="005A2507">
      <w:pPr>
        <w:pStyle w:val="FITAnormal"/>
        <w:rPr>
          <w:rFonts w:ascii="Verdana" w:hAnsi="Verdana"/>
          <w:b/>
          <w:bCs/>
          <w:color w:val="auto"/>
          <w:szCs w:val="21"/>
        </w:rPr>
      </w:pPr>
    </w:p>
    <w:p w14:paraId="1F57B0FD" w14:textId="77777777" w:rsidR="00246150" w:rsidRDefault="00246150">
      <w:pPr>
        <w:pStyle w:val="FITAnormal"/>
        <w:rPr>
          <w:rFonts w:ascii="Verdana" w:hAnsi="Verdana"/>
          <w:b/>
          <w:bCs/>
          <w:color w:val="auto"/>
          <w:szCs w:val="21"/>
        </w:rPr>
      </w:pPr>
    </w:p>
    <w:p w14:paraId="022DA25F" w14:textId="77777777" w:rsidR="00246150" w:rsidRDefault="00246150">
      <w:pPr>
        <w:pStyle w:val="FITAnormal"/>
        <w:rPr>
          <w:rFonts w:ascii="Verdana" w:hAnsi="Verdana"/>
          <w:b/>
          <w:bCs/>
          <w:color w:val="auto"/>
          <w:szCs w:val="21"/>
        </w:rPr>
      </w:pPr>
    </w:p>
    <w:p w14:paraId="2BBABC6D" w14:textId="77777777" w:rsidR="00246150" w:rsidRDefault="00246150">
      <w:pPr>
        <w:pStyle w:val="FITAnormal"/>
        <w:rPr>
          <w:rFonts w:ascii="Verdana" w:hAnsi="Verdana"/>
          <w:b/>
          <w:bCs/>
          <w:color w:val="auto"/>
          <w:szCs w:val="21"/>
        </w:rPr>
      </w:pPr>
    </w:p>
    <w:p w14:paraId="35DB77FE" w14:textId="77777777" w:rsidR="00246150" w:rsidRDefault="00246150">
      <w:pPr>
        <w:pStyle w:val="FITAnormal"/>
        <w:rPr>
          <w:rFonts w:ascii="Verdana" w:hAnsi="Verdana"/>
          <w:b/>
          <w:bCs/>
          <w:color w:val="auto"/>
          <w:szCs w:val="21"/>
        </w:rPr>
      </w:pPr>
    </w:p>
    <w:p w14:paraId="3F972650" w14:textId="77777777" w:rsidR="00942E37" w:rsidRDefault="00942E37">
      <w:pPr>
        <w:pStyle w:val="FITAnormal"/>
        <w:rPr>
          <w:rFonts w:ascii="Verdana" w:hAnsi="Verdana"/>
          <w:b/>
          <w:bCs/>
          <w:color w:val="auto"/>
          <w:szCs w:val="21"/>
        </w:rPr>
      </w:pPr>
    </w:p>
    <w:p w14:paraId="24A59924" w14:textId="77777777" w:rsidR="004F038F" w:rsidRPr="00CC2EB8" w:rsidRDefault="004F038F">
      <w:pPr>
        <w:pStyle w:val="FITAnormal"/>
        <w:rPr>
          <w:rFonts w:ascii="Verdana" w:hAnsi="Verdana"/>
          <w:color w:val="auto"/>
          <w:szCs w:val="21"/>
        </w:rPr>
      </w:pPr>
      <w:r w:rsidRPr="00CC2EB8">
        <w:rPr>
          <w:rFonts w:ascii="Verdana" w:hAnsi="Verdana"/>
          <w:b/>
          <w:bCs/>
          <w:color w:val="auto"/>
          <w:szCs w:val="21"/>
        </w:rPr>
        <w:t>NOTE:</w:t>
      </w:r>
    </w:p>
    <w:p w14:paraId="7FF0B7E4" w14:textId="77777777" w:rsidR="004F038F" w:rsidRDefault="0072690B">
      <w:pPr>
        <w:pStyle w:val="FITAnormal"/>
        <w:rPr>
          <w:rStyle w:val="FITA2"/>
          <w:b w:val="0"/>
          <w:bCs w:val="0"/>
          <w:color w:val="auto"/>
          <w:sz w:val="21"/>
          <w:szCs w:val="21"/>
        </w:rPr>
      </w:pPr>
      <w:r w:rsidRPr="00CC2EB8">
        <w:rPr>
          <w:rFonts w:ascii="Verdana" w:hAnsi="Verdana"/>
          <w:color w:val="auto"/>
          <w:szCs w:val="21"/>
        </w:rPr>
        <w:t xml:space="preserve">This preliminary </w:t>
      </w:r>
      <w:proofErr w:type="spellStart"/>
      <w:r w:rsidRPr="00CC2EB8">
        <w:rPr>
          <w:rFonts w:ascii="Verdana" w:hAnsi="Verdana"/>
          <w:color w:val="auto"/>
          <w:szCs w:val="21"/>
        </w:rPr>
        <w:t>programme</w:t>
      </w:r>
      <w:proofErr w:type="spellEnd"/>
      <w:r w:rsidRPr="00CC2EB8">
        <w:rPr>
          <w:rFonts w:ascii="Verdana" w:hAnsi="Verdana"/>
          <w:color w:val="auto"/>
          <w:szCs w:val="21"/>
        </w:rPr>
        <w:t xml:space="preserve"> </w:t>
      </w:r>
      <w:r>
        <w:rPr>
          <w:rFonts w:ascii="Verdana" w:hAnsi="Verdana"/>
          <w:color w:val="auto"/>
          <w:szCs w:val="21"/>
        </w:rPr>
        <w:t xml:space="preserve">is subject to </w:t>
      </w:r>
      <w:r w:rsidRPr="00CC2EB8">
        <w:rPr>
          <w:rFonts w:ascii="Verdana" w:hAnsi="Verdana"/>
          <w:color w:val="auto"/>
          <w:szCs w:val="21"/>
        </w:rPr>
        <w:t xml:space="preserve">change </w:t>
      </w:r>
      <w:r>
        <w:rPr>
          <w:rFonts w:ascii="Verdana" w:hAnsi="Verdana"/>
          <w:color w:val="auto"/>
          <w:szCs w:val="21"/>
        </w:rPr>
        <w:t>a</w:t>
      </w:r>
      <w:r w:rsidRPr="00CC2EB8">
        <w:rPr>
          <w:rFonts w:ascii="Verdana" w:hAnsi="Verdana"/>
          <w:color w:val="auto"/>
          <w:szCs w:val="21"/>
        </w:rPr>
        <w:t>ccording to</w:t>
      </w:r>
      <w:r>
        <w:rPr>
          <w:rFonts w:ascii="Verdana" w:hAnsi="Verdana"/>
          <w:color w:val="auto"/>
          <w:szCs w:val="21"/>
        </w:rPr>
        <w:t xml:space="preserve"> </w:t>
      </w:r>
      <w:r w:rsidR="002F5BF1">
        <w:rPr>
          <w:rFonts w:ascii="Verdana" w:hAnsi="Verdana"/>
          <w:color w:val="auto"/>
          <w:szCs w:val="21"/>
        </w:rPr>
        <w:t>the number of participants and special requirements</w:t>
      </w:r>
      <w:r w:rsidRPr="00CC2EB8">
        <w:rPr>
          <w:rFonts w:ascii="Verdana" w:hAnsi="Verdana"/>
          <w:color w:val="auto"/>
          <w:szCs w:val="21"/>
        </w:rPr>
        <w:t>. All changes will be published and distributed in good time</w:t>
      </w:r>
      <w:r>
        <w:rPr>
          <w:rFonts w:ascii="Verdana" w:hAnsi="Verdana"/>
          <w:color w:val="auto"/>
          <w:szCs w:val="21"/>
        </w:rPr>
        <w:t>.</w:t>
      </w:r>
      <w:r w:rsidRPr="00CC2EB8">
        <w:rPr>
          <w:rStyle w:val="FITA2"/>
          <w:b w:val="0"/>
          <w:bCs w:val="0"/>
          <w:color w:val="auto"/>
          <w:sz w:val="21"/>
          <w:szCs w:val="21"/>
        </w:rPr>
        <w:t xml:space="preserve"> </w:t>
      </w:r>
      <w:r w:rsidR="004F038F" w:rsidRPr="00CC2EB8">
        <w:rPr>
          <w:rStyle w:val="FITA2"/>
          <w:b w:val="0"/>
          <w:bCs w:val="0"/>
          <w:color w:val="auto"/>
          <w:sz w:val="21"/>
          <w:szCs w:val="21"/>
        </w:rPr>
        <w:t xml:space="preserve"> </w:t>
      </w:r>
    </w:p>
    <w:p w14:paraId="50CBA069" w14:textId="77777777" w:rsidR="00246150" w:rsidRDefault="00246150" w:rsidP="00246150">
      <w:pPr>
        <w:pStyle w:val="Titolo3"/>
        <w:numPr>
          <w:ilvl w:val="0"/>
          <w:numId w:val="0"/>
        </w:numPr>
        <w:jc w:val="left"/>
      </w:pPr>
    </w:p>
    <w:p w14:paraId="2ED5BC47" w14:textId="77777777" w:rsidR="00246150" w:rsidRDefault="00246150" w:rsidP="00246150">
      <w:pPr>
        <w:pStyle w:val="Titolo3"/>
        <w:numPr>
          <w:ilvl w:val="0"/>
          <w:numId w:val="0"/>
        </w:numPr>
        <w:jc w:val="left"/>
      </w:pPr>
      <w:r>
        <w:t>PRELIMINARY &amp; FINAL REGISTRATION</w:t>
      </w:r>
    </w:p>
    <w:p w14:paraId="58A4CB5B" w14:textId="77777777" w:rsidR="00246150" w:rsidRPr="00382BD6" w:rsidRDefault="00246150" w:rsidP="00217294">
      <w:pPr>
        <w:rPr>
          <w:b/>
          <w:color w:val="000000" w:themeColor="text1"/>
        </w:rPr>
      </w:pPr>
    </w:p>
    <w:p w14:paraId="451A3A8D"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No entry forms will be available to register for this event; the registration process must be completed using WAREOS.</w:t>
      </w:r>
    </w:p>
    <w:p w14:paraId="1A44FA8F" w14:textId="77777777" w:rsidR="00217294" w:rsidRPr="00217294" w:rsidRDefault="00217294" w:rsidP="00217294">
      <w:pPr>
        <w:rPr>
          <w:rFonts w:ascii="Verdana" w:hAnsi="Verdana"/>
          <w:color w:val="000000" w:themeColor="text1"/>
          <w:szCs w:val="21"/>
        </w:rPr>
      </w:pPr>
    </w:p>
    <w:p w14:paraId="634CF06D" w14:textId="022757B5"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Member Associations can login WAREOS at </w:t>
      </w:r>
      <w:hyperlink r:id="rId11" w:history="1">
        <w:r w:rsidR="00CA0375" w:rsidRPr="000B414F">
          <w:rPr>
            <w:rStyle w:val="Collegamentoipertestuale"/>
            <w:rFonts w:ascii="Verdana" w:hAnsi="Verdana"/>
            <w:szCs w:val="21"/>
          </w:rPr>
          <w:t>http://register.worldarchery.sport</w:t>
        </w:r>
      </w:hyperlink>
      <w:r w:rsidRPr="00217294">
        <w:rPr>
          <w:rFonts w:ascii="Verdana" w:hAnsi="Verdana"/>
          <w:color w:val="000000" w:themeColor="text1"/>
          <w:szCs w:val="21"/>
        </w:rPr>
        <w:t xml:space="preserve"> with the username and password assigned by World Archery. After entering WAREOS, selecting the event from list will allow a member association to register their athletes. Select/press “Entries” button to see list of categories in the event. Select/press the “Category” to enter the athlete and official numbers/details participating for that event. </w:t>
      </w:r>
    </w:p>
    <w:p w14:paraId="19B07372" w14:textId="77777777" w:rsidR="00217294" w:rsidRPr="00217294" w:rsidRDefault="00217294" w:rsidP="00217294">
      <w:pPr>
        <w:rPr>
          <w:rFonts w:ascii="Verdana" w:hAnsi="Verdana"/>
          <w:color w:val="000000" w:themeColor="text1"/>
          <w:szCs w:val="21"/>
        </w:rPr>
      </w:pPr>
    </w:p>
    <w:p w14:paraId="21499AD5" w14:textId="2867A383" w:rsidR="00246150"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For any questions regarding the </w:t>
      </w:r>
      <w:r w:rsidRPr="00217294">
        <w:rPr>
          <w:rFonts w:ascii="Verdana" w:hAnsi="Verdana"/>
          <w:color w:val="000000" w:themeColor="text1"/>
          <w:szCs w:val="21"/>
          <w:lang w:val="en-GB"/>
        </w:rPr>
        <w:t>WAREOS</w:t>
      </w:r>
      <w:r w:rsidRPr="00217294">
        <w:rPr>
          <w:rFonts w:ascii="Verdana" w:hAnsi="Verdana"/>
          <w:color w:val="000000" w:themeColor="text1"/>
          <w:szCs w:val="21"/>
        </w:rPr>
        <w:t>, please contact the World Archery office, M</w:t>
      </w:r>
      <w:r w:rsidR="00C6397C">
        <w:rPr>
          <w:rFonts w:ascii="Verdana" w:hAnsi="Verdana"/>
          <w:color w:val="000000" w:themeColor="text1"/>
          <w:szCs w:val="21"/>
        </w:rPr>
        <w:t>iss Cecile TOSETTI</w:t>
      </w:r>
      <w:r w:rsidRPr="00217294">
        <w:rPr>
          <w:rFonts w:ascii="Verdana" w:hAnsi="Verdana"/>
          <w:color w:val="000000" w:themeColor="text1"/>
          <w:szCs w:val="21"/>
        </w:rPr>
        <w:t xml:space="preserve"> (</w:t>
      </w:r>
      <w:hyperlink r:id="rId12" w:history="1">
        <w:r w:rsidR="00C6397C" w:rsidRPr="006F5E55">
          <w:rPr>
            <w:rStyle w:val="Collegamentoipertestuale"/>
            <w:rFonts w:ascii="Verdana" w:hAnsi="Verdana"/>
          </w:rPr>
          <w:t>ctosetti@archery.sport</w:t>
        </w:r>
      </w:hyperlink>
      <w:r w:rsidRPr="006F5E55">
        <w:rPr>
          <w:rFonts w:ascii="Verdana" w:hAnsi="Verdana"/>
          <w:color w:val="000000" w:themeColor="text1"/>
          <w:szCs w:val="21"/>
        </w:rPr>
        <w:t>).</w:t>
      </w:r>
    </w:p>
    <w:p w14:paraId="1FC59C9F" w14:textId="77777777" w:rsidR="00217294" w:rsidRPr="00217294" w:rsidRDefault="00217294" w:rsidP="00217294">
      <w:pPr>
        <w:rPr>
          <w:rFonts w:ascii="Verdana" w:hAnsi="Verdana"/>
          <w:color w:val="000000" w:themeColor="text1"/>
          <w:szCs w:val="21"/>
        </w:rPr>
      </w:pPr>
    </w:p>
    <w:p w14:paraId="7B163EEC" w14:textId="77777777" w:rsidR="00217294" w:rsidRPr="00217294" w:rsidRDefault="00217294" w:rsidP="00217294">
      <w:pPr>
        <w:rPr>
          <w:rFonts w:ascii="Verdana" w:hAnsi="Verdana"/>
          <w:color w:val="000000" w:themeColor="text1"/>
          <w:szCs w:val="21"/>
        </w:rPr>
      </w:pPr>
      <w:r w:rsidRPr="003C081A">
        <w:rPr>
          <w:rFonts w:ascii="Verdana" w:hAnsi="Verdana"/>
          <w:b/>
          <w:color w:val="000000" w:themeColor="text1"/>
          <w:szCs w:val="21"/>
        </w:rPr>
        <w:t>A maximum number of three (3) athletes per country</w:t>
      </w:r>
      <w:r w:rsidRPr="003C081A">
        <w:rPr>
          <w:rFonts w:ascii="Verdana" w:hAnsi="Verdana"/>
          <w:color w:val="000000" w:themeColor="text1"/>
          <w:szCs w:val="21"/>
        </w:rPr>
        <w:t xml:space="preserve"> can be registered into each category and divisions of the event.</w:t>
      </w:r>
    </w:p>
    <w:p w14:paraId="1F78E8A9" w14:textId="77777777" w:rsidR="00217294" w:rsidRPr="00217294" w:rsidRDefault="00217294" w:rsidP="00217294">
      <w:pPr>
        <w:rPr>
          <w:rFonts w:ascii="Verdana" w:hAnsi="Verdana"/>
          <w:color w:val="000000" w:themeColor="text1"/>
          <w:szCs w:val="21"/>
        </w:rPr>
      </w:pPr>
    </w:p>
    <w:tbl>
      <w:tblPr>
        <w:tblW w:w="8789" w:type="dxa"/>
        <w:tblInd w:w="-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CellMar>
          <w:left w:w="0" w:type="dxa"/>
          <w:right w:w="0" w:type="dxa"/>
        </w:tblCellMar>
        <w:tblLook w:val="04A0" w:firstRow="1" w:lastRow="0" w:firstColumn="1" w:lastColumn="0" w:noHBand="0" w:noVBand="1"/>
      </w:tblPr>
      <w:tblGrid>
        <w:gridCol w:w="5670"/>
        <w:gridCol w:w="3119"/>
      </w:tblGrid>
      <w:tr w:rsidR="00217294" w:rsidRPr="00217294" w14:paraId="30C1BFFF"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8257DC"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Starting date of online-registration with WAREOS is:</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1832A" w14:textId="76A6AFAC" w:rsidR="00217294" w:rsidRPr="00BB4E7C" w:rsidRDefault="00CA79CD" w:rsidP="00135A87">
            <w:pPr>
              <w:spacing w:after="160" w:line="259" w:lineRule="auto"/>
              <w:rPr>
                <w:rFonts w:ascii="Verdana" w:hAnsi="Verdana"/>
                <w:szCs w:val="21"/>
              </w:rPr>
            </w:pPr>
            <w:r>
              <w:rPr>
                <w:rFonts w:ascii="Verdana" w:hAnsi="Verdana"/>
                <w:szCs w:val="21"/>
              </w:rPr>
              <w:t>1</w:t>
            </w:r>
            <w:r w:rsidR="00057C83">
              <w:rPr>
                <w:rFonts w:ascii="Verdana" w:hAnsi="Verdana"/>
                <w:szCs w:val="21"/>
              </w:rPr>
              <w:t>7</w:t>
            </w:r>
            <w:r>
              <w:rPr>
                <w:rFonts w:ascii="Verdana" w:hAnsi="Verdana"/>
                <w:szCs w:val="21"/>
              </w:rPr>
              <w:t xml:space="preserve"> </w:t>
            </w:r>
            <w:r w:rsidR="0078547A">
              <w:rPr>
                <w:rFonts w:ascii="Verdana" w:hAnsi="Verdana"/>
                <w:szCs w:val="21"/>
              </w:rPr>
              <w:t>March</w:t>
            </w:r>
            <w:r>
              <w:rPr>
                <w:rFonts w:ascii="Verdana" w:hAnsi="Verdana"/>
                <w:szCs w:val="21"/>
              </w:rPr>
              <w:t xml:space="preserve"> 2021</w:t>
            </w:r>
          </w:p>
        </w:tc>
      </w:tr>
      <w:tr w:rsidR="00217294" w:rsidRPr="00217294" w14:paraId="0504BAA3"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EF5608"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End of Preliminary registration: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FC433D1" w14:textId="730DB1E2" w:rsidR="00217294" w:rsidRPr="00BB4E7C" w:rsidRDefault="00FE26B6" w:rsidP="00135A87">
            <w:pPr>
              <w:spacing w:after="160" w:line="259" w:lineRule="auto"/>
              <w:rPr>
                <w:rFonts w:ascii="Verdana" w:hAnsi="Verdana"/>
                <w:szCs w:val="21"/>
              </w:rPr>
            </w:pPr>
            <w:r w:rsidRPr="00BB4E7C">
              <w:rPr>
                <w:rFonts w:ascii="Verdana" w:hAnsi="Verdana"/>
                <w:szCs w:val="21"/>
              </w:rPr>
              <w:t>3</w:t>
            </w:r>
            <w:r w:rsidR="00E83964">
              <w:rPr>
                <w:rFonts w:ascii="Verdana" w:hAnsi="Verdana"/>
                <w:szCs w:val="21"/>
              </w:rPr>
              <w:t>0 April</w:t>
            </w:r>
            <w:r w:rsidR="003C081A" w:rsidRPr="00BB4E7C">
              <w:rPr>
                <w:rFonts w:ascii="Verdana" w:hAnsi="Verdana"/>
                <w:szCs w:val="21"/>
              </w:rPr>
              <w:t xml:space="preserve"> 202</w:t>
            </w:r>
            <w:r w:rsidRPr="00BB4E7C">
              <w:rPr>
                <w:rFonts w:ascii="Verdana" w:hAnsi="Verdana"/>
                <w:szCs w:val="21"/>
              </w:rPr>
              <w:t>1</w:t>
            </w:r>
          </w:p>
        </w:tc>
      </w:tr>
      <w:tr w:rsidR="00217294" w:rsidRPr="00217294" w14:paraId="7CC6BEB7" w14:textId="77777777" w:rsidTr="003C081A">
        <w:trPr>
          <w:trHeight w:val="250"/>
        </w:trPr>
        <w:tc>
          <w:tcPr>
            <w:tcW w:w="5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178AD4C" w14:textId="77777777" w:rsidR="00217294" w:rsidRPr="00BB4E7C" w:rsidRDefault="00217294" w:rsidP="00135A87">
            <w:pPr>
              <w:spacing w:after="160" w:line="259" w:lineRule="auto"/>
              <w:rPr>
                <w:rFonts w:ascii="Verdana" w:hAnsi="Verdana"/>
                <w:szCs w:val="21"/>
              </w:rPr>
            </w:pPr>
            <w:r w:rsidRPr="00BB4E7C">
              <w:rPr>
                <w:rFonts w:ascii="Verdana" w:hAnsi="Verdana"/>
                <w:szCs w:val="21"/>
              </w:rPr>
              <w:t>End of Final registration:</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D9D0B49" w14:textId="555BDF0F" w:rsidR="00217294" w:rsidRPr="00BB4E7C" w:rsidRDefault="00BF6ED6" w:rsidP="00135A87">
            <w:pPr>
              <w:spacing w:after="160" w:line="259" w:lineRule="auto"/>
              <w:rPr>
                <w:rFonts w:ascii="Verdana" w:hAnsi="Verdana"/>
                <w:szCs w:val="21"/>
              </w:rPr>
            </w:pPr>
            <w:r w:rsidRPr="00BB4E7C">
              <w:rPr>
                <w:rFonts w:ascii="Verdana" w:hAnsi="Verdana"/>
                <w:szCs w:val="21"/>
              </w:rPr>
              <w:t>10 May</w:t>
            </w:r>
            <w:r w:rsidR="003C081A" w:rsidRPr="00BB4E7C">
              <w:rPr>
                <w:rFonts w:ascii="Verdana" w:hAnsi="Verdana"/>
                <w:szCs w:val="21"/>
              </w:rPr>
              <w:t xml:space="preserve"> 202</w:t>
            </w:r>
            <w:r w:rsidR="00FE26B6" w:rsidRPr="00BB4E7C">
              <w:rPr>
                <w:rFonts w:ascii="Verdana" w:hAnsi="Verdana"/>
                <w:szCs w:val="21"/>
              </w:rPr>
              <w:t>1</w:t>
            </w:r>
          </w:p>
        </w:tc>
      </w:tr>
    </w:tbl>
    <w:p w14:paraId="6F8F7275" w14:textId="77777777" w:rsidR="00217294" w:rsidRPr="00217294" w:rsidRDefault="00217294" w:rsidP="00217294">
      <w:pPr>
        <w:rPr>
          <w:rFonts w:ascii="Verdana" w:hAnsi="Verdana"/>
          <w:color w:val="000000" w:themeColor="text1"/>
          <w:szCs w:val="21"/>
        </w:rPr>
      </w:pPr>
    </w:p>
    <w:p w14:paraId="6D26D5A2"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Please respect the stated deadlines.</w:t>
      </w:r>
    </w:p>
    <w:p w14:paraId="05DE8DAF" w14:textId="77777777" w:rsidR="00217294" w:rsidRPr="00217294" w:rsidRDefault="00217294" w:rsidP="00217294">
      <w:pPr>
        <w:rPr>
          <w:rFonts w:ascii="Verdana" w:hAnsi="Verdana"/>
          <w:color w:val="000000" w:themeColor="text1"/>
          <w:szCs w:val="21"/>
        </w:rPr>
      </w:pPr>
    </w:p>
    <w:p w14:paraId="45EE205B" w14:textId="77777777"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Member Associations should only use WAREOS to make any changes/amendments to their entries and will be able to do so at any time. Any changes made in WAREOS an email will be automatically sent to the Organizing Committee and Member Association with the updated information. </w:t>
      </w:r>
    </w:p>
    <w:p w14:paraId="5B5C1C39" w14:textId="77777777" w:rsidR="00217294" w:rsidRDefault="00217294" w:rsidP="00217294">
      <w:pPr>
        <w:rPr>
          <w:rFonts w:ascii="Verdana" w:hAnsi="Verdana"/>
          <w:color w:val="000000" w:themeColor="text1"/>
          <w:szCs w:val="21"/>
        </w:rPr>
      </w:pPr>
    </w:p>
    <w:p w14:paraId="76A115DB" w14:textId="1C9AF46B" w:rsidR="004521C6" w:rsidRPr="00217294" w:rsidRDefault="00217294" w:rsidP="00217294">
      <w:pPr>
        <w:rPr>
          <w:rFonts w:ascii="Verdana" w:hAnsi="Verdana"/>
          <w:color w:val="000000" w:themeColor="text1"/>
          <w:szCs w:val="21"/>
        </w:rPr>
      </w:pPr>
      <w:r w:rsidRPr="00217294">
        <w:rPr>
          <w:rFonts w:ascii="Verdana" w:hAnsi="Verdana"/>
          <w:color w:val="000000" w:themeColor="text1"/>
          <w:szCs w:val="21"/>
        </w:rPr>
        <w:t xml:space="preserve">However, any changes that are made after the deadlines specified or if entries differ by more than </w:t>
      </w:r>
      <w:r w:rsidR="0005074E">
        <w:rPr>
          <w:rFonts w:ascii="Verdana" w:hAnsi="Verdana"/>
          <w:color w:val="000000" w:themeColor="text1"/>
          <w:szCs w:val="21"/>
        </w:rPr>
        <w:t>6</w:t>
      </w:r>
      <w:r w:rsidRPr="00217294">
        <w:rPr>
          <w:rFonts w:ascii="Verdana" w:hAnsi="Verdana"/>
          <w:color w:val="000000" w:themeColor="text1"/>
          <w:szCs w:val="21"/>
        </w:rPr>
        <w:t xml:space="preserve"> athletes from the preliminary entries, the following penalty fees will automatically be applied: </w:t>
      </w:r>
    </w:p>
    <w:tbl>
      <w:tblPr>
        <w:tblStyle w:val="Grigliatabella"/>
        <w:tblpPr w:leftFromText="180" w:rightFromText="180" w:vertAnchor="text" w:horzAnchor="margin" w:tblpY="194"/>
        <w:tblW w:w="9304" w:type="dxa"/>
        <w:tblLook w:val="04A0" w:firstRow="1" w:lastRow="0" w:firstColumn="1" w:lastColumn="0" w:noHBand="0" w:noVBand="1"/>
      </w:tblPr>
      <w:tblGrid>
        <w:gridCol w:w="6395"/>
        <w:gridCol w:w="2909"/>
      </w:tblGrid>
      <w:tr w:rsidR="00217294" w:rsidRPr="00217294" w14:paraId="6676FEE0" w14:textId="77777777" w:rsidTr="00246150">
        <w:trPr>
          <w:trHeight w:val="189"/>
        </w:trPr>
        <w:tc>
          <w:tcPr>
            <w:tcW w:w="6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CD06A85" w14:textId="7ECE96C6" w:rsidR="00217294" w:rsidRPr="00217294" w:rsidRDefault="00217294" w:rsidP="00135A87">
            <w:pPr>
              <w:pStyle w:val="FITAnormal"/>
              <w:rPr>
                <w:rFonts w:ascii="Verdana" w:hAnsi="Verdana"/>
                <w:b/>
                <w:color w:val="auto"/>
                <w:szCs w:val="21"/>
              </w:rPr>
            </w:pPr>
            <w:r w:rsidRPr="00217294">
              <w:rPr>
                <w:rFonts w:ascii="Verdana" w:hAnsi="Verdana"/>
                <w:b/>
                <w:color w:val="auto"/>
                <w:szCs w:val="21"/>
              </w:rPr>
              <w:t xml:space="preserve">Penalty fees to be paid to </w:t>
            </w:r>
            <w:r w:rsidR="005A6460" w:rsidRPr="00217294">
              <w:rPr>
                <w:rFonts w:ascii="Verdana" w:hAnsi="Verdana"/>
                <w:b/>
                <w:color w:val="auto"/>
                <w:szCs w:val="21"/>
              </w:rPr>
              <w:t>Organizing</w:t>
            </w:r>
            <w:r w:rsidRPr="00217294">
              <w:rPr>
                <w:rFonts w:ascii="Verdana" w:hAnsi="Verdana"/>
                <w:b/>
                <w:color w:val="auto"/>
                <w:szCs w:val="21"/>
              </w:rPr>
              <w:t xml:space="preserve"> Committee:</w:t>
            </w:r>
          </w:p>
        </w:tc>
        <w:tc>
          <w:tcPr>
            <w:tcW w:w="2909"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29342D1" w14:textId="77777777" w:rsidR="00217294" w:rsidRPr="00217294" w:rsidRDefault="00217294" w:rsidP="00135A87">
            <w:pPr>
              <w:pStyle w:val="FITAnormal"/>
              <w:rPr>
                <w:rFonts w:ascii="Verdana" w:hAnsi="Verdana"/>
                <w:b/>
                <w:color w:val="auto"/>
                <w:szCs w:val="21"/>
              </w:rPr>
            </w:pPr>
            <w:r w:rsidRPr="00217294">
              <w:rPr>
                <w:rFonts w:ascii="Verdana" w:hAnsi="Verdana"/>
                <w:b/>
                <w:color w:val="auto"/>
                <w:szCs w:val="21"/>
              </w:rPr>
              <w:t>Cost (EURO):</w:t>
            </w:r>
          </w:p>
        </w:tc>
      </w:tr>
      <w:tr w:rsidR="00217294" w:rsidRPr="00217294" w14:paraId="3A15FEB6" w14:textId="77777777" w:rsidTr="00246150">
        <w:trPr>
          <w:trHeight w:val="715"/>
        </w:trPr>
        <w:tc>
          <w:tcPr>
            <w:tcW w:w="6395" w:type="dxa"/>
            <w:tcBorders>
              <w:top w:val="single" w:sz="4" w:space="0" w:color="auto"/>
              <w:left w:val="single" w:sz="4" w:space="0" w:color="auto"/>
              <w:bottom w:val="single" w:sz="2" w:space="0" w:color="auto"/>
              <w:right w:val="single" w:sz="4" w:space="0" w:color="auto"/>
            </w:tcBorders>
          </w:tcPr>
          <w:p w14:paraId="7E1CC4FE" w14:textId="77777777" w:rsidR="00246150" w:rsidRDefault="00246150" w:rsidP="00135A87">
            <w:pPr>
              <w:pStyle w:val="FITAnormal"/>
              <w:rPr>
                <w:rFonts w:ascii="Verdana" w:hAnsi="Verdana"/>
                <w:color w:val="auto"/>
                <w:szCs w:val="21"/>
              </w:rPr>
            </w:pPr>
          </w:p>
          <w:p w14:paraId="30BE5184" w14:textId="77777777" w:rsidR="00217294" w:rsidRDefault="00217294" w:rsidP="00135A87">
            <w:pPr>
              <w:pStyle w:val="FITAnormal"/>
              <w:rPr>
                <w:rFonts w:ascii="Verdana" w:hAnsi="Verdana"/>
                <w:color w:val="auto"/>
                <w:szCs w:val="21"/>
              </w:rPr>
            </w:pPr>
            <w:r w:rsidRPr="00217294">
              <w:rPr>
                <w:rFonts w:ascii="Verdana" w:hAnsi="Verdana"/>
                <w:color w:val="auto"/>
                <w:szCs w:val="21"/>
              </w:rPr>
              <w:t>Entries made after the preliminary and/or final entry deadline date.</w:t>
            </w:r>
          </w:p>
          <w:p w14:paraId="1049F791" w14:textId="77777777" w:rsidR="00246150" w:rsidRPr="00217294" w:rsidRDefault="00246150"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0AB3B83" w14:textId="77777777" w:rsidR="00246150" w:rsidRDefault="00246150" w:rsidP="00135A87">
            <w:pPr>
              <w:pStyle w:val="FITAnormal"/>
              <w:rPr>
                <w:rFonts w:ascii="Verdana" w:hAnsi="Verdana"/>
                <w:b/>
                <w:color w:val="auto"/>
                <w:szCs w:val="21"/>
              </w:rPr>
            </w:pPr>
          </w:p>
          <w:p w14:paraId="4416CF28"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 xml:space="preserve">45 </w:t>
            </w:r>
            <w:r w:rsidRPr="00217294">
              <w:rPr>
                <w:rFonts w:ascii="Verdana" w:hAnsi="Verdana"/>
                <w:color w:val="auto"/>
                <w:szCs w:val="21"/>
              </w:rPr>
              <w:t>per entry</w:t>
            </w:r>
          </w:p>
        </w:tc>
      </w:tr>
      <w:tr w:rsidR="00217294" w:rsidRPr="00217294" w14:paraId="6549C74E" w14:textId="77777777" w:rsidTr="00246150">
        <w:trPr>
          <w:trHeight w:val="759"/>
        </w:trPr>
        <w:tc>
          <w:tcPr>
            <w:tcW w:w="6395" w:type="dxa"/>
            <w:tcBorders>
              <w:top w:val="single" w:sz="2" w:space="0" w:color="auto"/>
              <w:left w:val="single" w:sz="4" w:space="0" w:color="auto"/>
              <w:bottom w:val="single" w:sz="4" w:space="0" w:color="auto"/>
              <w:right w:val="single" w:sz="4" w:space="0" w:color="auto"/>
            </w:tcBorders>
          </w:tcPr>
          <w:p w14:paraId="78D94E80" w14:textId="77777777" w:rsidR="00246150" w:rsidRDefault="00246150" w:rsidP="00135A87">
            <w:pPr>
              <w:pStyle w:val="FITAnormal"/>
              <w:rPr>
                <w:rFonts w:ascii="Verdana" w:hAnsi="Verdana"/>
                <w:color w:val="auto"/>
                <w:szCs w:val="21"/>
              </w:rPr>
            </w:pPr>
          </w:p>
          <w:p w14:paraId="43A58228" w14:textId="77777777" w:rsidR="00217294" w:rsidRDefault="00217294" w:rsidP="00135A87">
            <w:pPr>
              <w:pStyle w:val="FITAnormal"/>
              <w:rPr>
                <w:rFonts w:ascii="Verdana" w:hAnsi="Verdana"/>
                <w:color w:val="auto"/>
                <w:szCs w:val="21"/>
              </w:rPr>
            </w:pPr>
            <w:r w:rsidRPr="00217294">
              <w:rPr>
                <w:rFonts w:ascii="Verdana" w:hAnsi="Verdana"/>
                <w:color w:val="auto"/>
                <w:szCs w:val="21"/>
              </w:rPr>
              <w:t xml:space="preserve">If final entries differ from the preliminary entries by more than 6 athletes/officials.  </w:t>
            </w:r>
          </w:p>
          <w:p w14:paraId="3F7F0389" w14:textId="77777777" w:rsidR="00246150" w:rsidRPr="00217294" w:rsidRDefault="00246150"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06B771CB" w14:textId="77777777" w:rsidR="00217294" w:rsidRPr="00217294" w:rsidRDefault="00217294" w:rsidP="00135A87">
            <w:pPr>
              <w:pStyle w:val="FITAnormal"/>
              <w:rPr>
                <w:rFonts w:ascii="Verdana" w:hAnsi="Verdana"/>
                <w:color w:val="auto"/>
                <w:szCs w:val="21"/>
              </w:rPr>
            </w:pPr>
          </w:p>
          <w:p w14:paraId="4695361D"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140</w:t>
            </w:r>
            <w:r w:rsidRPr="00217294">
              <w:rPr>
                <w:rFonts w:ascii="Verdana" w:hAnsi="Verdana"/>
                <w:color w:val="auto"/>
                <w:szCs w:val="21"/>
              </w:rPr>
              <w:t xml:space="preserve"> per entry</w:t>
            </w:r>
          </w:p>
        </w:tc>
      </w:tr>
      <w:tr w:rsidR="00217294" w:rsidRPr="00217294" w14:paraId="1E678EEF" w14:textId="77777777" w:rsidTr="00246150">
        <w:trPr>
          <w:trHeight w:val="483"/>
        </w:trPr>
        <w:tc>
          <w:tcPr>
            <w:tcW w:w="6395" w:type="dxa"/>
            <w:tcBorders>
              <w:top w:val="single" w:sz="4" w:space="0" w:color="auto"/>
              <w:left w:val="single" w:sz="4" w:space="0" w:color="auto"/>
              <w:bottom w:val="single" w:sz="4" w:space="0" w:color="auto"/>
              <w:right w:val="single" w:sz="4" w:space="0" w:color="auto"/>
            </w:tcBorders>
          </w:tcPr>
          <w:p w14:paraId="5A6FF432" w14:textId="77777777" w:rsidR="00246150" w:rsidRDefault="00246150" w:rsidP="00135A87">
            <w:pPr>
              <w:pStyle w:val="FITAnormal"/>
              <w:rPr>
                <w:rFonts w:ascii="Verdana" w:hAnsi="Verdana"/>
                <w:color w:val="auto"/>
                <w:szCs w:val="21"/>
              </w:rPr>
            </w:pPr>
          </w:p>
          <w:p w14:paraId="13F7FB7B" w14:textId="77777777" w:rsidR="00217294" w:rsidRPr="00217294" w:rsidRDefault="00217294" w:rsidP="00135A87">
            <w:pPr>
              <w:pStyle w:val="FITAnormal"/>
              <w:rPr>
                <w:rFonts w:ascii="Verdana" w:hAnsi="Verdana"/>
                <w:color w:val="auto"/>
                <w:szCs w:val="21"/>
              </w:rPr>
            </w:pPr>
            <w:r w:rsidRPr="00217294">
              <w:rPr>
                <w:rFonts w:ascii="Verdana" w:hAnsi="Verdana"/>
                <w:color w:val="auto"/>
                <w:szCs w:val="21"/>
              </w:rPr>
              <w:t>Failure to have made preliminary entries before the deadline date but then have submitted final entries.</w:t>
            </w:r>
          </w:p>
          <w:p w14:paraId="2B7764F1" w14:textId="77777777" w:rsidR="00217294" w:rsidRPr="00217294" w:rsidRDefault="00217294" w:rsidP="00135A87">
            <w:pPr>
              <w:pStyle w:val="FITAnormal"/>
              <w:rPr>
                <w:rFonts w:ascii="Verdana" w:hAnsi="Verdana"/>
                <w:color w:val="auto"/>
                <w:szCs w:val="21"/>
              </w:rPr>
            </w:pPr>
          </w:p>
        </w:tc>
        <w:tc>
          <w:tcPr>
            <w:tcW w:w="2909" w:type="dxa"/>
            <w:tcBorders>
              <w:top w:val="single" w:sz="4" w:space="0" w:color="auto"/>
              <w:left w:val="single" w:sz="4" w:space="0" w:color="auto"/>
              <w:bottom w:val="single" w:sz="4" w:space="0" w:color="auto"/>
              <w:right w:val="single" w:sz="4" w:space="0" w:color="auto"/>
            </w:tcBorders>
          </w:tcPr>
          <w:p w14:paraId="1E68416D" w14:textId="77777777" w:rsidR="00217294" w:rsidRPr="00217294" w:rsidRDefault="00217294" w:rsidP="00135A87">
            <w:pPr>
              <w:pStyle w:val="FITAnormal"/>
              <w:rPr>
                <w:rFonts w:ascii="Verdana" w:hAnsi="Verdana"/>
                <w:color w:val="auto"/>
                <w:szCs w:val="21"/>
              </w:rPr>
            </w:pPr>
          </w:p>
          <w:p w14:paraId="20A2BE34" w14:textId="77777777" w:rsidR="00217294" w:rsidRPr="00217294" w:rsidRDefault="00217294" w:rsidP="00135A87">
            <w:pPr>
              <w:pStyle w:val="FITAnormal"/>
              <w:rPr>
                <w:rFonts w:ascii="Verdana" w:hAnsi="Verdana"/>
                <w:color w:val="auto"/>
                <w:szCs w:val="21"/>
              </w:rPr>
            </w:pPr>
            <w:r w:rsidRPr="00217294">
              <w:rPr>
                <w:rFonts w:ascii="Verdana" w:hAnsi="Verdana"/>
                <w:b/>
                <w:color w:val="auto"/>
                <w:szCs w:val="21"/>
              </w:rPr>
              <w:t>140</w:t>
            </w:r>
            <w:r w:rsidRPr="00217294">
              <w:rPr>
                <w:rFonts w:ascii="Verdana" w:hAnsi="Verdana"/>
                <w:color w:val="auto"/>
                <w:szCs w:val="21"/>
              </w:rPr>
              <w:t xml:space="preserve"> per entry</w:t>
            </w:r>
          </w:p>
        </w:tc>
      </w:tr>
    </w:tbl>
    <w:p w14:paraId="76BF3342" w14:textId="77777777" w:rsidR="00217294" w:rsidRPr="00217294" w:rsidRDefault="00217294" w:rsidP="00217294">
      <w:pPr>
        <w:rPr>
          <w:rFonts w:ascii="Verdana" w:hAnsi="Verdana"/>
          <w:color w:val="000000" w:themeColor="text1"/>
          <w:szCs w:val="21"/>
        </w:rPr>
      </w:pPr>
    </w:p>
    <w:p w14:paraId="201E6E07" w14:textId="2BDA1548" w:rsidR="00217294" w:rsidRPr="00217294" w:rsidRDefault="00217294" w:rsidP="00217294">
      <w:pPr>
        <w:rPr>
          <w:rFonts w:ascii="Verdana" w:hAnsi="Verdana"/>
          <w:color w:val="000000" w:themeColor="text1"/>
          <w:szCs w:val="21"/>
        </w:rPr>
      </w:pPr>
      <w:r w:rsidRPr="00217294">
        <w:rPr>
          <w:rFonts w:ascii="Verdana" w:hAnsi="Verdana"/>
          <w:color w:val="000000" w:themeColor="text1"/>
          <w:szCs w:val="21"/>
        </w:rPr>
        <w:t>Any entries received less than 3 days before the team managers</w:t>
      </w:r>
      <w:r w:rsidR="00BB4E7C">
        <w:rPr>
          <w:rFonts w:ascii="Verdana" w:hAnsi="Verdana"/>
          <w:color w:val="000000" w:themeColor="text1"/>
          <w:szCs w:val="21"/>
        </w:rPr>
        <w:t>’</w:t>
      </w:r>
      <w:r w:rsidRPr="00217294">
        <w:rPr>
          <w:rFonts w:ascii="Verdana" w:hAnsi="Verdana"/>
          <w:color w:val="000000" w:themeColor="text1"/>
          <w:szCs w:val="21"/>
        </w:rPr>
        <w:t xml:space="preserve"> meeting will be refused if no preliminary entry and/or final entry are made prior.</w:t>
      </w:r>
    </w:p>
    <w:p w14:paraId="4A6FD08B" w14:textId="77777777" w:rsidR="00217294" w:rsidRPr="00217294" w:rsidRDefault="00217294" w:rsidP="00217294">
      <w:pPr>
        <w:rPr>
          <w:rFonts w:ascii="Verdana" w:hAnsi="Verdana"/>
          <w:color w:val="000000" w:themeColor="text1"/>
          <w:szCs w:val="21"/>
        </w:rPr>
      </w:pPr>
    </w:p>
    <w:p w14:paraId="3EA041B5" w14:textId="77777777" w:rsidR="00217294" w:rsidRPr="00246150" w:rsidRDefault="00217294" w:rsidP="00AD5690">
      <w:pPr>
        <w:rPr>
          <w:rStyle w:val="FITA2"/>
          <w:rFonts w:cs="Calibri"/>
          <w:b w:val="0"/>
          <w:bCs w:val="0"/>
          <w:color w:val="000000" w:themeColor="text1"/>
          <w:sz w:val="21"/>
          <w:szCs w:val="21"/>
        </w:rPr>
      </w:pPr>
      <w:r w:rsidRPr="00217294">
        <w:rPr>
          <w:rFonts w:ascii="Verdana" w:hAnsi="Verdana"/>
          <w:color w:val="000000" w:themeColor="text1"/>
          <w:szCs w:val="21"/>
        </w:rPr>
        <w:t>As a final note, only Member Associations in good standing will be eligible to compete. This means that World Archery fee must have been paid prior the participation.</w:t>
      </w:r>
    </w:p>
    <w:p w14:paraId="5947B8AB" w14:textId="77777777" w:rsidR="00635DF9" w:rsidRDefault="00635DF9" w:rsidP="00AD5690">
      <w:pPr>
        <w:rPr>
          <w:rStyle w:val="FITA2"/>
        </w:rPr>
      </w:pPr>
    </w:p>
    <w:p w14:paraId="25059519" w14:textId="70B134E9" w:rsidR="00FB5FD8" w:rsidRPr="0085206A" w:rsidRDefault="004F038F" w:rsidP="00AD5690">
      <w:pPr>
        <w:rPr>
          <w:color w:val="000000" w:themeColor="text1"/>
        </w:rPr>
      </w:pPr>
      <w:r w:rsidRPr="00271371">
        <w:rPr>
          <w:rStyle w:val="FITA2"/>
        </w:rPr>
        <w:t>ACCOMMODATION &amp; GENERAL INFORMATION</w:t>
      </w:r>
    </w:p>
    <w:p w14:paraId="6235997A" w14:textId="77777777" w:rsidR="00074244" w:rsidRDefault="00074244" w:rsidP="0072690B">
      <w:pPr>
        <w:pStyle w:val="FITAnormal"/>
        <w:rPr>
          <w:rFonts w:ascii="Verdana" w:hAnsi="Verdana"/>
          <w:color w:val="auto"/>
          <w:sz w:val="20"/>
          <w:szCs w:val="20"/>
          <w:highlight w:val="yellow"/>
        </w:rPr>
      </w:pPr>
    </w:p>
    <w:p w14:paraId="6A41A883" w14:textId="18E4087B" w:rsidR="004B58CC" w:rsidRPr="000A3238" w:rsidRDefault="0072690B" w:rsidP="0072690B">
      <w:pPr>
        <w:pStyle w:val="FITAnormal"/>
        <w:rPr>
          <w:rFonts w:ascii="Verdana" w:hAnsi="Verdana"/>
          <w:color w:val="auto"/>
          <w:sz w:val="20"/>
          <w:szCs w:val="20"/>
        </w:rPr>
      </w:pPr>
      <w:r w:rsidRPr="003C081A">
        <w:rPr>
          <w:rFonts w:ascii="Verdana" w:hAnsi="Verdana"/>
          <w:color w:val="auto"/>
          <w:sz w:val="20"/>
          <w:szCs w:val="20"/>
        </w:rPr>
        <w:t>The official hotel</w:t>
      </w:r>
      <w:r w:rsidR="005A2507">
        <w:rPr>
          <w:rFonts w:ascii="Verdana" w:hAnsi="Verdana"/>
          <w:color w:val="auto"/>
          <w:sz w:val="20"/>
          <w:szCs w:val="20"/>
        </w:rPr>
        <w:t xml:space="preserve"> is</w:t>
      </w:r>
      <w:r w:rsidRPr="003C081A">
        <w:rPr>
          <w:rFonts w:ascii="Verdana" w:hAnsi="Verdana"/>
          <w:color w:val="auto"/>
          <w:sz w:val="20"/>
          <w:szCs w:val="20"/>
        </w:rPr>
        <w:t xml:space="preserve"> </w:t>
      </w:r>
      <w:r w:rsidRPr="000A3238">
        <w:rPr>
          <w:rFonts w:ascii="Verdana" w:hAnsi="Verdana"/>
          <w:color w:val="auto"/>
          <w:sz w:val="20"/>
          <w:szCs w:val="20"/>
        </w:rPr>
        <w:t xml:space="preserve">the </w:t>
      </w:r>
      <w:r w:rsidR="002E507F" w:rsidRPr="000A3238">
        <w:rPr>
          <w:rFonts w:ascii="Verdana" w:hAnsi="Verdana"/>
          <w:color w:val="auto"/>
          <w:sz w:val="20"/>
          <w:szCs w:val="20"/>
          <w:lang w:eastAsia="zh-CN"/>
        </w:rPr>
        <w:t>Porto Bello</w:t>
      </w:r>
      <w:r w:rsidRPr="000A3238">
        <w:rPr>
          <w:rFonts w:ascii="Verdana" w:hAnsi="Verdana"/>
          <w:color w:val="auto"/>
          <w:sz w:val="20"/>
          <w:szCs w:val="20"/>
          <w:lang w:eastAsia="zh-CN"/>
        </w:rPr>
        <w:t xml:space="preserve"> Hote</w:t>
      </w:r>
      <w:r w:rsidR="002E507F" w:rsidRPr="000A3238">
        <w:rPr>
          <w:rFonts w:ascii="Verdana" w:hAnsi="Verdana"/>
          <w:color w:val="auto"/>
          <w:sz w:val="20"/>
          <w:szCs w:val="20"/>
          <w:lang w:eastAsia="zh-CN"/>
        </w:rPr>
        <w:t>l</w:t>
      </w:r>
      <w:r w:rsidR="0085206A" w:rsidRPr="000A3238">
        <w:rPr>
          <w:rFonts w:ascii="Verdana" w:hAnsi="Verdana"/>
          <w:color w:val="auto"/>
          <w:sz w:val="20"/>
          <w:szCs w:val="20"/>
          <w:lang w:eastAsia="zh-CN"/>
        </w:rPr>
        <w:t xml:space="preserve"> Resort &amp; Spa</w:t>
      </w:r>
      <w:r w:rsidRPr="000A3238">
        <w:rPr>
          <w:rFonts w:ascii="Verdana" w:hAnsi="Verdana"/>
          <w:color w:val="auto"/>
          <w:sz w:val="20"/>
          <w:szCs w:val="20"/>
        </w:rPr>
        <w:t>.</w:t>
      </w:r>
      <w:r w:rsidR="005A6460" w:rsidRPr="000A3238">
        <w:rPr>
          <w:rFonts w:ascii="Verdana" w:hAnsi="Verdana"/>
          <w:color w:val="auto"/>
          <w:sz w:val="20"/>
          <w:szCs w:val="20"/>
        </w:rPr>
        <w:t xml:space="preserve"> </w:t>
      </w:r>
      <w:r w:rsidRPr="000A3238">
        <w:rPr>
          <w:rFonts w:ascii="Verdana" w:hAnsi="Verdana"/>
          <w:color w:val="auto"/>
          <w:sz w:val="20"/>
          <w:szCs w:val="20"/>
        </w:rPr>
        <w:t>Accommodation includes breakfast, lunch and dinner with non-alcoholic drinks</w:t>
      </w:r>
      <w:r w:rsidR="001465BC">
        <w:rPr>
          <w:rFonts w:ascii="Verdana" w:hAnsi="Verdana"/>
          <w:color w:val="auto"/>
          <w:sz w:val="20"/>
          <w:szCs w:val="20"/>
        </w:rPr>
        <w:t xml:space="preserve">. </w:t>
      </w:r>
      <w:r w:rsidR="00930C7F">
        <w:rPr>
          <w:rFonts w:ascii="Verdana" w:hAnsi="Verdana"/>
          <w:color w:val="auto"/>
          <w:sz w:val="20"/>
          <w:szCs w:val="20"/>
        </w:rPr>
        <w:t>Due to</w:t>
      </w:r>
      <w:r w:rsidRPr="000A3238">
        <w:rPr>
          <w:rFonts w:ascii="Verdana" w:hAnsi="Verdana"/>
          <w:color w:val="auto"/>
          <w:sz w:val="20"/>
          <w:szCs w:val="20"/>
        </w:rPr>
        <w:t xml:space="preserve"> </w:t>
      </w:r>
      <w:r w:rsidR="001465BC">
        <w:rPr>
          <w:rFonts w:ascii="Verdana" w:hAnsi="Verdana"/>
          <w:color w:val="auto"/>
          <w:sz w:val="20"/>
          <w:szCs w:val="20"/>
        </w:rPr>
        <w:t xml:space="preserve">health policy for </w:t>
      </w:r>
      <w:r w:rsidR="00930C7F">
        <w:rPr>
          <w:rFonts w:ascii="Verdana" w:hAnsi="Verdana"/>
          <w:color w:val="auto"/>
          <w:sz w:val="20"/>
          <w:szCs w:val="20"/>
        </w:rPr>
        <w:t>Covid 19</w:t>
      </w:r>
      <w:r w:rsidR="001465BC">
        <w:rPr>
          <w:rFonts w:ascii="Verdana" w:hAnsi="Verdana"/>
          <w:color w:val="auto"/>
          <w:sz w:val="20"/>
          <w:szCs w:val="20"/>
        </w:rPr>
        <w:t xml:space="preserve"> pandemic,</w:t>
      </w:r>
      <w:r w:rsidR="00930C7F">
        <w:rPr>
          <w:rFonts w:ascii="Verdana" w:hAnsi="Verdana"/>
          <w:color w:val="auto"/>
          <w:sz w:val="20"/>
          <w:szCs w:val="20"/>
        </w:rPr>
        <w:t xml:space="preserve"> only </w:t>
      </w:r>
      <w:r w:rsidR="001307A5">
        <w:rPr>
          <w:rFonts w:ascii="Verdana" w:hAnsi="Verdana"/>
          <w:color w:val="auto"/>
          <w:sz w:val="20"/>
          <w:szCs w:val="20"/>
        </w:rPr>
        <w:t>t</w:t>
      </w:r>
      <w:r w:rsidR="005A2507">
        <w:rPr>
          <w:rFonts w:ascii="Verdana" w:hAnsi="Verdana"/>
          <w:color w:val="auto"/>
          <w:sz w:val="20"/>
          <w:szCs w:val="20"/>
        </w:rPr>
        <w:t>his</w:t>
      </w:r>
      <w:r w:rsidR="00930C7F">
        <w:rPr>
          <w:rFonts w:ascii="Verdana" w:hAnsi="Verdana"/>
          <w:color w:val="auto"/>
          <w:sz w:val="20"/>
          <w:szCs w:val="20"/>
        </w:rPr>
        <w:t xml:space="preserve"> hotel will be used </w:t>
      </w:r>
      <w:r w:rsidR="001465BC">
        <w:rPr>
          <w:rFonts w:ascii="Verdana" w:hAnsi="Verdana"/>
          <w:color w:val="auto"/>
          <w:sz w:val="20"/>
          <w:szCs w:val="20"/>
        </w:rPr>
        <w:t>at</w:t>
      </w:r>
      <w:r w:rsidR="00930C7F">
        <w:rPr>
          <w:rFonts w:ascii="Verdana" w:hAnsi="Verdana"/>
          <w:color w:val="auto"/>
          <w:sz w:val="20"/>
          <w:szCs w:val="20"/>
        </w:rPr>
        <w:t xml:space="preserve"> the </w:t>
      </w:r>
      <w:r w:rsidR="001465BC">
        <w:rPr>
          <w:rFonts w:ascii="Verdana" w:hAnsi="Verdana"/>
          <w:color w:val="auto"/>
          <w:sz w:val="20"/>
          <w:szCs w:val="20"/>
        </w:rPr>
        <w:t>Championship.</w:t>
      </w:r>
    </w:p>
    <w:p w14:paraId="0972C599" w14:textId="5A1E7491" w:rsidR="004B58CC" w:rsidRPr="000A3238" w:rsidRDefault="00BB4E7C" w:rsidP="004B58CC">
      <w:pPr>
        <w:pStyle w:val="FITAnormal"/>
        <w:rPr>
          <w:rFonts w:ascii="Verdana" w:hAnsi="Verdana"/>
          <w:color w:val="auto"/>
          <w:sz w:val="20"/>
          <w:szCs w:val="20"/>
        </w:rPr>
      </w:pPr>
      <w:r w:rsidRPr="000A3238">
        <w:rPr>
          <w:rFonts w:ascii="Verdana" w:hAnsi="Verdana"/>
          <w:color w:val="auto"/>
          <w:sz w:val="20"/>
          <w:szCs w:val="20"/>
        </w:rPr>
        <w:t>Participants</w:t>
      </w:r>
      <w:r w:rsidR="00BF12DA" w:rsidRPr="000A3238">
        <w:rPr>
          <w:rFonts w:ascii="Verdana" w:hAnsi="Verdana"/>
          <w:color w:val="auto"/>
          <w:sz w:val="20"/>
          <w:szCs w:val="20"/>
        </w:rPr>
        <w:t>, who book their</w:t>
      </w:r>
      <w:r w:rsidRPr="000A3238">
        <w:rPr>
          <w:rFonts w:ascii="Verdana" w:hAnsi="Verdana"/>
          <w:color w:val="auto"/>
          <w:sz w:val="20"/>
          <w:szCs w:val="20"/>
        </w:rPr>
        <w:t xml:space="preserve"> accommoda</w:t>
      </w:r>
      <w:r w:rsidR="00BF12DA" w:rsidRPr="000A3238">
        <w:rPr>
          <w:rFonts w:ascii="Verdana" w:hAnsi="Verdana"/>
          <w:color w:val="auto"/>
          <w:sz w:val="20"/>
          <w:szCs w:val="20"/>
        </w:rPr>
        <w:t>tions</w:t>
      </w:r>
      <w:r w:rsidRPr="000A3238">
        <w:rPr>
          <w:rFonts w:ascii="Verdana" w:hAnsi="Verdana"/>
          <w:color w:val="auto"/>
          <w:sz w:val="20"/>
          <w:szCs w:val="20"/>
        </w:rPr>
        <w:t xml:space="preserve"> in non-official hotels</w:t>
      </w:r>
      <w:r w:rsidR="00BF12DA" w:rsidRPr="000A3238">
        <w:rPr>
          <w:rFonts w:ascii="Verdana" w:hAnsi="Verdana"/>
          <w:color w:val="auto"/>
          <w:sz w:val="20"/>
          <w:szCs w:val="20"/>
        </w:rPr>
        <w:t xml:space="preserve">, </w:t>
      </w:r>
      <w:r w:rsidRPr="000A3238">
        <w:rPr>
          <w:rFonts w:ascii="Verdana" w:hAnsi="Verdana"/>
          <w:color w:val="auto"/>
          <w:sz w:val="20"/>
          <w:szCs w:val="20"/>
        </w:rPr>
        <w:t>will not</w:t>
      </w:r>
      <w:r w:rsidR="00BF12DA" w:rsidRPr="000A3238">
        <w:rPr>
          <w:rFonts w:ascii="Verdana" w:hAnsi="Verdana"/>
          <w:color w:val="auto"/>
          <w:sz w:val="20"/>
          <w:szCs w:val="20"/>
        </w:rPr>
        <w:t xml:space="preserve"> be allowed to participate in a competition.</w:t>
      </w:r>
    </w:p>
    <w:p w14:paraId="63AAAD27" w14:textId="77777777" w:rsidR="00B1088A" w:rsidRPr="000A3238" w:rsidRDefault="00B1088A" w:rsidP="0072690B">
      <w:pPr>
        <w:pStyle w:val="FITAnormal"/>
        <w:rPr>
          <w:rFonts w:ascii="Verdana" w:hAnsi="Verdana"/>
          <w:color w:val="auto"/>
          <w:sz w:val="20"/>
          <w:szCs w:val="20"/>
          <w:highlight w:val="yellow"/>
        </w:rPr>
      </w:pPr>
    </w:p>
    <w:p w14:paraId="7C1C5B3B" w14:textId="5C19CB99" w:rsidR="00246150" w:rsidRDefault="00497D4C" w:rsidP="00246150">
      <w:pPr>
        <w:pStyle w:val="FITAnormal"/>
        <w:rPr>
          <w:rFonts w:ascii="Verdana" w:hAnsi="Verdana"/>
          <w:color w:val="auto"/>
          <w:sz w:val="20"/>
          <w:szCs w:val="20"/>
        </w:rPr>
      </w:pPr>
      <w:r w:rsidRPr="000A3238">
        <w:rPr>
          <w:rFonts w:ascii="Verdana" w:hAnsi="Verdana"/>
          <w:color w:val="auto"/>
          <w:sz w:val="20"/>
          <w:szCs w:val="20"/>
        </w:rPr>
        <w:t>C</w:t>
      </w:r>
      <w:r w:rsidR="00B1088A" w:rsidRPr="000A3238">
        <w:rPr>
          <w:rFonts w:ascii="Verdana" w:hAnsi="Verdana"/>
          <w:color w:val="auto"/>
          <w:sz w:val="20"/>
          <w:szCs w:val="20"/>
        </w:rPr>
        <w:t>onfirm</w:t>
      </w:r>
      <w:r w:rsidRPr="000A3238">
        <w:rPr>
          <w:rFonts w:ascii="Verdana" w:hAnsi="Verdana"/>
          <w:color w:val="auto"/>
          <w:sz w:val="20"/>
          <w:szCs w:val="20"/>
        </w:rPr>
        <w:t>ing of the</w:t>
      </w:r>
      <w:r w:rsidR="00B1088A" w:rsidRPr="000A3238">
        <w:rPr>
          <w:rFonts w:ascii="Verdana" w:hAnsi="Verdana"/>
          <w:color w:val="auto"/>
          <w:sz w:val="20"/>
          <w:szCs w:val="20"/>
        </w:rPr>
        <w:t xml:space="preserve"> hotel reservations, a 50% deposit of the total amount is required to be bank transferred to the OC before </w:t>
      </w:r>
      <w:r w:rsidR="00FE26B6" w:rsidRPr="000A3238">
        <w:rPr>
          <w:rFonts w:ascii="Verdana" w:hAnsi="Verdana"/>
          <w:b/>
          <w:color w:val="auto"/>
          <w:sz w:val="20"/>
          <w:szCs w:val="20"/>
          <w:lang w:eastAsia="zh-CN"/>
        </w:rPr>
        <w:t>3</w:t>
      </w:r>
      <w:r w:rsidR="002313F9">
        <w:rPr>
          <w:rFonts w:ascii="Verdana" w:hAnsi="Verdana"/>
          <w:b/>
          <w:color w:val="auto"/>
          <w:sz w:val="20"/>
          <w:szCs w:val="20"/>
          <w:lang w:eastAsia="zh-CN"/>
        </w:rPr>
        <w:t>0 April</w:t>
      </w:r>
      <w:r w:rsidR="003C081A" w:rsidRPr="000A3238">
        <w:rPr>
          <w:rFonts w:ascii="Verdana" w:hAnsi="Verdana"/>
          <w:b/>
          <w:color w:val="auto"/>
          <w:sz w:val="20"/>
          <w:szCs w:val="20"/>
          <w:lang w:eastAsia="zh-CN"/>
        </w:rPr>
        <w:t xml:space="preserve"> 202</w:t>
      </w:r>
      <w:r w:rsidR="00FE26B6" w:rsidRPr="000A3238">
        <w:rPr>
          <w:rFonts w:ascii="Verdana" w:hAnsi="Verdana"/>
          <w:b/>
          <w:color w:val="auto"/>
          <w:sz w:val="20"/>
          <w:szCs w:val="20"/>
          <w:lang w:eastAsia="zh-CN"/>
        </w:rPr>
        <w:t>1</w:t>
      </w:r>
      <w:r w:rsidR="00B1088A" w:rsidRPr="000A3238">
        <w:rPr>
          <w:rFonts w:ascii="Verdana" w:hAnsi="Verdana"/>
          <w:color w:val="auto"/>
          <w:sz w:val="20"/>
          <w:szCs w:val="20"/>
        </w:rPr>
        <w:t>. Reservations after this date will be considered only according to availability.</w:t>
      </w:r>
    </w:p>
    <w:p w14:paraId="64A483A6" w14:textId="165B53B2" w:rsidR="005A2507" w:rsidRDefault="005A2507" w:rsidP="00246150">
      <w:pPr>
        <w:pStyle w:val="FITAnormal"/>
        <w:rPr>
          <w:rFonts w:ascii="Verdana" w:hAnsi="Verdana"/>
          <w:color w:val="auto"/>
          <w:sz w:val="20"/>
          <w:szCs w:val="20"/>
        </w:rPr>
      </w:pPr>
    </w:p>
    <w:p w14:paraId="48A685B7" w14:textId="77777777" w:rsidR="005A2507" w:rsidRPr="000A3238" w:rsidRDefault="005A2507" w:rsidP="00246150">
      <w:pPr>
        <w:pStyle w:val="FITAnormal"/>
        <w:rPr>
          <w:rFonts w:ascii="Verdana" w:hAnsi="Verdana"/>
          <w:color w:val="auto"/>
          <w:sz w:val="20"/>
          <w:szCs w:val="20"/>
        </w:rPr>
      </w:pPr>
    </w:p>
    <w:p w14:paraId="66E4ECDA" w14:textId="4938FDDB" w:rsidR="007C5149" w:rsidRPr="005A2507" w:rsidRDefault="00246150" w:rsidP="00E33F30">
      <w:pPr>
        <w:pStyle w:val="FITAnormal"/>
        <w:ind w:left="3827"/>
        <w:rPr>
          <w:rStyle w:val="FITA3"/>
          <w:color w:val="auto"/>
          <w:szCs w:val="20"/>
          <w:lang w:val="it-IT"/>
        </w:rPr>
      </w:pPr>
      <w:r w:rsidRPr="005A2507">
        <w:rPr>
          <w:rStyle w:val="FITA3"/>
          <w:color w:val="auto"/>
          <w:szCs w:val="20"/>
          <w:lang w:val="it-IT"/>
        </w:rPr>
        <w:t xml:space="preserve">Porto Bello Hotel </w:t>
      </w:r>
      <w:r w:rsidR="00497D4C" w:rsidRPr="005A2507">
        <w:rPr>
          <w:rStyle w:val="FITA3"/>
          <w:color w:val="auto"/>
          <w:szCs w:val="20"/>
          <w:lang w:val="it-IT"/>
        </w:rPr>
        <w:t>Resort &amp;</w:t>
      </w:r>
      <w:r w:rsidR="005A6460" w:rsidRPr="005A2507">
        <w:rPr>
          <w:rStyle w:val="FITA3"/>
          <w:color w:val="auto"/>
          <w:szCs w:val="20"/>
          <w:lang w:val="it-IT"/>
        </w:rPr>
        <w:t>Spa (</w:t>
      </w:r>
      <w:r w:rsidRPr="005A2507">
        <w:rPr>
          <w:rStyle w:val="FITA3"/>
          <w:color w:val="auto"/>
          <w:szCs w:val="20"/>
          <w:lang w:val="it-IT"/>
        </w:rPr>
        <w:t>5 Star)</w:t>
      </w:r>
    </w:p>
    <w:p w14:paraId="057A3BD8" w14:textId="77777777" w:rsidR="00E33F30" w:rsidRPr="005A2507" w:rsidRDefault="00E33F30" w:rsidP="00E33F30">
      <w:pPr>
        <w:pStyle w:val="FITAnormal"/>
        <w:ind w:left="3827"/>
        <w:rPr>
          <w:rStyle w:val="FITA3"/>
          <w:color w:val="auto"/>
          <w:szCs w:val="20"/>
          <w:lang w:val="it-IT"/>
        </w:rPr>
      </w:pPr>
    </w:p>
    <w:p w14:paraId="775F624D" w14:textId="3C8E004D" w:rsidR="007C5149" w:rsidRPr="007C5149" w:rsidRDefault="00246150" w:rsidP="007C5149">
      <w:pPr>
        <w:pStyle w:val="FITAnormal"/>
        <w:numPr>
          <w:ilvl w:val="0"/>
          <w:numId w:val="30"/>
        </w:numPr>
        <w:rPr>
          <w:rFonts w:ascii="Verdana" w:hAnsi="Verdana" w:cs="Verdana"/>
          <w:b/>
          <w:bCs/>
          <w:color w:val="808080"/>
          <w:sz w:val="20"/>
          <w:szCs w:val="20"/>
        </w:rPr>
      </w:pPr>
      <w:r w:rsidRPr="00942E37">
        <w:rPr>
          <w:rFonts w:ascii="Verdana" w:hAnsi="Verdana"/>
          <w:noProof/>
          <w:szCs w:val="21"/>
          <w:lang w:eastAsia="en-US"/>
        </w:rPr>
        <w:drawing>
          <wp:anchor distT="0" distB="0" distL="114300" distR="114300" simplePos="0" relativeHeight="251663360" behindDoc="1" locked="0" layoutInCell="1" allowOverlap="1" wp14:anchorId="785E6D1C" wp14:editId="598CBBDD">
            <wp:simplePos x="0" y="0"/>
            <wp:positionH relativeFrom="column">
              <wp:posOffset>2919730</wp:posOffset>
            </wp:positionH>
            <wp:positionV relativeFrom="paragraph">
              <wp:posOffset>169468</wp:posOffset>
            </wp:positionV>
            <wp:extent cx="3023235" cy="1475740"/>
            <wp:effectExtent l="0" t="0" r="0" b="0"/>
            <wp:wrapTight wrapText="bothSides">
              <wp:wrapPolygon edited="0">
                <wp:start x="0" y="0"/>
                <wp:lineTo x="0" y="21377"/>
                <wp:lineTo x="21505" y="21377"/>
                <wp:lineTo x="21505" y="0"/>
                <wp:lineTo x="0" y="0"/>
              </wp:wrapPolygon>
            </wp:wrapTight>
            <wp:docPr id="13" name="Resim 13" descr="iç mekan, yer, duvar, tav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758895820.JPEG"/>
                    <pic:cNvPicPr/>
                  </pic:nvPicPr>
                  <pic:blipFill>
                    <a:blip r:embed="rId13"/>
                    <a:stretch>
                      <a:fillRect/>
                    </a:stretch>
                  </pic:blipFill>
                  <pic:spPr>
                    <a:xfrm>
                      <a:off x="0" y="0"/>
                      <a:ext cx="3023235" cy="1475740"/>
                    </a:xfrm>
                    <a:prstGeom prst="rect">
                      <a:avLst/>
                    </a:prstGeom>
                  </pic:spPr>
                </pic:pic>
              </a:graphicData>
            </a:graphic>
            <wp14:sizeRelH relativeFrom="page">
              <wp14:pctWidth>0</wp14:pctWidth>
            </wp14:sizeRelH>
            <wp14:sizeRelV relativeFrom="page">
              <wp14:pctHeight>0</wp14:pctHeight>
            </wp14:sizeRelV>
          </wp:anchor>
        </w:drawing>
      </w:r>
      <w:r w:rsidRPr="00942E37">
        <w:rPr>
          <w:rFonts w:ascii="Verdana" w:hAnsi="Verdana"/>
          <w:noProof/>
          <w:szCs w:val="21"/>
          <w:lang w:eastAsia="en-US"/>
        </w:rPr>
        <w:drawing>
          <wp:anchor distT="0" distB="0" distL="114300" distR="114300" simplePos="0" relativeHeight="251662336" behindDoc="1" locked="0" layoutInCell="1" allowOverlap="1" wp14:anchorId="070FEE52" wp14:editId="09367BE3">
            <wp:simplePos x="0" y="0"/>
            <wp:positionH relativeFrom="column">
              <wp:posOffset>-291465</wp:posOffset>
            </wp:positionH>
            <wp:positionV relativeFrom="paragraph">
              <wp:posOffset>143524</wp:posOffset>
            </wp:positionV>
            <wp:extent cx="3044190" cy="1496060"/>
            <wp:effectExtent l="0" t="0" r="3810" b="2540"/>
            <wp:wrapTight wrapText="bothSides">
              <wp:wrapPolygon edited="0">
                <wp:start x="0" y="0"/>
                <wp:lineTo x="0" y="21453"/>
                <wp:lineTo x="21537" y="21453"/>
                <wp:lineTo x="21537" y="0"/>
                <wp:lineTo x="0" y="0"/>
              </wp:wrapPolygon>
            </wp:wrapTight>
            <wp:docPr id="11" name="Resim 11" descr="gök, açık hava, yol, bin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rto-Bello-Hotel-Genel-276742.jpg"/>
                    <pic:cNvPicPr/>
                  </pic:nvPicPr>
                  <pic:blipFill rotWithShape="1">
                    <a:blip r:embed="rId14"/>
                    <a:srcRect t="18737"/>
                    <a:stretch/>
                  </pic:blipFill>
                  <pic:spPr bwMode="auto">
                    <a:xfrm>
                      <a:off x="0" y="0"/>
                      <a:ext cx="3044190" cy="149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C5149">
        <w:rPr>
          <w:rFonts w:ascii="Verdana" w:hAnsi="Verdana"/>
          <w:color w:val="auto"/>
          <w:sz w:val="20"/>
          <w:szCs w:val="20"/>
        </w:rPr>
        <w:t>Single Room Euro 1</w:t>
      </w:r>
      <w:r w:rsidR="00CA751B">
        <w:rPr>
          <w:rFonts w:ascii="Verdana" w:hAnsi="Verdana"/>
          <w:color w:val="auto"/>
          <w:sz w:val="20"/>
          <w:szCs w:val="20"/>
        </w:rPr>
        <w:t>48</w:t>
      </w:r>
      <w:r w:rsidRPr="007C5149">
        <w:rPr>
          <w:rFonts w:ascii="Verdana" w:hAnsi="Verdana"/>
          <w:color w:val="auto"/>
          <w:sz w:val="20"/>
          <w:szCs w:val="20"/>
        </w:rPr>
        <w:t>,00€ (Including Breakfast, Lunch &amp; Dinner Buffet)</w:t>
      </w:r>
    </w:p>
    <w:p w14:paraId="214B0E86" w14:textId="5BE2CCE9" w:rsidR="00246150" w:rsidRPr="007C5149" w:rsidRDefault="00246150" w:rsidP="007C5149">
      <w:pPr>
        <w:pStyle w:val="FITAnormal"/>
        <w:numPr>
          <w:ilvl w:val="0"/>
          <w:numId w:val="7"/>
        </w:numPr>
        <w:rPr>
          <w:rFonts w:ascii="Verdana" w:hAnsi="Verdana"/>
          <w:color w:val="auto"/>
          <w:sz w:val="20"/>
          <w:szCs w:val="20"/>
        </w:rPr>
      </w:pPr>
      <w:r w:rsidRPr="007C5149">
        <w:rPr>
          <w:rFonts w:ascii="Verdana" w:hAnsi="Verdana"/>
          <w:color w:val="auto"/>
          <w:sz w:val="20"/>
          <w:szCs w:val="20"/>
        </w:rPr>
        <w:t xml:space="preserve">Double/Twin Room Euro </w:t>
      </w:r>
      <w:r w:rsidR="00CA751B">
        <w:rPr>
          <w:rFonts w:ascii="Verdana" w:hAnsi="Verdana"/>
          <w:color w:val="auto"/>
          <w:sz w:val="20"/>
          <w:szCs w:val="20"/>
        </w:rPr>
        <w:t>196</w:t>
      </w:r>
      <w:r w:rsidRPr="007C5149">
        <w:rPr>
          <w:rFonts w:ascii="Verdana" w:hAnsi="Verdana"/>
          <w:color w:val="auto"/>
          <w:sz w:val="20"/>
          <w:szCs w:val="20"/>
        </w:rPr>
        <w:t>,00€ Euro (Including Breakfast, Lunch &amp; Dinner Buffet)</w:t>
      </w:r>
    </w:p>
    <w:p w14:paraId="5778E98B" w14:textId="3AAC371A" w:rsidR="00380D0C" w:rsidRPr="00246150" w:rsidRDefault="00670E8B" w:rsidP="00386CF6">
      <w:pPr>
        <w:pStyle w:val="FITAnormal"/>
        <w:numPr>
          <w:ilvl w:val="0"/>
          <w:numId w:val="12"/>
        </w:numPr>
        <w:rPr>
          <w:rFonts w:ascii="Verdana" w:hAnsi="Verdana"/>
          <w:szCs w:val="21"/>
        </w:rPr>
      </w:pPr>
      <w:r>
        <w:rPr>
          <w:rFonts w:ascii="Verdana" w:hAnsi="Verdana"/>
          <w:szCs w:val="21"/>
        </w:rPr>
        <w:t>2</w:t>
      </w:r>
      <w:r w:rsidR="00C0344D">
        <w:rPr>
          <w:rFonts w:ascii="Verdana" w:hAnsi="Verdana"/>
          <w:szCs w:val="21"/>
        </w:rPr>
        <w:t>0</w:t>
      </w:r>
      <w:r w:rsidR="00380D0C" w:rsidRPr="00246150">
        <w:rPr>
          <w:rFonts w:ascii="Verdana" w:hAnsi="Verdana"/>
          <w:szCs w:val="21"/>
        </w:rPr>
        <w:t xml:space="preserve"> </w:t>
      </w:r>
      <w:r w:rsidR="00942E37" w:rsidRPr="00246150">
        <w:rPr>
          <w:rFonts w:ascii="Verdana" w:hAnsi="Verdana"/>
          <w:szCs w:val="21"/>
        </w:rPr>
        <w:t>minutes’ drive</w:t>
      </w:r>
      <w:r w:rsidR="00380D0C" w:rsidRPr="00246150">
        <w:rPr>
          <w:rFonts w:ascii="Verdana" w:hAnsi="Verdana"/>
          <w:szCs w:val="21"/>
        </w:rPr>
        <w:t xml:space="preserve"> from </w:t>
      </w:r>
      <w:r w:rsidR="00942E37" w:rsidRPr="00246150">
        <w:rPr>
          <w:rFonts w:ascii="Verdana" w:hAnsi="Verdana"/>
          <w:szCs w:val="21"/>
        </w:rPr>
        <w:t xml:space="preserve">the competition </w:t>
      </w:r>
      <w:r w:rsidR="00380D0C" w:rsidRPr="00246150">
        <w:rPr>
          <w:rFonts w:ascii="Verdana" w:hAnsi="Verdana"/>
          <w:szCs w:val="21"/>
        </w:rPr>
        <w:t>venue</w:t>
      </w:r>
    </w:p>
    <w:p w14:paraId="416561A9" w14:textId="36B7F7E8" w:rsidR="00AC6F9B" w:rsidRDefault="00942E37" w:rsidP="00F96242">
      <w:pPr>
        <w:pStyle w:val="Paragrafoelenco"/>
        <w:numPr>
          <w:ilvl w:val="0"/>
          <w:numId w:val="12"/>
        </w:numPr>
        <w:rPr>
          <w:rFonts w:ascii="Verdana" w:hAnsi="Verdana"/>
          <w:szCs w:val="21"/>
        </w:rPr>
      </w:pPr>
      <w:r w:rsidRPr="00942E37">
        <w:rPr>
          <w:rFonts w:ascii="Verdana" w:hAnsi="Verdana"/>
          <w:szCs w:val="21"/>
        </w:rPr>
        <w:t>Hotel has a pool area, Wi-Fi, continental breakfast, lunch and dinner restaurant.</w:t>
      </w:r>
    </w:p>
    <w:p w14:paraId="4AAE5453" w14:textId="267085DC" w:rsidR="00CB3D69" w:rsidRDefault="00CB3D69" w:rsidP="00CB3D69">
      <w:pPr>
        <w:rPr>
          <w:rFonts w:ascii="Verdana" w:hAnsi="Verdana"/>
          <w:szCs w:val="21"/>
        </w:rPr>
      </w:pPr>
    </w:p>
    <w:p w14:paraId="026B9A7E" w14:textId="77777777" w:rsidR="00635DF9" w:rsidRDefault="00635DF9" w:rsidP="00CB3D69">
      <w:pPr>
        <w:ind w:left="3600"/>
        <w:rPr>
          <w:rFonts w:ascii="Verdana" w:hAnsi="Verdana"/>
          <w:b/>
          <w:bCs/>
          <w:szCs w:val="21"/>
        </w:rPr>
      </w:pPr>
    </w:p>
    <w:p w14:paraId="6120C7D7" w14:textId="77777777" w:rsidR="00635DF9" w:rsidRDefault="00635DF9" w:rsidP="00CB3D69">
      <w:pPr>
        <w:ind w:left="3600"/>
        <w:rPr>
          <w:rFonts w:ascii="Verdana" w:hAnsi="Verdana"/>
          <w:b/>
          <w:bCs/>
          <w:szCs w:val="21"/>
        </w:rPr>
      </w:pPr>
    </w:p>
    <w:p w14:paraId="1A80F8CB" w14:textId="77777777" w:rsidR="00635DF9" w:rsidRDefault="00635DF9" w:rsidP="00CB3D69">
      <w:pPr>
        <w:ind w:left="3600"/>
        <w:rPr>
          <w:rFonts w:ascii="Verdana" w:hAnsi="Verdana"/>
          <w:b/>
          <w:bCs/>
          <w:szCs w:val="21"/>
        </w:rPr>
      </w:pPr>
    </w:p>
    <w:p w14:paraId="69607133" w14:textId="77777777" w:rsidR="004F038F" w:rsidRDefault="004F038F">
      <w:pPr>
        <w:pageBreakBefore/>
        <w:autoSpaceDE w:val="0"/>
        <w:jc w:val="left"/>
        <w:rPr>
          <w:rStyle w:val="FITA3"/>
        </w:rPr>
      </w:pPr>
      <w:r>
        <w:rPr>
          <w:rStyle w:val="FITA2"/>
        </w:rPr>
        <w:lastRenderedPageBreak/>
        <w:t>ENTRY FEE</w:t>
      </w:r>
    </w:p>
    <w:p w14:paraId="33E3A571" w14:textId="77777777" w:rsidR="004F038F" w:rsidRPr="00CC2EB8" w:rsidRDefault="004F038F">
      <w:pPr>
        <w:pStyle w:val="FITAnormal"/>
        <w:rPr>
          <w:rFonts w:ascii="Verdana" w:hAnsi="Verdana"/>
          <w:color w:val="auto"/>
        </w:rPr>
      </w:pPr>
      <w:r w:rsidRPr="00CC2EB8">
        <w:rPr>
          <w:rStyle w:val="FITA3"/>
          <w:color w:val="auto"/>
        </w:rPr>
        <w:t>Entry fee:</w:t>
      </w:r>
    </w:p>
    <w:p w14:paraId="3F4EB9D1" w14:textId="77777777" w:rsidR="004F038F" w:rsidRPr="00CC2EB8" w:rsidRDefault="00F40E3B">
      <w:pPr>
        <w:pStyle w:val="FITAnormal"/>
        <w:rPr>
          <w:rFonts w:ascii="Verdana" w:hAnsi="Verdana"/>
          <w:color w:val="auto"/>
        </w:rPr>
      </w:pPr>
      <w:r>
        <w:rPr>
          <w:rFonts w:ascii="Verdana" w:hAnsi="Verdana"/>
          <w:color w:val="auto"/>
        </w:rPr>
        <w:t>Individual:</w:t>
      </w:r>
      <w:r>
        <w:rPr>
          <w:rFonts w:ascii="Verdana" w:hAnsi="Verdana"/>
          <w:color w:val="auto"/>
        </w:rPr>
        <w:tab/>
      </w:r>
      <w:r w:rsidR="002E507F">
        <w:rPr>
          <w:rFonts w:ascii="Verdana" w:hAnsi="Verdana"/>
          <w:b/>
          <w:bCs/>
          <w:color w:val="auto"/>
        </w:rPr>
        <w:t>150,00€</w:t>
      </w:r>
      <w:r w:rsidR="005C77BF">
        <w:rPr>
          <w:rFonts w:ascii="Verdana" w:hAnsi="Verdana"/>
          <w:b/>
          <w:bCs/>
          <w:color w:val="auto"/>
        </w:rPr>
        <w:t xml:space="preserve"> </w:t>
      </w:r>
      <w:r w:rsidR="00B1088A">
        <w:rPr>
          <w:rFonts w:ascii="Verdana" w:hAnsi="Verdana"/>
          <w:b/>
          <w:bCs/>
          <w:color w:val="auto"/>
        </w:rPr>
        <w:t>EUR</w:t>
      </w:r>
      <w:r w:rsidR="004F038F" w:rsidRPr="00CC2EB8">
        <w:rPr>
          <w:rFonts w:ascii="Verdana" w:hAnsi="Verdana"/>
          <w:b/>
          <w:bCs/>
          <w:color w:val="auto"/>
        </w:rPr>
        <w:t xml:space="preserve"> </w:t>
      </w:r>
      <w:r w:rsidR="004F038F" w:rsidRPr="00CC2EB8">
        <w:rPr>
          <w:rFonts w:ascii="Verdana" w:hAnsi="Verdana"/>
          <w:color w:val="auto"/>
        </w:rPr>
        <w:t>per athlete</w:t>
      </w:r>
    </w:p>
    <w:p w14:paraId="4A3B51A1" w14:textId="77777777" w:rsidR="004F038F" w:rsidRDefault="00F40E3B">
      <w:pPr>
        <w:pStyle w:val="FITAnormal"/>
        <w:rPr>
          <w:rFonts w:ascii="Verdana" w:hAnsi="Verdana"/>
          <w:color w:val="auto"/>
        </w:rPr>
      </w:pPr>
      <w:r>
        <w:rPr>
          <w:rFonts w:ascii="Verdana" w:hAnsi="Verdana"/>
          <w:color w:val="auto"/>
        </w:rPr>
        <w:t>Officials:</w:t>
      </w:r>
      <w:r>
        <w:rPr>
          <w:rFonts w:ascii="Verdana" w:hAnsi="Verdana"/>
          <w:color w:val="auto"/>
        </w:rPr>
        <w:tab/>
      </w:r>
      <w:r w:rsidR="002E507F">
        <w:rPr>
          <w:rFonts w:ascii="Verdana" w:hAnsi="Verdana"/>
          <w:b/>
          <w:bCs/>
          <w:color w:val="auto"/>
        </w:rPr>
        <w:t>75,00€</w:t>
      </w:r>
      <w:r w:rsidR="00B1088A">
        <w:rPr>
          <w:rFonts w:ascii="Verdana" w:hAnsi="Verdana"/>
          <w:b/>
          <w:bCs/>
          <w:color w:val="auto"/>
        </w:rPr>
        <w:t xml:space="preserve"> EUR</w:t>
      </w:r>
      <w:r w:rsidR="004F038F" w:rsidRPr="00CC2EB8">
        <w:rPr>
          <w:rFonts w:ascii="Verdana" w:hAnsi="Verdana"/>
          <w:b/>
          <w:bCs/>
          <w:color w:val="auto"/>
        </w:rPr>
        <w:t xml:space="preserve"> </w:t>
      </w:r>
      <w:r w:rsidR="004F038F" w:rsidRPr="00CC2EB8">
        <w:rPr>
          <w:rFonts w:ascii="Verdana" w:hAnsi="Verdana"/>
          <w:color w:val="auto"/>
        </w:rPr>
        <w:t>per person</w:t>
      </w:r>
    </w:p>
    <w:p w14:paraId="60B76AFF" w14:textId="77777777" w:rsidR="00074244" w:rsidRPr="00CC2EB8" w:rsidRDefault="00074244" w:rsidP="00074244">
      <w:pPr>
        <w:pStyle w:val="FITAnormal"/>
        <w:rPr>
          <w:rFonts w:ascii="Verdana" w:hAnsi="Verdana"/>
          <w:color w:val="auto"/>
        </w:rPr>
      </w:pPr>
      <w:r>
        <w:rPr>
          <w:rFonts w:ascii="Verdana" w:hAnsi="Verdana"/>
          <w:color w:val="auto"/>
        </w:rPr>
        <w:t>Teams:</w:t>
      </w:r>
      <w:r>
        <w:rPr>
          <w:rFonts w:ascii="Verdana" w:hAnsi="Verdana"/>
          <w:color w:val="auto"/>
        </w:rPr>
        <w:tab/>
      </w:r>
      <w:r w:rsidR="002E507F">
        <w:rPr>
          <w:rFonts w:ascii="Verdana" w:hAnsi="Verdana"/>
          <w:b/>
          <w:bCs/>
          <w:color w:val="auto"/>
        </w:rPr>
        <w:t>50,00€</w:t>
      </w:r>
      <w:r>
        <w:rPr>
          <w:rFonts w:ascii="Verdana" w:hAnsi="Verdana"/>
          <w:b/>
          <w:bCs/>
          <w:color w:val="auto"/>
        </w:rPr>
        <w:t xml:space="preserve"> EUR</w:t>
      </w:r>
      <w:r w:rsidRPr="00CC2EB8">
        <w:rPr>
          <w:rFonts w:ascii="Verdana" w:hAnsi="Verdana"/>
          <w:b/>
          <w:bCs/>
          <w:color w:val="auto"/>
        </w:rPr>
        <w:t xml:space="preserve"> </w:t>
      </w:r>
      <w:r w:rsidRPr="00CC2EB8">
        <w:rPr>
          <w:rFonts w:ascii="Verdana" w:hAnsi="Verdana"/>
          <w:color w:val="auto"/>
        </w:rPr>
        <w:t xml:space="preserve">per </w:t>
      </w:r>
      <w:r w:rsidR="002E507F">
        <w:rPr>
          <w:rFonts w:ascii="Verdana" w:hAnsi="Verdana"/>
          <w:color w:val="auto"/>
        </w:rPr>
        <w:t>team</w:t>
      </w:r>
    </w:p>
    <w:p w14:paraId="7790ACD9" w14:textId="77777777" w:rsidR="00074244" w:rsidRPr="00CC2EB8" w:rsidRDefault="00074244">
      <w:pPr>
        <w:pStyle w:val="FITAnormal"/>
        <w:rPr>
          <w:rFonts w:ascii="Verdana" w:hAnsi="Verdana"/>
          <w:color w:val="auto"/>
        </w:rPr>
      </w:pPr>
    </w:p>
    <w:p w14:paraId="0443F679" w14:textId="1871755F" w:rsidR="00F77973" w:rsidRPr="00CC2EB8" w:rsidRDefault="00F77973" w:rsidP="00F77973">
      <w:pPr>
        <w:pStyle w:val="FITAnormal"/>
        <w:rPr>
          <w:rFonts w:ascii="Verdana" w:hAnsi="Verdana"/>
          <w:b/>
          <w:bCs/>
          <w:color w:val="auto"/>
        </w:rPr>
      </w:pPr>
      <w:r w:rsidRPr="003C081A">
        <w:rPr>
          <w:rFonts w:ascii="Verdana" w:hAnsi="Verdana"/>
          <w:color w:val="auto"/>
        </w:rPr>
        <w:t xml:space="preserve">Entry fees </w:t>
      </w:r>
      <w:r w:rsidR="00816F43" w:rsidRPr="003C081A">
        <w:rPr>
          <w:rFonts w:ascii="Verdana" w:hAnsi="Verdana"/>
          <w:color w:val="auto"/>
        </w:rPr>
        <w:t>include</w:t>
      </w:r>
      <w:r w:rsidR="00816F43">
        <w:rPr>
          <w:rFonts w:ascii="Verdana" w:hAnsi="Verdana"/>
          <w:color w:val="auto"/>
        </w:rPr>
        <w:t xml:space="preserve"> (</w:t>
      </w:r>
      <w:r w:rsidR="00377C50">
        <w:rPr>
          <w:rFonts w:ascii="Verdana" w:hAnsi="Verdana"/>
          <w:color w:val="auto"/>
        </w:rPr>
        <w:t xml:space="preserve">for only the </w:t>
      </w:r>
      <w:r w:rsidR="00CB2D3A">
        <w:rPr>
          <w:rFonts w:ascii="Verdana" w:hAnsi="Verdana"/>
          <w:color w:val="auto"/>
        </w:rPr>
        <w:t>persons</w:t>
      </w:r>
      <w:r w:rsidR="00377C50">
        <w:rPr>
          <w:rFonts w:ascii="Verdana" w:hAnsi="Verdana"/>
          <w:color w:val="auto"/>
        </w:rPr>
        <w:t xml:space="preserve"> who stay in the official </w:t>
      </w:r>
      <w:proofErr w:type="gramStart"/>
      <w:r w:rsidR="00377C50">
        <w:rPr>
          <w:rFonts w:ascii="Verdana" w:hAnsi="Verdana"/>
          <w:color w:val="auto"/>
        </w:rPr>
        <w:t>hotel</w:t>
      </w:r>
      <w:r w:rsidR="001307A5">
        <w:rPr>
          <w:rFonts w:ascii="Verdana" w:hAnsi="Verdana"/>
          <w:color w:val="auto"/>
        </w:rPr>
        <w:t>s</w:t>
      </w:r>
      <w:r w:rsidR="00377C50">
        <w:rPr>
          <w:rFonts w:ascii="Verdana" w:hAnsi="Verdana"/>
          <w:color w:val="auto"/>
        </w:rPr>
        <w:t>)</w:t>
      </w:r>
      <w:r w:rsidRPr="003C081A">
        <w:rPr>
          <w:rFonts w:ascii="Verdana" w:hAnsi="Verdana"/>
          <w:color w:val="auto"/>
        </w:rPr>
        <w:t>daily</w:t>
      </w:r>
      <w:proofErr w:type="gramEnd"/>
      <w:r w:rsidRPr="003C081A">
        <w:rPr>
          <w:rFonts w:ascii="Verdana" w:hAnsi="Verdana"/>
          <w:color w:val="auto"/>
        </w:rPr>
        <w:t xml:space="preserve"> local transport to</w:t>
      </w:r>
      <w:r w:rsidR="00377C50">
        <w:rPr>
          <w:rFonts w:ascii="Verdana" w:hAnsi="Verdana"/>
          <w:color w:val="auto"/>
        </w:rPr>
        <w:t>/</w:t>
      </w:r>
      <w:r w:rsidRPr="003C081A">
        <w:rPr>
          <w:rFonts w:ascii="Verdana" w:hAnsi="Verdana"/>
          <w:color w:val="auto"/>
        </w:rPr>
        <w:t xml:space="preserve">from the practice field to/from </w:t>
      </w:r>
      <w:r w:rsidR="00377C50">
        <w:rPr>
          <w:rFonts w:ascii="Verdana" w:hAnsi="Verdana"/>
          <w:color w:val="auto"/>
        </w:rPr>
        <w:t xml:space="preserve">the </w:t>
      </w:r>
      <w:r w:rsidRPr="003C081A">
        <w:rPr>
          <w:rFonts w:ascii="Verdana" w:hAnsi="Verdana"/>
          <w:color w:val="auto"/>
        </w:rPr>
        <w:t>official hotel</w:t>
      </w:r>
      <w:r w:rsidR="001307A5">
        <w:rPr>
          <w:rFonts w:ascii="Verdana" w:hAnsi="Verdana"/>
          <w:color w:val="auto"/>
        </w:rPr>
        <w:t>s</w:t>
      </w:r>
      <w:r w:rsidRPr="003C081A">
        <w:rPr>
          <w:rFonts w:ascii="Verdana" w:hAnsi="Verdana"/>
          <w:color w:val="auto"/>
        </w:rPr>
        <w:t xml:space="preserve"> during the qualification, elimination and finals venues (timetable to be confirmed on site).</w:t>
      </w:r>
      <w:r w:rsidRPr="00CC2EB8">
        <w:rPr>
          <w:rFonts w:ascii="Verdana" w:hAnsi="Verdana"/>
          <w:color w:val="auto"/>
        </w:rPr>
        <w:t xml:space="preserve"> </w:t>
      </w:r>
    </w:p>
    <w:p w14:paraId="3E533A54" w14:textId="77777777" w:rsidR="004F038F" w:rsidRPr="00CC2EB8" w:rsidRDefault="004F038F">
      <w:pPr>
        <w:pStyle w:val="FITAnormal"/>
        <w:rPr>
          <w:rFonts w:ascii="Verdana" w:hAnsi="Verdana"/>
          <w:b/>
          <w:bCs/>
          <w:color w:val="auto"/>
        </w:rPr>
      </w:pPr>
    </w:p>
    <w:p w14:paraId="19F16F1A" w14:textId="77777777" w:rsidR="004F038F" w:rsidRPr="006E099D" w:rsidRDefault="004F038F">
      <w:pPr>
        <w:autoSpaceDE w:val="0"/>
        <w:jc w:val="left"/>
        <w:rPr>
          <w:rFonts w:ascii="Verdana" w:hAnsi="Verdana"/>
        </w:rPr>
      </w:pPr>
      <w:r w:rsidRPr="00FB5FD8">
        <w:rPr>
          <w:rStyle w:val="FITA3"/>
          <w:color w:val="auto"/>
        </w:rPr>
        <w:t>PAYMENT CONDITIONS:</w:t>
      </w:r>
    </w:p>
    <w:p w14:paraId="5E3FEFF7" w14:textId="77777777" w:rsidR="004F038F" w:rsidRPr="00233565" w:rsidRDefault="004F038F">
      <w:pPr>
        <w:pStyle w:val="FITAnormal"/>
        <w:rPr>
          <w:rFonts w:ascii="Verdana" w:hAnsi="Verdana"/>
          <w:color w:val="auto"/>
        </w:rPr>
      </w:pPr>
      <w:r w:rsidRPr="00233565">
        <w:rPr>
          <w:rFonts w:ascii="Verdana" w:hAnsi="Verdana"/>
          <w:color w:val="auto"/>
        </w:rPr>
        <w:t>The entry fees should be paid in full upon arrival.</w:t>
      </w:r>
    </w:p>
    <w:p w14:paraId="55E5C76C" w14:textId="77777777" w:rsidR="004F038F" w:rsidRPr="00233565" w:rsidRDefault="004F038F">
      <w:pPr>
        <w:pStyle w:val="FITAnormal"/>
        <w:rPr>
          <w:rFonts w:ascii="Verdana" w:hAnsi="Verdana"/>
          <w:color w:val="auto"/>
        </w:rPr>
      </w:pPr>
    </w:p>
    <w:p w14:paraId="6B205B44" w14:textId="248C76BF" w:rsidR="00F77973" w:rsidRPr="00271371" w:rsidRDefault="00F77973" w:rsidP="00F77973">
      <w:pPr>
        <w:pStyle w:val="FITAnormal"/>
        <w:rPr>
          <w:rFonts w:ascii="Verdana" w:hAnsi="Verdana"/>
          <w:color w:val="auto"/>
        </w:rPr>
      </w:pPr>
      <w:r w:rsidRPr="00DB5B61">
        <w:rPr>
          <w:rFonts w:ascii="Verdana" w:hAnsi="Verdana"/>
          <w:color w:val="auto"/>
        </w:rPr>
        <w:t xml:space="preserve">Payment of accommodation, a minimum deposit of 50% should be made when booking by </w:t>
      </w:r>
      <w:r w:rsidR="0055275A" w:rsidRPr="00BF12DA">
        <w:rPr>
          <w:rFonts w:ascii="Verdana" w:hAnsi="Verdana"/>
          <w:b/>
          <w:color w:val="auto"/>
          <w:lang w:eastAsia="zh-CN"/>
        </w:rPr>
        <w:t>3</w:t>
      </w:r>
      <w:r w:rsidR="002313F9">
        <w:rPr>
          <w:rFonts w:ascii="Verdana" w:hAnsi="Verdana"/>
          <w:b/>
          <w:color w:val="auto"/>
          <w:lang w:eastAsia="zh-CN"/>
        </w:rPr>
        <w:t>0 April</w:t>
      </w:r>
      <w:r w:rsidR="003C081A" w:rsidRPr="00BF12DA">
        <w:rPr>
          <w:rFonts w:ascii="Verdana" w:hAnsi="Verdana"/>
          <w:b/>
          <w:color w:val="auto"/>
          <w:lang w:eastAsia="zh-CN"/>
        </w:rPr>
        <w:t xml:space="preserve"> 202</w:t>
      </w:r>
      <w:r w:rsidR="0055275A" w:rsidRPr="00BF12DA">
        <w:rPr>
          <w:rFonts w:ascii="Verdana" w:hAnsi="Verdana"/>
          <w:b/>
          <w:color w:val="auto"/>
          <w:lang w:eastAsia="zh-CN"/>
        </w:rPr>
        <w:t>1</w:t>
      </w:r>
      <w:r w:rsidRPr="00DB5B61">
        <w:rPr>
          <w:rFonts w:ascii="Verdana" w:hAnsi="Verdana"/>
          <w:color w:val="auto"/>
        </w:rPr>
        <w:t xml:space="preserve">. The final outstanding balance shall be made via bank transfer before arrival. Accommodation cannot be guaranteed after this deadline.  </w:t>
      </w:r>
    </w:p>
    <w:p w14:paraId="535A2228" w14:textId="77777777" w:rsidR="00F77973" w:rsidRDefault="00F77973" w:rsidP="005F0782">
      <w:pPr>
        <w:pStyle w:val="FITAnormal"/>
        <w:rPr>
          <w:rFonts w:ascii="Verdana" w:hAnsi="Verdana"/>
          <w:b/>
          <w:color w:val="auto"/>
        </w:rPr>
      </w:pPr>
    </w:p>
    <w:p w14:paraId="43DD4C72" w14:textId="77777777" w:rsidR="005F0782" w:rsidRDefault="005F0782" w:rsidP="005F0782">
      <w:pPr>
        <w:pStyle w:val="FITAnormal"/>
        <w:rPr>
          <w:rFonts w:ascii="Verdana" w:hAnsi="Verdana"/>
          <w:color w:val="auto"/>
        </w:rPr>
      </w:pPr>
      <w:r w:rsidRPr="00AC57CA">
        <w:rPr>
          <w:rFonts w:ascii="Verdana" w:hAnsi="Verdana"/>
          <w:b/>
          <w:color w:val="auto"/>
        </w:rPr>
        <w:t>NOTE</w:t>
      </w:r>
      <w:r w:rsidRPr="00AC57CA">
        <w:rPr>
          <w:rFonts w:ascii="Verdana" w:hAnsi="Verdana"/>
          <w:color w:val="auto"/>
        </w:rPr>
        <w:t xml:space="preserve">: </w:t>
      </w:r>
    </w:p>
    <w:p w14:paraId="1BCA8B2E" w14:textId="77777777" w:rsidR="005F0782" w:rsidRPr="00701CA9" w:rsidRDefault="005F0782" w:rsidP="005F0782">
      <w:pPr>
        <w:pStyle w:val="FITAnormal"/>
        <w:numPr>
          <w:ilvl w:val="0"/>
          <w:numId w:val="9"/>
        </w:numPr>
        <w:rPr>
          <w:rFonts w:ascii="Verdana" w:hAnsi="Verdana"/>
          <w:b/>
          <w:bCs/>
          <w:color w:val="auto"/>
        </w:rPr>
      </w:pPr>
      <w:r w:rsidRPr="00AC57CA">
        <w:rPr>
          <w:rFonts w:ascii="Verdana" w:hAnsi="Verdana"/>
          <w:color w:val="auto"/>
        </w:rPr>
        <w:t>Please indicate in the reference/notes section the team or reservation name t</w:t>
      </w:r>
      <w:r>
        <w:rPr>
          <w:rFonts w:ascii="Verdana" w:hAnsi="Verdana"/>
          <w:color w:val="auto"/>
        </w:rPr>
        <w:t>hat corresponds to the payment</w:t>
      </w:r>
      <w:r w:rsidRPr="0022239E">
        <w:rPr>
          <w:rFonts w:ascii="Verdana" w:hAnsi="Verdana"/>
          <w:color w:val="auto"/>
        </w:rPr>
        <w:tab/>
        <w:t xml:space="preserve"> </w:t>
      </w:r>
    </w:p>
    <w:p w14:paraId="444A2E6A"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A</w:t>
      </w:r>
      <w:r>
        <w:rPr>
          <w:rFonts w:ascii="Verdana" w:hAnsi="Verdana"/>
          <w:color w:val="auto"/>
        </w:rPr>
        <w:t xml:space="preserve">ll payment shall be made in </w:t>
      </w:r>
      <w:r w:rsidR="00F77973">
        <w:rPr>
          <w:rFonts w:ascii="Verdana" w:hAnsi="Verdana"/>
          <w:color w:val="auto"/>
        </w:rPr>
        <w:t>EUR</w:t>
      </w:r>
      <w:r w:rsidR="00377C50">
        <w:rPr>
          <w:rFonts w:ascii="Verdana" w:hAnsi="Verdana"/>
          <w:color w:val="auto"/>
        </w:rPr>
        <w:t>0</w:t>
      </w:r>
      <w:r>
        <w:rPr>
          <w:rFonts w:ascii="Verdana" w:hAnsi="Verdana"/>
          <w:color w:val="auto"/>
        </w:rPr>
        <w:t xml:space="preserve"> b</w:t>
      </w:r>
      <w:r w:rsidRPr="005F0782">
        <w:rPr>
          <w:rFonts w:ascii="Verdana" w:hAnsi="Verdana"/>
          <w:color w:val="auto"/>
        </w:rPr>
        <w:t>y BANK TRANSFER</w:t>
      </w:r>
      <w:r w:rsidR="003C081A">
        <w:rPr>
          <w:rFonts w:ascii="Verdana" w:hAnsi="Verdana"/>
          <w:color w:val="auto"/>
        </w:rPr>
        <w:t>.</w:t>
      </w:r>
    </w:p>
    <w:p w14:paraId="6CE37604" w14:textId="77777777" w:rsidR="005F0782" w:rsidRP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All bank </w:t>
      </w:r>
      <w:r>
        <w:rPr>
          <w:rFonts w:ascii="Verdana" w:hAnsi="Verdana"/>
          <w:color w:val="auto"/>
        </w:rPr>
        <w:t xml:space="preserve">wire </w:t>
      </w:r>
      <w:r w:rsidRPr="00701CA9">
        <w:rPr>
          <w:rFonts w:ascii="Verdana" w:hAnsi="Verdana"/>
          <w:color w:val="auto"/>
        </w:rPr>
        <w:t>charges will be paid by the participant</w:t>
      </w:r>
    </w:p>
    <w:p w14:paraId="6D336BAA" w14:textId="07D1D6F7" w:rsidR="005F0782" w:rsidRDefault="005F0782" w:rsidP="005F0782">
      <w:pPr>
        <w:pStyle w:val="FITAnormal"/>
        <w:numPr>
          <w:ilvl w:val="0"/>
          <w:numId w:val="8"/>
        </w:numPr>
        <w:rPr>
          <w:rFonts w:ascii="Verdana" w:hAnsi="Verdana"/>
          <w:color w:val="auto"/>
        </w:rPr>
      </w:pPr>
      <w:r w:rsidRPr="00701CA9">
        <w:rPr>
          <w:rFonts w:ascii="Verdana" w:hAnsi="Verdana"/>
          <w:color w:val="auto"/>
        </w:rPr>
        <w:t xml:space="preserve">CREDIT </w:t>
      </w:r>
      <w:r w:rsidR="005A6460" w:rsidRPr="00701CA9">
        <w:rPr>
          <w:rFonts w:ascii="Verdana" w:hAnsi="Verdana"/>
          <w:color w:val="auto"/>
        </w:rPr>
        <w:t>CARDS will</w:t>
      </w:r>
      <w:r w:rsidRPr="00701CA9">
        <w:rPr>
          <w:rFonts w:ascii="Verdana" w:hAnsi="Verdana"/>
          <w:color w:val="auto"/>
        </w:rPr>
        <w:t xml:space="preserve"> not be accepted</w:t>
      </w:r>
      <w:r>
        <w:rPr>
          <w:rFonts w:ascii="Verdana" w:hAnsi="Verdana"/>
          <w:color w:val="auto"/>
        </w:rPr>
        <w:t xml:space="preserve"> as payment</w:t>
      </w:r>
      <w:r w:rsidR="003C081A">
        <w:rPr>
          <w:rFonts w:ascii="Verdana" w:hAnsi="Verdana"/>
          <w:color w:val="auto"/>
        </w:rPr>
        <w:t>.</w:t>
      </w:r>
    </w:p>
    <w:p w14:paraId="68B64E78" w14:textId="77777777" w:rsidR="00F77973" w:rsidRDefault="00F77973" w:rsidP="00F77973">
      <w:pPr>
        <w:pStyle w:val="FITAnormal"/>
        <w:rPr>
          <w:rFonts w:ascii="Verdana" w:hAnsi="Verdana"/>
          <w:color w:val="auto"/>
        </w:rPr>
      </w:pPr>
    </w:p>
    <w:p w14:paraId="34ED3938" w14:textId="77777777" w:rsidR="00074244" w:rsidRDefault="00074244" w:rsidP="00F77973">
      <w:pPr>
        <w:autoSpaceDE w:val="0"/>
        <w:jc w:val="left"/>
        <w:rPr>
          <w:rStyle w:val="FITA3"/>
          <w:color w:val="auto"/>
          <w:highlight w:val="yellow"/>
        </w:rPr>
      </w:pPr>
    </w:p>
    <w:p w14:paraId="0BB8FB34" w14:textId="77777777" w:rsidR="00F77973" w:rsidRPr="003C081A" w:rsidRDefault="00F77973" w:rsidP="00F77973">
      <w:pPr>
        <w:autoSpaceDE w:val="0"/>
        <w:jc w:val="left"/>
        <w:rPr>
          <w:rStyle w:val="FITA3"/>
          <w:color w:val="auto"/>
        </w:rPr>
      </w:pPr>
      <w:r w:rsidRPr="003C081A">
        <w:rPr>
          <w:rStyle w:val="FITA3"/>
          <w:color w:val="auto"/>
        </w:rPr>
        <w:t>BANK INFORMATION for ACCOMMODATION, TRANSPORTATION and</w:t>
      </w:r>
    </w:p>
    <w:p w14:paraId="5289B5E8" w14:textId="70A8AA90" w:rsidR="00F77973" w:rsidRDefault="00F77973" w:rsidP="00F77973">
      <w:pPr>
        <w:autoSpaceDE w:val="0"/>
        <w:jc w:val="left"/>
        <w:rPr>
          <w:rStyle w:val="FITA3"/>
          <w:color w:val="auto"/>
        </w:rPr>
      </w:pPr>
      <w:r w:rsidRPr="003C081A">
        <w:rPr>
          <w:rStyle w:val="FITA3"/>
          <w:color w:val="auto"/>
        </w:rPr>
        <w:t>ENTRY FEES:</w:t>
      </w:r>
    </w:p>
    <w:tbl>
      <w:tblPr>
        <w:tblStyle w:val="Grigliatabella"/>
        <w:tblW w:w="83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954"/>
      </w:tblGrid>
      <w:tr w:rsidR="00E23F8A" w:rsidRPr="00057C83" w14:paraId="77A7D19D" w14:textId="77777777" w:rsidTr="00647558">
        <w:trPr>
          <w:trHeight w:val="397"/>
        </w:trPr>
        <w:tc>
          <w:tcPr>
            <w:tcW w:w="2405" w:type="dxa"/>
          </w:tcPr>
          <w:p w14:paraId="1D78BB3C" w14:textId="77777777" w:rsidR="00E23F8A" w:rsidRPr="00E23F8A" w:rsidRDefault="00E23F8A" w:rsidP="00647558">
            <w:pPr>
              <w:pStyle w:val="Nessunaspaziatura"/>
              <w:rPr>
                <w:rFonts w:ascii="Verdana" w:hAnsi="Verdana"/>
                <w:szCs w:val="21"/>
              </w:rPr>
            </w:pPr>
            <w:bookmarkStart w:id="0" w:name="_Hlk25940755"/>
            <w:r w:rsidRPr="00E23F8A">
              <w:rPr>
                <w:rFonts w:ascii="Verdana" w:hAnsi="Verdana"/>
                <w:szCs w:val="21"/>
              </w:rPr>
              <w:t>BANK ACCOUNT:</w:t>
            </w:r>
          </w:p>
        </w:tc>
        <w:tc>
          <w:tcPr>
            <w:tcW w:w="5954" w:type="dxa"/>
          </w:tcPr>
          <w:p w14:paraId="3BB3B15B" w14:textId="77777777" w:rsidR="00E23F8A" w:rsidRPr="00CA0375" w:rsidRDefault="00E23F8A" w:rsidP="00647558">
            <w:pPr>
              <w:pStyle w:val="Nessunaspaziatura"/>
              <w:rPr>
                <w:rFonts w:ascii="Verdana" w:hAnsi="Verdana"/>
                <w:szCs w:val="21"/>
                <w:lang w:val="de-CH"/>
              </w:rPr>
            </w:pPr>
            <w:r w:rsidRPr="00CA0375">
              <w:rPr>
                <w:rFonts w:ascii="Verdana" w:hAnsi="Verdana"/>
                <w:szCs w:val="21"/>
                <w:lang w:val="de-CH"/>
              </w:rPr>
              <w:t>ANTALYA OKCULUK IHTISAS SPOR KULÜBÜ</w:t>
            </w:r>
          </w:p>
        </w:tc>
      </w:tr>
      <w:tr w:rsidR="00E23F8A" w:rsidRPr="00E23F8A" w14:paraId="467901EC" w14:textId="77777777" w:rsidTr="00647558">
        <w:trPr>
          <w:trHeight w:val="397"/>
        </w:trPr>
        <w:tc>
          <w:tcPr>
            <w:tcW w:w="2405" w:type="dxa"/>
          </w:tcPr>
          <w:p w14:paraId="7C2160E7" w14:textId="77777777" w:rsidR="00E23F8A" w:rsidRPr="00E23F8A" w:rsidRDefault="00E23F8A" w:rsidP="00647558">
            <w:pPr>
              <w:pStyle w:val="Nessunaspaziatura"/>
              <w:rPr>
                <w:rFonts w:ascii="Verdana" w:hAnsi="Verdana"/>
                <w:szCs w:val="21"/>
              </w:rPr>
            </w:pPr>
            <w:r w:rsidRPr="00E23F8A">
              <w:rPr>
                <w:rFonts w:ascii="Verdana" w:hAnsi="Verdana"/>
                <w:szCs w:val="21"/>
              </w:rPr>
              <w:t>BANK:</w:t>
            </w:r>
          </w:p>
        </w:tc>
        <w:tc>
          <w:tcPr>
            <w:tcW w:w="5954" w:type="dxa"/>
          </w:tcPr>
          <w:p w14:paraId="278F7B46" w14:textId="77777777" w:rsidR="00E23F8A" w:rsidRPr="00E23F8A" w:rsidRDefault="00E23F8A" w:rsidP="00647558">
            <w:pPr>
              <w:pStyle w:val="Nessunaspaziatura"/>
              <w:rPr>
                <w:rFonts w:ascii="Verdana" w:hAnsi="Verdana"/>
                <w:szCs w:val="21"/>
              </w:rPr>
            </w:pPr>
            <w:r w:rsidRPr="00E23F8A">
              <w:rPr>
                <w:rFonts w:ascii="Verdana" w:hAnsi="Verdana"/>
                <w:szCs w:val="21"/>
              </w:rPr>
              <w:t>YAPI KREDI BANKASI</w:t>
            </w:r>
          </w:p>
        </w:tc>
      </w:tr>
      <w:tr w:rsidR="00E23F8A" w:rsidRPr="00E23F8A" w14:paraId="6B05172F" w14:textId="77777777" w:rsidTr="00647558">
        <w:trPr>
          <w:trHeight w:val="397"/>
        </w:trPr>
        <w:tc>
          <w:tcPr>
            <w:tcW w:w="2405" w:type="dxa"/>
          </w:tcPr>
          <w:p w14:paraId="2B4B9E3E" w14:textId="77777777" w:rsidR="00E23F8A" w:rsidRPr="00E23F8A" w:rsidRDefault="00E23F8A" w:rsidP="00647558">
            <w:pPr>
              <w:pStyle w:val="Nessunaspaziatura"/>
              <w:rPr>
                <w:rFonts w:ascii="Verdana" w:hAnsi="Verdana"/>
                <w:szCs w:val="21"/>
              </w:rPr>
            </w:pPr>
            <w:r w:rsidRPr="00E23F8A">
              <w:rPr>
                <w:rFonts w:ascii="Verdana" w:hAnsi="Verdana"/>
                <w:szCs w:val="21"/>
              </w:rPr>
              <w:t>ACCOUNT NO:</w:t>
            </w:r>
          </w:p>
        </w:tc>
        <w:tc>
          <w:tcPr>
            <w:tcW w:w="5954" w:type="dxa"/>
          </w:tcPr>
          <w:p w14:paraId="0F026C65" w14:textId="77777777" w:rsidR="00E23F8A" w:rsidRPr="00E23F8A" w:rsidRDefault="00E23F8A" w:rsidP="00647558">
            <w:pPr>
              <w:pStyle w:val="Nessunaspaziatura"/>
              <w:rPr>
                <w:rFonts w:ascii="Verdana" w:hAnsi="Verdana"/>
                <w:szCs w:val="21"/>
              </w:rPr>
            </w:pPr>
            <w:r w:rsidRPr="00E23F8A">
              <w:rPr>
                <w:rFonts w:ascii="Verdana" w:hAnsi="Verdana"/>
                <w:szCs w:val="21"/>
              </w:rPr>
              <w:t>25086669</w:t>
            </w:r>
          </w:p>
        </w:tc>
      </w:tr>
      <w:tr w:rsidR="00E23F8A" w:rsidRPr="00E23F8A" w14:paraId="3DE50BE5" w14:textId="77777777" w:rsidTr="00647558">
        <w:trPr>
          <w:trHeight w:val="397"/>
        </w:trPr>
        <w:tc>
          <w:tcPr>
            <w:tcW w:w="2405" w:type="dxa"/>
          </w:tcPr>
          <w:p w14:paraId="3D5764A1" w14:textId="77777777" w:rsidR="00E23F8A" w:rsidRPr="00E23F8A" w:rsidRDefault="00E23F8A" w:rsidP="00647558">
            <w:pPr>
              <w:pStyle w:val="Nessunaspaziatura"/>
              <w:rPr>
                <w:rFonts w:ascii="Verdana" w:hAnsi="Verdana"/>
                <w:szCs w:val="21"/>
              </w:rPr>
            </w:pPr>
            <w:r w:rsidRPr="00E23F8A">
              <w:rPr>
                <w:rFonts w:ascii="Verdana" w:hAnsi="Verdana"/>
                <w:szCs w:val="21"/>
              </w:rPr>
              <w:t>SWIFT CODE:</w:t>
            </w:r>
          </w:p>
        </w:tc>
        <w:tc>
          <w:tcPr>
            <w:tcW w:w="5954" w:type="dxa"/>
          </w:tcPr>
          <w:p w14:paraId="5CBC4662" w14:textId="77777777" w:rsidR="00E23F8A" w:rsidRPr="00E23F8A" w:rsidRDefault="00E23F8A" w:rsidP="00647558">
            <w:pPr>
              <w:pStyle w:val="Nessunaspaziatura"/>
              <w:rPr>
                <w:rFonts w:ascii="Verdana" w:hAnsi="Verdana"/>
                <w:szCs w:val="21"/>
              </w:rPr>
            </w:pPr>
            <w:r w:rsidRPr="00E23F8A">
              <w:rPr>
                <w:rFonts w:ascii="Verdana" w:hAnsi="Verdana"/>
                <w:szCs w:val="21"/>
              </w:rPr>
              <w:t>YAPITRIS</w:t>
            </w:r>
          </w:p>
        </w:tc>
      </w:tr>
      <w:tr w:rsidR="00E23F8A" w:rsidRPr="00E23F8A" w14:paraId="2F7AE02A" w14:textId="77777777" w:rsidTr="00647558">
        <w:trPr>
          <w:trHeight w:val="397"/>
        </w:trPr>
        <w:tc>
          <w:tcPr>
            <w:tcW w:w="2405" w:type="dxa"/>
          </w:tcPr>
          <w:p w14:paraId="1706386B" w14:textId="77777777" w:rsidR="00E23F8A" w:rsidRPr="00E23F8A" w:rsidRDefault="00E23F8A" w:rsidP="00647558">
            <w:pPr>
              <w:pStyle w:val="Nessunaspaziatura"/>
              <w:rPr>
                <w:rFonts w:ascii="Verdana" w:hAnsi="Verdana"/>
                <w:szCs w:val="21"/>
              </w:rPr>
            </w:pPr>
            <w:r w:rsidRPr="00E23F8A">
              <w:rPr>
                <w:rFonts w:ascii="Verdana" w:hAnsi="Verdana"/>
                <w:szCs w:val="21"/>
              </w:rPr>
              <w:t>IBAN:</w:t>
            </w:r>
          </w:p>
        </w:tc>
        <w:tc>
          <w:tcPr>
            <w:tcW w:w="5954" w:type="dxa"/>
          </w:tcPr>
          <w:p w14:paraId="64AF2DBF" w14:textId="77777777" w:rsidR="00E23F8A" w:rsidRPr="00E23F8A" w:rsidRDefault="00E23F8A" w:rsidP="00647558">
            <w:pPr>
              <w:pStyle w:val="Nessunaspaziatura"/>
              <w:rPr>
                <w:rFonts w:ascii="Verdana" w:hAnsi="Verdana"/>
                <w:szCs w:val="21"/>
              </w:rPr>
            </w:pPr>
            <w:r w:rsidRPr="00E23F8A">
              <w:rPr>
                <w:rFonts w:ascii="Verdana" w:hAnsi="Verdana"/>
                <w:b/>
                <w:szCs w:val="21"/>
              </w:rPr>
              <w:t>TR 03 0006 7010 0000 0025 0866 69</w:t>
            </w:r>
          </w:p>
        </w:tc>
      </w:tr>
      <w:bookmarkEnd w:id="0"/>
    </w:tbl>
    <w:p w14:paraId="17F674B1" w14:textId="77777777" w:rsidR="00E23F8A" w:rsidRPr="00E23F8A" w:rsidRDefault="00E23F8A" w:rsidP="00E23F8A">
      <w:pPr>
        <w:pStyle w:val="FITAnormalbold"/>
        <w:rPr>
          <w:rStyle w:val="FITA3"/>
          <w:color w:val="auto"/>
          <w:szCs w:val="21"/>
        </w:rPr>
      </w:pPr>
    </w:p>
    <w:p w14:paraId="64E75E13" w14:textId="77777777" w:rsidR="00E23F8A" w:rsidRPr="00E23F8A" w:rsidRDefault="00E23F8A" w:rsidP="00E23F8A"/>
    <w:p w14:paraId="11A44596" w14:textId="77777777" w:rsidR="00FB23C4" w:rsidRPr="00E23F8A" w:rsidRDefault="00FB23C4" w:rsidP="00F77973">
      <w:pPr>
        <w:autoSpaceDE w:val="0"/>
        <w:jc w:val="left"/>
        <w:rPr>
          <w:rStyle w:val="FITA3"/>
          <w:color w:val="auto"/>
        </w:rPr>
      </w:pPr>
    </w:p>
    <w:p w14:paraId="08147215" w14:textId="77777777" w:rsidR="003C081A" w:rsidRPr="003C081A" w:rsidRDefault="003C081A" w:rsidP="00F77973">
      <w:pPr>
        <w:autoSpaceDE w:val="0"/>
        <w:jc w:val="left"/>
        <w:rPr>
          <w:rFonts w:ascii="Verdana" w:hAnsi="Verdana"/>
        </w:rPr>
      </w:pPr>
    </w:p>
    <w:p w14:paraId="7D8589C0" w14:textId="77777777" w:rsidR="004F038F" w:rsidRPr="00233565" w:rsidRDefault="004F038F" w:rsidP="00AC57CA">
      <w:pPr>
        <w:pStyle w:val="FITAnormalbold"/>
        <w:rPr>
          <w:rFonts w:ascii="Verdana" w:hAnsi="Verdana"/>
          <w:color w:val="auto"/>
          <w:szCs w:val="21"/>
        </w:rPr>
      </w:pPr>
      <w:r w:rsidRPr="00233565">
        <w:rPr>
          <w:rStyle w:val="FITA3"/>
          <w:color w:val="auto"/>
          <w:sz w:val="21"/>
          <w:szCs w:val="21"/>
        </w:rPr>
        <w:t xml:space="preserve">TO GUARANTEE </w:t>
      </w:r>
      <w:r w:rsidR="0071615C" w:rsidRPr="00233565">
        <w:rPr>
          <w:rStyle w:val="FITA3"/>
          <w:color w:val="auto"/>
          <w:sz w:val="21"/>
          <w:szCs w:val="21"/>
        </w:rPr>
        <w:t>R</w:t>
      </w:r>
      <w:r w:rsidRPr="00233565">
        <w:rPr>
          <w:rStyle w:val="FITA3"/>
          <w:color w:val="auto"/>
          <w:sz w:val="21"/>
          <w:szCs w:val="21"/>
        </w:rPr>
        <w:t>ESERVATIONS</w:t>
      </w:r>
    </w:p>
    <w:p w14:paraId="0702797F" w14:textId="0D7906F9" w:rsidR="00044F9A" w:rsidRPr="00BF12DA" w:rsidRDefault="004F038F">
      <w:pPr>
        <w:pStyle w:val="FITAnormal"/>
        <w:rPr>
          <w:rFonts w:ascii="Verdana" w:hAnsi="Verdana"/>
          <w:color w:val="000000" w:themeColor="text1"/>
          <w:szCs w:val="21"/>
        </w:rPr>
      </w:pPr>
      <w:r w:rsidRPr="00233565">
        <w:rPr>
          <w:rFonts w:ascii="Verdana" w:hAnsi="Verdana"/>
          <w:color w:val="auto"/>
          <w:szCs w:val="21"/>
        </w:rPr>
        <w:t xml:space="preserve">The 50% deposit of the accommodation must be paid in advance </w:t>
      </w:r>
      <w:r w:rsidR="00020B7F">
        <w:rPr>
          <w:rFonts w:ascii="Verdana" w:hAnsi="Verdana"/>
          <w:color w:val="auto"/>
          <w:szCs w:val="21"/>
        </w:rPr>
        <w:t>via bank transfer by</w:t>
      </w:r>
      <w:r w:rsidRPr="00233565">
        <w:rPr>
          <w:rFonts w:ascii="Verdana" w:hAnsi="Verdana"/>
          <w:color w:val="auto"/>
          <w:szCs w:val="21"/>
        </w:rPr>
        <w:t xml:space="preserve"> </w:t>
      </w:r>
      <w:r w:rsidR="0055275A" w:rsidRPr="00BF12DA">
        <w:rPr>
          <w:rFonts w:ascii="Verdana" w:hAnsi="Verdana"/>
          <w:b/>
          <w:color w:val="000000" w:themeColor="text1"/>
          <w:szCs w:val="21"/>
          <w:lang w:eastAsia="zh-CN"/>
        </w:rPr>
        <w:t>3</w:t>
      </w:r>
      <w:r w:rsidR="002313F9">
        <w:rPr>
          <w:rFonts w:ascii="Verdana" w:hAnsi="Verdana"/>
          <w:b/>
          <w:color w:val="000000" w:themeColor="text1"/>
          <w:szCs w:val="21"/>
          <w:lang w:eastAsia="zh-CN"/>
        </w:rPr>
        <w:t>0 April</w:t>
      </w:r>
      <w:r w:rsidR="003C081A" w:rsidRPr="00BF12DA">
        <w:rPr>
          <w:rFonts w:ascii="Verdana" w:hAnsi="Verdana"/>
          <w:b/>
          <w:color w:val="000000" w:themeColor="text1"/>
          <w:szCs w:val="21"/>
          <w:lang w:eastAsia="zh-CN"/>
        </w:rPr>
        <w:t xml:space="preserve"> </w:t>
      </w:r>
      <w:r w:rsidR="00CA79CD" w:rsidRPr="00BF12DA">
        <w:rPr>
          <w:rFonts w:ascii="Verdana" w:hAnsi="Verdana"/>
          <w:b/>
          <w:color w:val="000000" w:themeColor="text1"/>
          <w:szCs w:val="21"/>
          <w:lang w:eastAsia="zh-CN"/>
        </w:rPr>
        <w:t>2021</w:t>
      </w:r>
      <w:r w:rsidR="00CA79CD" w:rsidRPr="00BF12DA">
        <w:rPr>
          <w:rFonts w:ascii="Verdana" w:hAnsi="Verdana"/>
          <w:b/>
          <w:color w:val="000000" w:themeColor="text1"/>
          <w:szCs w:val="21"/>
        </w:rPr>
        <w:t>.</w:t>
      </w:r>
      <w:r w:rsidRPr="00BF12DA">
        <w:rPr>
          <w:rFonts w:ascii="Verdana" w:hAnsi="Verdana"/>
          <w:color w:val="000000" w:themeColor="text1"/>
          <w:szCs w:val="21"/>
        </w:rPr>
        <w:t xml:space="preserve"> The balance payment is due b</w:t>
      </w:r>
      <w:r w:rsidR="00615D7C" w:rsidRPr="00BF12DA">
        <w:rPr>
          <w:rFonts w:ascii="Verdana" w:hAnsi="Verdana"/>
          <w:color w:val="000000" w:themeColor="text1"/>
          <w:szCs w:val="21"/>
        </w:rPr>
        <w:t>efore arrival</w:t>
      </w:r>
      <w:r w:rsidRPr="00BF12DA">
        <w:rPr>
          <w:rFonts w:ascii="Verdana" w:hAnsi="Verdana"/>
          <w:color w:val="000000" w:themeColor="text1"/>
          <w:szCs w:val="21"/>
        </w:rPr>
        <w:t xml:space="preserve">. </w:t>
      </w:r>
    </w:p>
    <w:p w14:paraId="55A606F4" w14:textId="51D2940A" w:rsidR="00932EC5" w:rsidRPr="00BF12DA" w:rsidRDefault="00932EC5">
      <w:pPr>
        <w:pStyle w:val="FITAnormal"/>
        <w:rPr>
          <w:rFonts w:ascii="Verdana" w:hAnsi="Verdana"/>
          <w:color w:val="000000" w:themeColor="text1"/>
          <w:szCs w:val="21"/>
        </w:rPr>
      </w:pPr>
    </w:p>
    <w:p w14:paraId="1FD65E7E" w14:textId="7DF3CE94" w:rsidR="00932EC5" w:rsidRDefault="00932EC5">
      <w:pPr>
        <w:pStyle w:val="FITAnormal"/>
        <w:rPr>
          <w:rFonts w:ascii="Verdana" w:hAnsi="Verdana"/>
          <w:color w:val="FF0000"/>
          <w:szCs w:val="21"/>
        </w:rPr>
      </w:pPr>
    </w:p>
    <w:p w14:paraId="0D48F68F" w14:textId="432789EA" w:rsidR="00932EC5" w:rsidRDefault="00932EC5">
      <w:pPr>
        <w:pStyle w:val="FITAnormal"/>
        <w:rPr>
          <w:rFonts w:ascii="Verdana" w:hAnsi="Verdana"/>
          <w:color w:val="FF0000"/>
          <w:szCs w:val="21"/>
        </w:rPr>
      </w:pPr>
    </w:p>
    <w:p w14:paraId="5EE2B82A" w14:textId="3ABFFB26" w:rsidR="00932EC5" w:rsidRDefault="00932EC5">
      <w:pPr>
        <w:pStyle w:val="FITAnormal"/>
        <w:rPr>
          <w:rFonts w:ascii="Verdana" w:hAnsi="Verdana"/>
          <w:color w:val="FF0000"/>
          <w:szCs w:val="21"/>
        </w:rPr>
      </w:pPr>
    </w:p>
    <w:p w14:paraId="7212BD1D" w14:textId="53EDF958" w:rsidR="00932EC5" w:rsidRDefault="00932EC5">
      <w:pPr>
        <w:pStyle w:val="FITAnormal"/>
        <w:rPr>
          <w:rFonts w:ascii="Verdana" w:hAnsi="Verdana"/>
          <w:color w:val="FF0000"/>
          <w:szCs w:val="21"/>
        </w:rPr>
      </w:pPr>
    </w:p>
    <w:p w14:paraId="6B838FE4" w14:textId="3133FF63" w:rsidR="00932EC5" w:rsidRDefault="00932EC5">
      <w:pPr>
        <w:pStyle w:val="FITAnormal"/>
        <w:rPr>
          <w:rFonts w:ascii="Verdana" w:hAnsi="Verdana"/>
          <w:color w:val="FF0000"/>
          <w:szCs w:val="21"/>
        </w:rPr>
      </w:pPr>
    </w:p>
    <w:p w14:paraId="518E1466" w14:textId="77777777" w:rsidR="00F10B32" w:rsidRDefault="00F10B32" w:rsidP="00F10B32">
      <w:pPr>
        <w:autoSpaceDE w:val="0"/>
        <w:spacing w:line="360" w:lineRule="auto"/>
        <w:jc w:val="left"/>
        <w:rPr>
          <w:rStyle w:val="FITA2"/>
          <w:kern w:val="2"/>
          <w:sz w:val="20"/>
        </w:rPr>
      </w:pPr>
      <w:r>
        <w:rPr>
          <w:rStyle w:val="FITA2"/>
        </w:rPr>
        <w:t>HEALTH REGULATIONS (COVID-19)</w:t>
      </w:r>
    </w:p>
    <w:p w14:paraId="52B16CD0" w14:textId="77777777" w:rsidR="00F10B32" w:rsidRDefault="00F10B32" w:rsidP="00F10B32">
      <w:pPr>
        <w:autoSpaceDE w:val="0"/>
        <w:spacing w:line="360" w:lineRule="auto"/>
        <w:jc w:val="left"/>
        <w:rPr>
          <w:rStyle w:val="FITA2"/>
          <w:rFonts w:eastAsia="Times New Roman"/>
          <w:color w:val="000000" w:themeColor="text1"/>
          <w:kern w:val="0"/>
          <w:sz w:val="20"/>
          <w:szCs w:val="24"/>
        </w:rPr>
      </w:pPr>
      <w:r>
        <w:rPr>
          <w:rStyle w:val="FITA2"/>
          <w:rFonts w:eastAsia="Times New Roman"/>
          <w:color w:val="000000" w:themeColor="text1"/>
          <w:kern w:val="0"/>
          <w:sz w:val="20"/>
          <w:szCs w:val="24"/>
        </w:rPr>
        <w:t>INFORMATION</w:t>
      </w:r>
    </w:p>
    <w:p w14:paraId="7BA846A5" w14:textId="77777777" w:rsidR="00F10B32" w:rsidRDefault="00F10B32" w:rsidP="00F10B32">
      <w:pPr>
        <w:pStyle w:val="NormaleWeb"/>
        <w:numPr>
          <w:ilvl w:val="0"/>
          <w:numId w:val="31"/>
        </w:numPr>
        <w:spacing w:before="0" w:beforeAutospacing="0" w:after="0" w:afterAutospacing="0"/>
        <w:rPr>
          <w:rFonts w:eastAsia="SimSun" w:cs="Calibri"/>
          <w:kern w:val="2"/>
          <w:sz w:val="21"/>
          <w:szCs w:val="22"/>
          <w:lang w:eastAsia="ar-SA"/>
        </w:rPr>
      </w:pPr>
      <w:r>
        <w:rPr>
          <w:rFonts w:ascii="Verdana" w:eastAsia="SimSun" w:hAnsi="Verdana" w:cs="Calibri"/>
          <w:color w:val="000000" w:themeColor="text1"/>
          <w:kern w:val="2"/>
          <w:sz w:val="21"/>
          <w:szCs w:val="22"/>
          <w:lang w:eastAsia="ar-SA"/>
        </w:rPr>
        <w:t>Everybody should follow the Government/public health authorities measures (national and sport-specific regulations) and be aware of the travel restrictions</w:t>
      </w:r>
    </w:p>
    <w:p w14:paraId="01AB150B" w14:textId="77777777" w:rsidR="00F10B32" w:rsidRDefault="00F10B32" w:rsidP="00F10B32">
      <w:pPr>
        <w:pStyle w:val="NormaleWeb"/>
        <w:numPr>
          <w:ilvl w:val="0"/>
          <w:numId w:val="31"/>
        </w:numPr>
        <w:spacing w:before="0" w:beforeAutospacing="0" w:after="0" w:afterAutospacing="0"/>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For your information, Medical infrastructure/Hospital with proper care will be reachable within 15 minutes from the venue, where COVID-19 test can be done </w:t>
      </w:r>
    </w:p>
    <w:p w14:paraId="1B52E618" w14:textId="77777777" w:rsidR="00F10B32" w:rsidRDefault="00F10B32" w:rsidP="00F10B32">
      <w:pPr>
        <w:pStyle w:val="NormaleWeb"/>
        <w:spacing w:before="0" w:beforeAutospacing="0" w:after="0" w:afterAutospacing="0"/>
        <w:ind w:left="720"/>
        <w:rPr>
          <w:rFonts w:ascii="Verdana" w:eastAsia="SimSun" w:hAnsi="Verdana" w:cs="Calibri"/>
          <w:color w:val="000000" w:themeColor="text1"/>
          <w:kern w:val="2"/>
          <w:sz w:val="21"/>
          <w:szCs w:val="22"/>
          <w:lang w:eastAsia="ar-SA"/>
        </w:rPr>
      </w:pPr>
    </w:p>
    <w:p w14:paraId="5651E8CF" w14:textId="263BB5F7" w:rsidR="00F10B32" w:rsidRPr="00222307" w:rsidRDefault="00F10B32" w:rsidP="00F10B32">
      <w:pPr>
        <w:pStyle w:val="NormaleWeb"/>
        <w:spacing w:before="0" w:beforeAutospacing="0" w:after="0" w:afterAutospacing="0" w:line="360" w:lineRule="auto"/>
        <w:rPr>
          <w:rStyle w:val="FITA2"/>
          <w:color w:val="FF0000"/>
          <w:sz w:val="20"/>
        </w:rPr>
      </w:pPr>
      <w:r w:rsidRPr="00222307">
        <w:rPr>
          <w:rStyle w:val="FITA2"/>
          <w:color w:val="FF0000"/>
          <w:sz w:val="20"/>
        </w:rPr>
        <w:t>PERSONAL HYGIENE AND HEALTH ADVICES</w:t>
      </w:r>
      <w:r w:rsidR="00222307">
        <w:rPr>
          <w:rStyle w:val="FITA2"/>
          <w:color w:val="FF0000"/>
          <w:sz w:val="20"/>
        </w:rPr>
        <w:t xml:space="preserve"> </w:t>
      </w:r>
    </w:p>
    <w:p w14:paraId="1F5D1F9F"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eastAsia="SimSun" w:cs="Calibri"/>
          <w:kern w:val="2"/>
          <w:sz w:val="21"/>
          <w:szCs w:val="22"/>
        </w:rPr>
      </w:pPr>
      <w:r>
        <w:rPr>
          <w:rFonts w:ascii="Verdana" w:eastAsia="SimSun" w:hAnsi="Verdana" w:cs="Calibri"/>
          <w:color w:val="000000" w:themeColor="text1"/>
          <w:kern w:val="2"/>
          <w:sz w:val="21"/>
          <w:szCs w:val="22"/>
          <w:lang w:eastAsia="ar-SA"/>
        </w:rPr>
        <w:t>Anyone due to participate in the event who is feeling ill should not attend </w:t>
      </w:r>
    </w:p>
    <w:p w14:paraId="5292E91B" w14:textId="005176ED"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Participants (athlete, volunteer, official etc.) should proactively and </w:t>
      </w:r>
      <w:r>
        <w:rPr>
          <w:rFonts w:ascii="Verdana" w:eastAsia="SimSun" w:hAnsi="Verdana" w:cs="Calibri"/>
          <w:color w:val="000000" w:themeColor="text1"/>
          <w:kern w:val="2"/>
          <w:sz w:val="21"/>
          <w:szCs w:val="22"/>
          <w:lang w:eastAsia="ar-SA"/>
        </w:rPr>
        <w:tab/>
        <w:t xml:space="preserve">regularly </w:t>
      </w:r>
      <w:r>
        <w:rPr>
          <w:rFonts w:ascii="Verdana" w:eastAsia="SimSun" w:hAnsi="Verdana" w:cs="Calibri"/>
          <w:color w:val="000000" w:themeColor="text1"/>
          <w:kern w:val="2"/>
          <w:sz w:val="21"/>
          <w:szCs w:val="22"/>
          <w:lang w:eastAsia="ar-SA"/>
        </w:rPr>
        <w:tab/>
        <w:t xml:space="preserve">check their health status (including taking their temperature </w:t>
      </w:r>
      <w:r w:rsidR="00BF12DA">
        <w:rPr>
          <w:rFonts w:ascii="Verdana" w:eastAsia="SimSun" w:hAnsi="Verdana" w:cs="Calibri"/>
          <w:color w:val="000000" w:themeColor="text1"/>
          <w:kern w:val="2"/>
          <w:sz w:val="21"/>
          <w:szCs w:val="22"/>
          <w:lang w:eastAsia="ar-SA"/>
        </w:rPr>
        <w:t xml:space="preserve">  </w:t>
      </w:r>
      <w:r w:rsidR="00A80FA0">
        <w:rPr>
          <w:rFonts w:ascii="Verdana" w:eastAsia="SimSun" w:hAnsi="Verdana" w:cs="Calibri"/>
          <w:color w:val="000000" w:themeColor="text1"/>
          <w:kern w:val="2"/>
          <w:sz w:val="21"/>
          <w:szCs w:val="22"/>
          <w:lang w:eastAsia="ar-SA"/>
        </w:rPr>
        <w:tab/>
      </w:r>
      <w:r>
        <w:rPr>
          <w:rFonts w:ascii="Verdana" w:eastAsia="SimSun" w:hAnsi="Verdana" w:cs="Calibri"/>
          <w:color w:val="000000" w:themeColor="text1"/>
          <w:kern w:val="2"/>
          <w:sz w:val="21"/>
          <w:szCs w:val="22"/>
          <w:lang w:eastAsia="ar-SA"/>
        </w:rPr>
        <w:t xml:space="preserve">and monitoring for </w:t>
      </w:r>
      <w:r>
        <w:rPr>
          <w:rFonts w:ascii="Verdana" w:eastAsia="SimSun" w:hAnsi="Verdana" w:cs="Calibri"/>
          <w:color w:val="000000" w:themeColor="text1"/>
          <w:kern w:val="2"/>
          <w:sz w:val="21"/>
          <w:szCs w:val="22"/>
          <w:lang w:eastAsia="ar-SA"/>
        </w:rPr>
        <w:tab/>
        <w:t>any symptoms)  </w:t>
      </w:r>
    </w:p>
    <w:p w14:paraId="6905A28C"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Stay home and self-isolate even with minor symptoms for 10 days or more </w:t>
      </w:r>
      <w:r>
        <w:rPr>
          <w:rFonts w:ascii="Verdana" w:eastAsia="SimSun" w:hAnsi="Verdana" w:cs="Calibri"/>
          <w:color w:val="000000" w:themeColor="text1"/>
          <w:kern w:val="2"/>
          <w:sz w:val="21"/>
          <w:szCs w:val="22"/>
          <w:lang w:eastAsia="ar-SA"/>
        </w:rPr>
        <w:tab/>
        <w:t xml:space="preserve">depending on national protocols, when showing any symptoms (fever, </w:t>
      </w:r>
      <w:r>
        <w:rPr>
          <w:rFonts w:ascii="Verdana" w:eastAsia="SimSun" w:hAnsi="Verdana" w:cs="Calibri"/>
          <w:color w:val="000000" w:themeColor="text1"/>
          <w:kern w:val="2"/>
          <w:sz w:val="21"/>
          <w:szCs w:val="22"/>
          <w:lang w:eastAsia="ar-SA"/>
        </w:rPr>
        <w:tab/>
        <w:t xml:space="preserve">tiredness, dry cough, headache, nasal congestion, runny nose, sore throat, </w:t>
      </w:r>
      <w:r>
        <w:rPr>
          <w:rFonts w:ascii="Verdana" w:eastAsia="SimSun" w:hAnsi="Verdana" w:cs="Calibri"/>
          <w:color w:val="000000" w:themeColor="text1"/>
          <w:kern w:val="2"/>
          <w:sz w:val="21"/>
          <w:szCs w:val="22"/>
          <w:lang w:eastAsia="ar-SA"/>
        </w:rPr>
        <w:tab/>
        <w:t>difficulty breathing).  </w:t>
      </w:r>
    </w:p>
    <w:p w14:paraId="1839CAB9"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Contact a healthcare provider immediately if any respiratory illness is </w:t>
      </w:r>
      <w:r>
        <w:rPr>
          <w:rFonts w:ascii="Verdana" w:eastAsia="SimSun" w:hAnsi="Verdana" w:cs="Calibri"/>
          <w:color w:val="000000" w:themeColor="text1"/>
          <w:kern w:val="2"/>
          <w:sz w:val="21"/>
          <w:szCs w:val="22"/>
          <w:lang w:eastAsia="ar-SA"/>
        </w:rPr>
        <w:tab/>
        <w:t>noted </w:t>
      </w:r>
    </w:p>
    <w:p w14:paraId="7C22EA54"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Masks to be worn at all times everywhere (transport, common area in the </w:t>
      </w:r>
      <w:r>
        <w:rPr>
          <w:rFonts w:ascii="Verdana" w:eastAsia="SimSun" w:hAnsi="Verdana" w:cs="Calibri"/>
          <w:color w:val="000000" w:themeColor="text1"/>
          <w:kern w:val="2"/>
          <w:sz w:val="21"/>
          <w:szCs w:val="22"/>
          <w:lang w:eastAsia="ar-SA"/>
        </w:rPr>
        <w:tab/>
        <w:t>hotel, venue, training etc.) except on shooting line  </w:t>
      </w:r>
    </w:p>
    <w:p w14:paraId="62849186"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Regularly and thoroughly clean your hands with an alcohol-based hand rub </w:t>
      </w:r>
      <w:r>
        <w:rPr>
          <w:rFonts w:ascii="Verdana" w:eastAsia="SimSun" w:hAnsi="Verdana" w:cs="Calibri"/>
          <w:color w:val="000000" w:themeColor="text1"/>
          <w:kern w:val="2"/>
          <w:sz w:val="21"/>
          <w:szCs w:val="22"/>
          <w:lang w:eastAsia="ar-SA"/>
        </w:rPr>
        <w:tab/>
        <w:t>or wash them with soap and water  </w:t>
      </w:r>
    </w:p>
    <w:p w14:paraId="12CFA902"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touching eyes, nose and mouth </w:t>
      </w:r>
    </w:p>
    <w:p w14:paraId="439377B6"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Cover your mouth and nose with your bent elbow or tissue when you cough </w:t>
      </w:r>
      <w:r>
        <w:rPr>
          <w:rFonts w:ascii="Verdana" w:eastAsia="SimSun" w:hAnsi="Verdana" w:cs="Calibri"/>
          <w:color w:val="000000" w:themeColor="text1"/>
          <w:kern w:val="2"/>
          <w:sz w:val="21"/>
          <w:szCs w:val="22"/>
          <w:lang w:eastAsia="ar-SA"/>
        </w:rPr>
        <w:tab/>
        <w:t xml:space="preserve">or sneeze. Then dispose of the used tissue immediately and wash your </w:t>
      </w:r>
      <w:r>
        <w:rPr>
          <w:rFonts w:ascii="Verdana" w:eastAsia="SimSun" w:hAnsi="Verdana" w:cs="Calibri"/>
          <w:color w:val="000000" w:themeColor="text1"/>
          <w:kern w:val="2"/>
          <w:sz w:val="21"/>
          <w:szCs w:val="22"/>
          <w:lang w:eastAsia="ar-SA"/>
        </w:rPr>
        <w:tab/>
        <w:t>hands </w:t>
      </w:r>
    </w:p>
    <w:p w14:paraId="0B644D9F"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Avoid touching high-contact surfaces such as door handles, walls or </w:t>
      </w:r>
      <w:r>
        <w:rPr>
          <w:rFonts w:ascii="Verdana" w:eastAsia="SimSun" w:hAnsi="Verdana" w:cs="Calibri"/>
          <w:color w:val="000000" w:themeColor="text1"/>
          <w:kern w:val="2"/>
          <w:sz w:val="21"/>
          <w:szCs w:val="22"/>
          <w:lang w:eastAsia="ar-SA"/>
        </w:rPr>
        <w:tab/>
        <w:t>windows, etc. </w:t>
      </w:r>
    </w:p>
    <w:p w14:paraId="220291B3"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going to crowded places </w:t>
      </w:r>
    </w:p>
    <w:p w14:paraId="579C37B3" w14:textId="77777777" w:rsidR="00F10B32" w:rsidRDefault="00F10B32" w:rsidP="00F10B32">
      <w:pPr>
        <w:pStyle w:val="paragraph"/>
        <w:numPr>
          <w:ilvl w:val="0"/>
          <w:numId w:val="32"/>
        </w:numPr>
        <w:spacing w:before="0" w:beforeAutospacing="0" w:after="0" w:afterAutospacing="0"/>
        <w:ind w:left="360" w:firstLine="0"/>
        <w:jc w:val="both"/>
        <w:textAlignment w:val="baseline"/>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Avoid steam rooms or saunas </w:t>
      </w:r>
    </w:p>
    <w:p w14:paraId="1F11A64C" w14:textId="77777777" w:rsidR="00F10B32" w:rsidRDefault="00F10B32" w:rsidP="00F10B32">
      <w:pPr>
        <w:pStyle w:val="NormaleWeb"/>
        <w:numPr>
          <w:ilvl w:val="0"/>
          <w:numId w:val="32"/>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spitting, as the main mode of transmission of the virus is in respiratory secretions </w:t>
      </w:r>
    </w:p>
    <w:p w14:paraId="0325640A" w14:textId="77777777" w:rsidR="00F10B32" w:rsidRDefault="00F10B32" w:rsidP="00F10B32">
      <w:pPr>
        <w:pStyle w:val="NormaleWeb"/>
        <w:numPr>
          <w:ilvl w:val="0"/>
          <w:numId w:val="32"/>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handshakes, high fives and any other personal contact </w:t>
      </w:r>
    </w:p>
    <w:p w14:paraId="4C7B9079" w14:textId="77777777" w:rsidR="00F10B32" w:rsidRDefault="00F10B32" w:rsidP="00F10B32">
      <w:pPr>
        <w:pStyle w:val="NormaleWeb"/>
        <w:numPr>
          <w:ilvl w:val="0"/>
          <w:numId w:val="32"/>
        </w:numPr>
        <w:rPr>
          <w:rStyle w:val="FITA2"/>
          <w:rFonts w:eastAsia="SimSun" w:cs="Calibri"/>
          <w:b w:val="0"/>
          <w:bCs w:val="0"/>
          <w:color w:val="000000" w:themeColor="text1"/>
          <w:sz w:val="21"/>
        </w:rPr>
      </w:pPr>
      <w:r>
        <w:rPr>
          <w:rFonts w:ascii="Verdana" w:eastAsia="SimSun" w:hAnsi="Verdana" w:cs="Calibri"/>
          <w:color w:val="000000" w:themeColor="text1"/>
          <w:kern w:val="2"/>
          <w:sz w:val="21"/>
          <w:szCs w:val="22"/>
          <w:lang w:eastAsia="ar-SA"/>
        </w:rPr>
        <w:t xml:space="preserve">Athletes should not share clothing, bar soap, sports equipment, water bottles or other personal items </w:t>
      </w:r>
    </w:p>
    <w:p w14:paraId="3B625EAE" w14:textId="77777777" w:rsidR="00F10B32" w:rsidRDefault="00F10B32" w:rsidP="00F10B32">
      <w:pPr>
        <w:pStyle w:val="NormaleWeb"/>
        <w:spacing w:before="0" w:beforeAutospacing="0" w:after="0" w:afterAutospacing="0" w:line="360" w:lineRule="auto"/>
        <w:rPr>
          <w:rStyle w:val="FITA2"/>
          <w:color w:val="000000" w:themeColor="text1"/>
          <w:sz w:val="20"/>
          <w:lang w:eastAsia="ar-SA"/>
        </w:rPr>
      </w:pPr>
      <w:r>
        <w:rPr>
          <w:rStyle w:val="FITA2"/>
          <w:color w:val="000000" w:themeColor="text1"/>
          <w:sz w:val="20"/>
          <w:lang w:eastAsia="ar-SA"/>
        </w:rPr>
        <w:t xml:space="preserve">TRANSPORT &amp; ACCOMMODATION </w:t>
      </w:r>
    </w:p>
    <w:p w14:paraId="47D71932" w14:textId="77777777" w:rsidR="00F10B32" w:rsidRDefault="00F10B32" w:rsidP="00F10B32">
      <w:pPr>
        <w:pStyle w:val="NormaleWeb"/>
        <w:numPr>
          <w:ilvl w:val="0"/>
          <w:numId w:val="33"/>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Avoid using public transport to go to the hotel and between the hotel and the venue </w:t>
      </w:r>
    </w:p>
    <w:p w14:paraId="21EE60CB" w14:textId="77777777" w:rsidR="00F10B32" w:rsidRDefault="00F10B32" w:rsidP="00F10B32">
      <w:pPr>
        <w:pStyle w:val="NormaleWeb"/>
        <w:numPr>
          <w:ilvl w:val="0"/>
          <w:numId w:val="33"/>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lastRenderedPageBreak/>
        <w:t>All meals have to be taken in the hotel, not at any other restaurant/bar</w:t>
      </w:r>
    </w:p>
    <w:p w14:paraId="5104061D" w14:textId="77777777" w:rsidR="00F10B32" w:rsidRDefault="00F10B32" w:rsidP="00F10B32">
      <w:pPr>
        <w:pStyle w:val="NormaleWeb"/>
        <w:spacing w:before="0" w:beforeAutospacing="0" w:after="0" w:afterAutospacing="0" w:line="360" w:lineRule="auto"/>
        <w:rPr>
          <w:rStyle w:val="FITA2"/>
          <w:color w:val="000000" w:themeColor="text1"/>
          <w:sz w:val="20"/>
        </w:rPr>
      </w:pPr>
      <w:r>
        <w:rPr>
          <w:rStyle w:val="FITA2"/>
          <w:color w:val="000000" w:themeColor="text1"/>
          <w:sz w:val="20"/>
          <w:lang w:eastAsia="ar-SA"/>
        </w:rPr>
        <w:t xml:space="preserve">VENUE </w:t>
      </w:r>
    </w:p>
    <w:p w14:paraId="226B737C" w14:textId="77777777" w:rsidR="00F10B32" w:rsidRDefault="00F10B32" w:rsidP="00F10B32">
      <w:pPr>
        <w:pStyle w:val="NormaleWeb"/>
        <w:numPr>
          <w:ilvl w:val="0"/>
          <w:numId w:val="34"/>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Access to the venue might be denied at any time in case of disease suspicion </w:t>
      </w:r>
    </w:p>
    <w:p w14:paraId="0F3A1392"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Limit contact/interactions </w:t>
      </w:r>
    </w:p>
    <w:p w14:paraId="420D925E"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Handwashing/alcohol- based hand gel will be available at multiple locations in the event facility and accommodation </w:t>
      </w:r>
    </w:p>
    <w:p w14:paraId="1DB5012F"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Regular toilet cleaning will be done (at least once per session) </w:t>
      </w:r>
    </w:p>
    <w:p w14:paraId="43FB242B"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Tissues and containers will be at disposal to dispose of used tissues on transport to the venue, at the venue and any other facility </w:t>
      </w:r>
    </w:p>
    <w:p w14:paraId="14A75306"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No shows allowed. Winners will receive their medals in a simple ceremony only with the winners and their team, all wearing masks </w:t>
      </w:r>
    </w:p>
    <w:p w14:paraId="7228D901"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Medical post and designated personnel on site able to help assess cases and potential other illness will be present </w:t>
      </w:r>
    </w:p>
    <w:p w14:paraId="2419F4AD"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An isolation room/space to hold any symptomatic person found at the venue will be available </w:t>
      </w:r>
    </w:p>
    <w:p w14:paraId="12CC4753" w14:textId="24A327F0"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Space on shooting line shall be 1.00 </w:t>
      </w:r>
      <w:r w:rsidR="005A6460">
        <w:rPr>
          <w:rFonts w:ascii="Verdana" w:eastAsia="SimSun" w:hAnsi="Verdana" w:cs="Calibri"/>
          <w:color w:val="000000" w:themeColor="text1"/>
          <w:kern w:val="2"/>
          <w:sz w:val="21"/>
          <w:szCs w:val="22"/>
          <w:lang w:eastAsia="ar-SA"/>
        </w:rPr>
        <w:t>meter</w:t>
      </w:r>
      <w:r>
        <w:rPr>
          <w:rFonts w:ascii="Verdana" w:eastAsia="SimSun" w:hAnsi="Verdana" w:cs="Calibri"/>
          <w:color w:val="000000" w:themeColor="text1"/>
          <w:kern w:val="2"/>
          <w:sz w:val="21"/>
          <w:szCs w:val="22"/>
          <w:lang w:eastAsia="ar-SA"/>
        </w:rPr>
        <w:t xml:space="preserve"> minimum per athlete</w:t>
      </w:r>
    </w:p>
    <w:p w14:paraId="41D8F0A7" w14:textId="77777777" w:rsidR="00F10B32" w:rsidRDefault="00F10B32" w:rsidP="00F10B32">
      <w:pPr>
        <w:pStyle w:val="NormaleWeb"/>
        <w:numPr>
          <w:ilvl w:val="0"/>
          <w:numId w:val="34"/>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No spectators are allowed during the event</w:t>
      </w:r>
    </w:p>
    <w:p w14:paraId="3A9504AB" w14:textId="77777777" w:rsidR="00F10B32" w:rsidRDefault="00F10B32" w:rsidP="00F10B32">
      <w:pPr>
        <w:pStyle w:val="NormaleWeb"/>
        <w:spacing w:before="0" w:beforeAutospacing="0" w:after="0" w:afterAutospacing="0" w:line="360" w:lineRule="auto"/>
        <w:rPr>
          <w:rStyle w:val="FITA2"/>
          <w:color w:val="000000" w:themeColor="text1"/>
          <w:sz w:val="20"/>
        </w:rPr>
      </w:pPr>
      <w:r>
        <w:rPr>
          <w:rStyle w:val="FITA2"/>
          <w:color w:val="000000" w:themeColor="text1"/>
          <w:sz w:val="20"/>
          <w:lang w:eastAsia="ar-SA"/>
        </w:rPr>
        <w:t xml:space="preserve">PARTICIPANTS </w:t>
      </w:r>
    </w:p>
    <w:p w14:paraId="01E0F156" w14:textId="6538D4FC" w:rsidR="00F10B32" w:rsidRDefault="00F10B32" w:rsidP="00F10B32">
      <w:pPr>
        <w:pStyle w:val="NormaleWeb"/>
        <w:numPr>
          <w:ilvl w:val="0"/>
          <w:numId w:val="35"/>
        </w:numPr>
        <w:spacing w:before="0" w:beforeAutospacing="0" w:after="0" w:afterAutospacing="0"/>
        <w:rPr>
          <w:rFonts w:eastAsia="SimSun" w:cs="Calibri"/>
          <w:kern w:val="2"/>
          <w:sz w:val="21"/>
          <w:szCs w:val="22"/>
        </w:rPr>
      </w:pPr>
      <w:r>
        <w:rPr>
          <w:rFonts w:ascii="Verdana" w:eastAsia="SimSun" w:hAnsi="Verdana" w:cs="Calibri"/>
          <w:color w:val="000000" w:themeColor="text1"/>
          <w:kern w:val="2"/>
          <w:sz w:val="21"/>
          <w:szCs w:val="22"/>
          <w:lang w:eastAsia="ar-SA"/>
        </w:rPr>
        <w:t xml:space="preserve">Maintain the staff/team to a minimum to </w:t>
      </w:r>
      <w:r w:rsidR="005A6460">
        <w:rPr>
          <w:rFonts w:ascii="Verdana" w:eastAsia="SimSun" w:hAnsi="Verdana" w:cs="Calibri"/>
          <w:color w:val="000000" w:themeColor="text1"/>
          <w:kern w:val="2"/>
          <w:sz w:val="21"/>
          <w:szCs w:val="22"/>
          <w:lang w:eastAsia="ar-SA"/>
        </w:rPr>
        <w:t>minimize</w:t>
      </w:r>
      <w:r>
        <w:rPr>
          <w:rFonts w:ascii="Verdana" w:eastAsia="SimSun" w:hAnsi="Verdana" w:cs="Calibri"/>
          <w:color w:val="000000" w:themeColor="text1"/>
          <w:kern w:val="2"/>
          <w:sz w:val="21"/>
          <w:szCs w:val="22"/>
          <w:lang w:eastAsia="ar-SA"/>
        </w:rPr>
        <w:t xml:space="preserve"> transmission </w:t>
      </w:r>
    </w:p>
    <w:p w14:paraId="2D972239" w14:textId="1B8FF1E3" w:rsidR="00F10B32" w:rsidRDefault="00F10B32" w:rsidP="00F10B32">
      <w:pPr>
        <w:pStyle w:val="NormaleWeb"/>
        <w:numPr>
          <w:ilvl w:val="0"/>
          <w:numId w:val="35"/>
        </w:numPr>
        <w:rPr>
          <w:rFonts w:ascii="Verdana" w:eastAsia="SimSun" w:hAnsi="Verdana" w:cs="Calibri"/>
          <w:color w:val="000000" w:themeColor="text1"/>
          <w:kern w:val="2"/>
          <w:sz w:val="21"/>
          <w:szCs w:val="22"/>
          <w:lang w:eastAsia="ar-SA"/>
        </w:rPr>
      </w:pPr>
      <w:r>
        <w:rPr>
          <w:rFonts w:ascii="Verdana" w:eastAsia="SimSun" w:hAnsi="Verdana" w:cs="Calibri"/>
          <w:color w:val="000000" w:themeColor="text1"/>
          <w:kern w:val="2"/>
          <w:sz w:val="21"/>
          <w:szCs w:val="22"/>
          <w:lang w:eastAsia="ar-SA"/>
        </w:rPr>
        <w:t xml:space="preserve">Maintain social distancing, at least </w:t>
      </w:r>
      <w:proofErr w:type="gramStart"/>
      <w:r>
        <w:rPr>
          <w:rFonts w:ascii="Verdana" w:eastAsia="SimSun" w:hAnsi="Verdana" w:cs="Calibri"/>
          <w:color w:val="000000" w:themeColor="text1"/>
          <w:kern w:val="2"/>
          <w:sz w:val="21"/>
          <w:szCs w:val="22"/>
          <w:lang w:eastAsia="ar-SA"/>
        </w:rPr>
        <w:t xml:space="preserve">1,5 </w:t>
      </w:r>
      <w:r w:rsidR="005A6460">
        <w:rPr>
          <w:rFonts w:ascii="Verdana" w:eastAsia="SimSun" w:hAnsi="Verdana" w:cs="Calibri"/>
          <w:color w:val="000000" w:themeColor="text1"/>
          <w:kern w:val="2"/>
          <w:sz w:val="21"/>
          <w:szCs w:val="22"/>
          <w:lang w:eastAsia="ar-SA"/>
        </w:rPr>
        <w:t>meter</w:t>
      </w:r>
      <w:proofErr w:type="gramEnd"/>
      <w:r>
        <w:rPr>
          <w:rFonts w:ascii="Verdana" w:eastAsia="SimSun" w:hAnsi="Verdana" w:cs="Calibri"/>
          <w:color w:val="000000" w:themeColor="text1"/>
          <w:kern w:val="2"/>
          <w:sz w:val="21"/>
          <w:szCs w:val="22"/>
          <w:lang w:eastAsia="ar-SA"/>
        </w:rPr>
        <w:t xml:space="preserve"> distance between yourself and others at all time </w:t>
      </w:r>
    </w:p>
    <w:p w14:paraId="04FBC299" w14:textId="77777777" w:rsidR="00325620" w:rsidRDefault="00325620" w:rsidP="00701CA9">
      <w:pPr>
        <w:pStyle w:val="FITAnormal"/>
        <w:jc w:val="left"/>
        <w:rPr>
          <w:rStyle w:val="FITA2"/>
        </w:rPr>
      </w:pPr>
    </w:p>
    <w:p w14:paraId="496529AB" w14:textId="77777777" w:rsidR="00325620" w:rsidRDefault="00325620" w:rsidP="00701CA9">
      <w:pPr>
        <w:pStyle w:val="FITAnormal"/>
        <w:jc w:val="left"/>
        <w:rPr>
          <w:rStyle w:val="FITA2"/>
        </w:rPr>
      </w:pPr>
    </w:p>
    <w:p w14:paraId="48FC66E7" w14:textId="77777777" w:rsidR="004F038F" w:rsidRDefault="004F038F" w:rsidP="00701CA9">
      <w:pPr>
        <w:pStyle w:val="FITAnormal"/>
        <w:jc w:val="left"/>
        <w:rPr>
          <w:rStyle w:val="FITA2"/>
        </w:rPr>
      </w:pPr>
      <w:r w:rsidRPr="00233565">
        <w:rPr>
          <w:rStyle w:val="FITA2"/>
        </w:rPr>
        <w:t>ADDITIONAL INFORMATION</w:t>
      </w:r>
    </w:p>
    <w:p w14:paraId="16048755" w14:textId="77777777" w:rsidR="00325620" w:rsidRDefault="00325620" w:rsidP="00701CA9">
      <w:pPr>
        <w:pStyle w:val="FITAnormal"/>
        <w:jc w:val="left"/>
        <w:rPr>
          <w:rStyle w:val="FITA2"/>
          <w:color w:val="000000" w:themeColor="text1"/>
          <w:sz w:val="21"/>
          <w:szCs w:val="18"/>
        </w:rPr>
      </w:pPr>
      <w:r w:rsidRPr="00325620">
        <w:rPr>
          <w:rStyle w:val="FITA2"/>
          <w:color w:val="000000" w:themeColor="text1"/>
          <w:sz w:val="21"/>
          <w:szCs w:val="18"/>
        </w:rPr>
        <w:t>World Archery Europe Congress</w:t>
      </w:r>
    </w:p>
    <w:p w14:paraId="46C8926F" w14:textId="6C3F7300" w:rsidR="00325620" w:rsidRDefault="00325620" w:rsidP="00701CA9">
      <w:pPr>
        <w:pStyle w:val="FITAnormal"/>
        <w:jc w:val="left"/>
        <w:rPr>
          <w:rStyle w:val="FITA2"/>
          <w:b w:val="0"/>
          <w:bCs w:val="0"/>
          <w:color w:val="000000" w:themeColor="text1"/>
          <w:sz w:val="21"/>
          <w:szCs w:val="18"/>
        </w:rPr>
      </w:pPr>
      <w:r>
        <w:rPr>
          <w:rStyle w:val="FITA2"/>
          <w:b w:val="0"/>
          <w:bCs w:val="0"/>
          <w:color w:val="000000" w:themeColor="text1"/>
          <w:sz w:val="21"/>
          <w:szCs w:val="18"/>
        </w:rPr>
        <w:t xml:space="preserve">World Archery Europe Congress will be held on </w:t>
      </w:r>
      <w:r w:rsidR="00320A61">
        <w:rPr>
          <w:rStyle w:val="FITA2"/>
          <w:b w:val="0"/>
          <w:bCs w:val="0"/>
          <w:color w:val="000000" w:themeColor="text1"/>
          <w:sz w:val="21"/>
          <w:szCs w:val="18"/>
        </w:rPr>
        <w:t>30</w:t>
      </w:r>
      <w:r>
        <w:rPr>
          <w:rStyle w:val="FITA2"/>
          <w:b w:val="0"/>
          <w:bCs w:val="0"/>
          <w:color w:val="000000" w:themeColor="text1"/>
          <w:sz w:val="21"/>
          <w:szCs w:val="18"/>
        </w:rPr>
        <w:t xml:space="preserve"> May 202</w:t>
      </w:r>
      <w:r w:rsidR="00320A61">
        <w:rPr>
          <w:rStyle w:val="FITA2"/>
          <w:b w:val="0"/>
          <w:bCs w:val="0"/>
          <w:color w:val="000000" w:themeColor="text1"/>
          <w:sz w:val="21"/>
          <w:szCs w:val="18"/>
        </w:rPr>
        <w:t>1</w:t>
      </w:r>
      <w:r>
        <w:rPr>
          <w:rStyle w:val="FITA2"/>
          <w:b w:val="0"/>
          <w:bCs w:val="0"/>
          <w:color w:val="000000" w:themeColor="text1"/>
          <w:sz w:val="21"/>
          <w:szCs w:val="18"/>
        </w:rPr>
        <w:t>. All information will be provided in advance to the Member Associations.</w:t>
      </w:r>
    </w:p>
    <w:p w14:paraId="17A67BE7" w14:textId="77777777" w:rsidR="00325620" w:rsidRDefault="00325620" w:rsidP="00701CA9">
      <w:pPr>
        <w:pStyle w:val="FITAnormal"/>
        <w:jc w:val="left"/>
        <w:rPr>
          <w:rStyle w:val="FITA2"/>
          <w:b w:val="0"/>
          <w:bCs w:val="0"/>
          <w:color w:val="000000" w:themeColor="text1"/>
          <w:sz w:val="21"/>
          <w:szCs w:val="18"/>
        </w:rPr>
      </w:pPr>
    </w:p>
    <w:p w14:paraId="68EBFCA5" w14:textId="619CEE9C" w:rsidR="00325620" w:rsidRDefault="00325620" w:rsidP="00701CA9">
      <w:pPr>
        <w:pStyle w:val="FITAnormal"/>
        <w:jc w:val="left"/>
        <w:rPr>
          <w:rStyle w:val="FITA2"/>
          <w:color w:val="000000" w:themeColor="text1"/>
          <w:sz w:val="21"/>
          <w:szCs w:val="18"/>
        </w:rPr>
      </w:pPr>
      <w:r>
        <w:rPr>
          <w:rStyle w:val="FITA2"/>
          <w:color w:val="000000" w:themeColor="text1"/>
          <w:sz w:val="21"/>
          <w:szCs w:val="18"/>
        </w:rPr>
        <w:t>Continental Quota Tournament for TOKYO 202</w:t>
      </w:r>
      <w:r w:rsidR="00A25AAC">
        <w:rPr>
          <w:rStyle w:val="FITA2"/>
          <w:color w:val="000000" w:themeColor="text1"/>
          <w:sz w:val="21"/>
          <w:szCs w:val="18"/>
        </w:rPr>
        <w:t>1</w:t>
      </w:r>
    </w:p>
    <w:p w14:paraId="40483AD4" w14:textId="3DE3F8D0" w:rsidR="00325620" w:rsidRPr="000A3238" w:rsidRDefault="00325620" w:rsidP="00701CA9">
      <w:pPr>
        <w:pStyle w:val="FITAnormal"/>
        <w:jc w:val="left"/>
        <w:rPr>
          <w:rStyle w:val="FITA2"/>
          <w:b w:val="0"/>
          <w:bCs w:val="0"/>
          <w:color w:val="auto"/>
          <w:sz w:val="21"/>
          <w:szCs w:val="18"/>
        </w:rPr>
      </w:pPr>
      <w:r>
        <w:rPr>
          <w:rStyle w:val="FITA2"/>
          <w:b w:val="0"/>
          <w:bCs w:val="0"/>
          <w:color w:val="000000" w:themeColor="text1"/>
          <w:sz w:val="21"/>
          <w:szCs w:val="18"/>
        </w:rPr>
        <w:t xml:space="preserve">The CQT will take place </w:t>
      </w:r>
      <w:r w:rsidRPr="000A3238">
        <w:rPr>
          <w:rStyle w:val="FITA2"/>
          <w:b w:val="0"/>
          <w:bCs w:val="0"/>
          <w:color w:val="auto"/>
          <w:sz w:val="21"/>
          <w:szCs w:val="18"/>
        </w:rPr>
        <w:t xml:space="preserve">on </w:t>
      </w:r>
      <w:r w:rsidR="00BD53C4" w:rsidRPr="000A3238">
        <w:rPr>
          <w:rStyle w:val="FITA2"/>
          <w:b w:val="0"/>
          <w:bCs w:val="0"/>
          <w:color w:val="auto"/>
          <w:sz w:val="21"/>
          <w:szCs w:val="18"/>
        </w:rPr>
        <w:t>0</w:t>
      </w:r>
      <w:r w:rsidRPr="000A3238">
        <w:rPr>
          <w:rStyle w:val="FITA2"/>
          <w:b w:val="0"/>
          <w:bCs w:val="0"/>
          <w:color w:val="auto"/>
          <w:sz w:val="21"/>
          <w:szCs w:val="18"/>
        </w:rPr>
        <w:t xml:space="preserve">4 </w:t>
      </w:r>
      <w:r w:rsidR="00BD53C4" w:rsidRPr="000A3238">
        <w:rPr>
          <w:rStyle w:val="FITA2"/>
          <w:b w:val="0"/>
          <w:bCs w:val="0"/>
          <w:color w:val="auto"/>
          <w:sz w:val="21"/>
          <w:szCs w:val="18"/>
        </w:rPr>
        <w:t>June</w:t>
      </w:r>
      <w:r w:rsidRPr="000A3238">
        <w:rPr>
          <w:rStyle w:val="FITA2"/>
          <w:b w:val="0"/>
          <w:bCs w:val="0"/>
          <w:color w:val="auto"/>
          <w:sz w:val="21"/>
          <w:szCs w:val="18"/>
        </w:rPr>
        <w:t xml:space="preserve"> 202</w:t>
      </w:r>
      <w:r w:rsidR="00BD53C4" w:rsidRPr="000A3238">
        <w:rPr>
          <w:rStyle w:val="FITA2"/>
          <w:b w:val="0"/>
          <w:bCs w:val="0"/>
          <w:color w:val="auto"/>
          <w:sz w:val="21"/>
          <w:szCs w:val="18"/>
        </w:rPr>
        <w:t>1</w:t>
      </w:r>
      <w:r w:rsidRPr="000A3238">
        <w:rPr>
          <w:rStyle w:val="FITA2"/>
          <w:b w:val="0"/>
          <w:bCs w:val="0"/>
          <w:color w:val="auto"/>
          <w:sz w:val="21"/>
          <w:szCs w:val="18"/>
        </w:rPr>
        <w:t xml:space="preserve"> at the </w:t>
      </w:r>
      <w:r w:rsidR="001B2B8D" w:rsidRPr="000A3238">
        <w:rPr>
          <w:rStyle w:val="FITA2"/>
          <w:b w:val="0"/>
          <w:bCs w:val="0"/>
          <w:color w:val="auto"/>
          <w:sz w:val="21"/>
          <w:szCs w:val="18"/>
        </w:rPr>
        <w:t xml:space="preserve">special place in the </w:t>
      </w:r>
      <w:r w:rsidR="003B1A41" w:rsidRPr="000A3238">
        <w:rPr>
          <w:rStyle w:val="FITA2"/>
          <w:b w:val="0"/>
          <w:bCs w:val="0"/>
          <w:color w:val="auto"/>
          <w:sz w:val="21"/>
          <w:szCs w:val="18"/>
        </w:rPr>
        <w:t>competition field</w:t>
      </w:r>
      <w:r w:rsidRPr="000A3238">
        <w:rPr>
          <w:rStyle w:val="FITA2"/>
          <w:b w:val="0"/>
          <w:bCs w:val="0"/>
          <w:color w:val="auto"/>
          <w:sz w:val="21"/>
          <w:szCs w:val="18"/>
        </w:rPr>
        <w:t xml:space="preserve"> and all matches will be one by one and running by alternate shooting. </w:t>
      </w:r>
    </w:p>
    <w:p w14:paraId="2E05BEA5" w14:textId="77777777" w:rsidR="00325620" w:rsidRPr="000A3238" w:rsidRDefault="00325620" w:rsidP="00701CA9">
      <w:pPr>
        <w:pStyle w:val="FITAnormal"/>
        <w:jc w:val="left"/>
        <w:rPr>
          <w:rStyle w:val="FITA3"/>
          <w:b w:val="0"/>
          <w:bCs w:val="0"/>
          <w:color w:val="auto"/>
          <w:sz w:val="15"/>
          <w:szCs w:val="18"/>
        </w:rPr>
      </w:pPr>
    </w:p>
    <w:p w14:paraId="2D6F7B70" w14:textId="77777777" w:rsidR="004F038F" w:rsidRPr="000A3238" w:rsidRDefault="004F038F">
      <w:pPr>
        <w:autoSpaceDE w:val="0"/>
        <w:jc w:val="left"/>
        <w:rPr>
          <w:rFonts w:ascii="Verdana" w:hAnsi="Verdana"/>
          <w:szCs w:val="21"/>
        </w:rPr>
      </w:pPr>
      <w:r w:rsidRPr="000A3238">
        <w:rPr>
          <w:rStyle w:val="FITA3"/>
          <w:color w:val="auto"/>
          <w:sz w:val="21"/>
          <w:szCs w:val="21"/>
        </w:rPr>
        <w:t>Transportation</w:t>
      </w:r>
    </w:p>
    <w:p w14:paraId="28DF33B5" w14:textId="14F786CB" w:rsidR="00081816" w:rsidRPr="000A3238" w:rsidRDefault="00081816" w:rsidP="00081816">
      <w:pPr>
        <w:pStyle w:val="FITAnormal"/>
        <w:rPr>
          <w:rFonts w:ascii="Verdana" w:hAnsi="Verdana"/>
          <w:color w:val="auto"/>
          <w:sz w:val="22"/>
          <w:szCs w:val="21"/>
        </w:rPr>
      </w:pPr>
      <w:r w:rsidRPr="000A3238">
        <w:rPr>
          <w:rFonts w:ascii="Verdana" w:hAnsi="Verdana"/>
          <w:color w:val="auto"/>
          <w:sz w:val="22"/>
          <w:szCs w:val="21"/>
        </w:rPr>
        <w:t>Transport from/to Antalya Airport is 30 Euros per person. A daily shuttle service is free of charge (only for those persons accommodated in the Porto Bello Hotel Resort &amp; Spa. Shuttle services will be available from th</w:t>
      </w:r>
      <w:r w:rsidR="00E33F30" w:rsidRPr="000A3238">
        <w:rPr>
          <w:rFonts w:ascii="Verdana" w:hAnsi="Verdana"/>
          <w:color w:val="auto"/>
          <w:sz w:val="22"/>
          <w:szCs w:val="21"/>
        </w:rPr>
        <w:t>e</w:t>
      </w:r>
      <w:r w:rsidRPr="000A3238">
        <w:rPr>
          <w:rFonts w:ascii="Verdana" w:hAnsi="Verdana"/>
          <w:color w:val="auto"/>
          <w:sz w:val="22"/>
          <w:szCs w:val="21"/>
        </w:rPr>
        <w:t xml:space="preserve"> Porto Bello Resort Hotel &amp; Spa, competition venue/practice venue/final venue.</w:t>
      </w:r>
    </w:p>
    <w:p w14:paraId="0244D00A" w14:textId="24EDC07D" w:rsidR="00E33F30" w:rsidRPr="000A3238" w:rsidRDefault="00E33F30" w:rsidP="00081816">
      <w:pPr>
        <w:pStyle w:val="FITAnormal"/>
        <w:rPr>
          <w:rFonts w:ascii="Verdana" w:hAnsi="Verdana"/>
          <w:color w:val="auto"/>
          <w:sz w:val="22"/>
          <w:szCs w:val="21"/>
        </w:rPr>
      </w:pPr>
    </w:p>
    <w:p w14:paraId="4FFE3F5F" w14:textId="77777777" w:rsidR="00E33F30" w:rsidRPr="000A3238" w:rsidRDefault="00E33F30" w:rsidP="00081816">
      <w:pPr>
        <w:pStyle w:val="FITAnormal"/>
        <w:rPr>
          <w:rFonts w:ascii="Verdana" w:hAnsi="Verdana"/>
          <w:color w:val="auto"/>
          <w:sz w:val="22"/>
          <w:szCs w:val="21"/>
        </w:rPr>
      </w:pPr>
    </w:p>
    <w:p w14:paraId="15CF6D30" w14:textId="77777777" w:rsidR="004F038F" w:rsidRPr="000A3238" w:rsidRDefault="004F038F">
      <w:pPr>
        <w:autoSpaceDE w:val="0"/>
        <w:jc w:val="left"/>
        <w:rPr>
          <w:rFonts w:ascii="Verdana" w:hAnsi="Verdana" w:cs="Times New Roman"/>
          <w:szCs w:val="21"/>
        </w:rPr>
      </w:pPr>
    </w:p>
    <w:p w14:paraId="519C9A63" w14:textId="77777777" w:rsidR="004F038F" w:rsidRPr="0052203E" w:rsidRDefault="004F038F">
      <w:pPr>
        <w:autoSpaceDE w:val="0"/>
        <w:jc w:val="left"/>
        <w:rPr>
          <w:rFonts w:ascii="Verdana" w:hAnsi="Verdana"/>
          <w:szCs w:val="21"/>
        </w:rPr>
      </w:pPr>
      <w:r w:rsidRPr="0052203E">
        <w:rPr>
          <w:rStyle w:val="FITA3"/>
          <w:color w:val="auto"/>
          <w:sz w:val="21"/>
          <w:szCs w:val="21"/>
        </w:rPr>
        <w:t>Cancellations &amp; Changes</w:t>
      </w:r>
    </w:p>
    <w:p w14:paraId="7FDB9A88" w14:textId="4A151E5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Cancellations received </w:t>
      </w:r>
      <w:r w:rsidRPr="0052203E">
        <w:rPr>
          <w:rFonts w:ascii="Verdana" w:hAnsi="Verdana"/>
          <w:b/>
          <w:color w:val="auto"/>
          <w:szCs w:val="21"/>
        </w:rPr>
        <w:t xml:space="preserve">before </w:t>
      </w:r>
      <w:r w:rsidR="007678A2" w:rsidRPr="00222307">
        <w:rPr>
          <w:rFonts w:ascii="Verdana" w:hAnsi="Verdana"/>
          <w:b/>
          <w:color w:val="auto"/>
          <w:szCs w:val="21"/>
        </w:rPr>
        <w:t>2</w:t>
      </w:r>
      <w:r w:rsidR="00BD53C4" w:rsidRPr="00222307">
        <w:rPr>
          <w:rFonts w:ascii="Verdana" w:hAnsi="Verdana"/>
          <w:b/>
          <w:color w:val="auto"/>
          <w:szCs w:val="21"/>
        </w:rPr>
        <w:t>1</w:t>
      </w:r>
      <w:r w:rsidR="00081816" w:rsidRPr="00222307">
        <w:rPr>
          <w:rFonts w:ascii="Verdana" w:hAnsi="Verdana"/>
          <w:b/>
          <w:color w:val="auto"/>
          <w:szCs w:val="21"/>
        </w:rPr>
        <w:t xml:space="preserve"> </w:t>
      </w:r>
      <w:r w:rsidR="007678A2" w:rsidRPr="00222307">
        <w:rPr>
          <w:rFonts w:ascii="Verdana" w:hAnsi="Verdana"/>
          <w:b/>
          <w:color w:val="auto"/>
          <w:szCs w:val="21"/>
        </w:rPr>
        <w:t>May</w:t>
      </w:r>
      <w:r w:rsidR="00081816" w:rsidRPr="00222307">
        <w:rPr>
          <w:rFonts w:ascii="Verdana" w:hAnsi="Verdana"/>
          <w:b/>
          <w:color w:val="auto"/>
          <w:szCs w:val="21"/>
        </w:rPr>
        <w:t xml:space="preserve"> 202</w:t>
      </w:r>
      <w:r w:rsidR="00BD53C4" w:rsidRPr="00222307">
        <w:rPr>
          <w:rFonts w:ascii="Verdana" w:hAnsi="Verdana"/>
          <w:b/>
          <w:color w:val="auto"/>
          <w:szCs w:val="21"/>
        </w:rPr>
        <w:t>1</w:t>
      </w:r>
      <w:r w:rsidRPr="00222307">
        <w:rPr>
          <w:rFonts w:ascii="Verdana" w:hAnsi="Verdana"/>
          <w:b/>
          <w:color w:val="auto"/>
          <w:szCs w:val="21"/>
        </w:rPr>
        <w:t xml:space="preserve"> </w:t>
      </w:r>
      <w:r w:rsidRPr="0052203E">
        <w:rPr>
          <w:rFonts w:ascii="Verdana" w:hAnsi="Verdana"/>
          <w:color w:val="auto"/>
          <w:szCs w:val="21"/>
        </w:rPr>
        <w:t>a full refund of the deposit payment will be made.</w:t>
      </w:r>
    </w:p>
    <w:p w14:paraId="26C45A0E" w14:textId="53FBC85D"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Cancellations received </w:t>
      </w:r>
      <w:r w:rsidRPr="0052203E">
        <w:rPr>
          <w:rFonts w:ascii="Verdana" w:hAnsi="Verdana"/>
          <w:b/>
          <w:color w:val="auto"/>
          <w:szCs w:val="21"/>
        </w:rPr>
        <w:t xml:space="preserve">after </w:t>
      </w:r>
      <w:r w:rsidR="007678A2" w:rsidRPr="00222307">
        <w:rPr>
          <w:rFonts w:ascii="Verdana" w:hAnsi="Verdana"/>
          <w:b/>
          <w:color w:val="auto"/>
          <w:szCs w:val="21"/>
        </w:rPr>
        <w:t>21</w:t>
      </w:r>
      <w:r w:rsidR="00081816" w:rsidRPr="00222307">
        <w:rPr>
          <w:rFonts w:ascii="Verdana" w:hAnsi="Verdana"/>
          <w:b/>
          <w:color w:val="auto"/>
          <w:szCs w:val="21"/>
        </w:rPr>
        <w:t xml:space="preserve"> </w:t>
      </w:r>
      <w:r w:rsidR="007678A2" w:rsidRPr="00222307">
        <w:rPr>
          <w:rFonts w:ascii="Verdana" w:hAnsi="Verdana"/>
          <w:b/>
          <w:color w:val="auto"/>
          <w:szCs w:val="21"/>
        </w:rPr>
        <w:t>May</w:t>
      </w:r>
      <w:r w:rsidR="00081816" w:rsidRPr="00222307">
        <w:rPr>
          <w:rFonts w:ascii="Verdana" w:hAnsi="Verdana"/>
          <w:b/>
          <w:color w:val="auto"/>
          <w:szCs w:val="21"/>
        </w:rPr>
        <w:t xml:space="preserve"> 202</w:t>
      </w:r>
      <w:r w:rsidR="00BD53C4" w:rsidRPr="00222307">
        <w:rPr>
          <w:rFonts w:ascii="Verdana" w:hAnsi="Verdana"/>
          <w:b/>
          <w:color w:val="auto"/>
          <w:szCs w:val="21"/>
        </w:rPr>
        <w:t>1</w:t>
      </w:r>
      <w:r w:rsidRPr="00222307">
        <w:rPr>
          <w:rFonts w:ascii="Verdana" w:hAnsi="Verdana"/>
          <w:color w:val="auto"/>
          <w:szCs w:val="21"/>
        </w:rPr>
        <w:t xml:space="preserve"> </w:t>
      </w:r>
      <w:r w:rsidRPr="0052203E">
        <w:rPr>
          <w:rFonts w:ascii="Verdana" w:hAnsi="Verdana"/>
          <w:color w:val="auto"/>
          <w:szCs w:val="21"/>
        </w:rPr>
        <w:t>no refund will be given.</w:t>
      </w:r>
    </w:p>
    <w:p w14:paraId="55BF8E4C"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Refunds will be processed after the event.</w:t>
      </w:r>
    </w:p>
    <w:p w14:paraId="30C2D0D4"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Name changes to team officials or athletes (same category and division) will be accepted up to </w:t>
      </w:r>
      <w:r w:rsidRPr="0052203E">
        <w:rPr>
          <w:rFonts w:ascii="Verdana" w:hAnsi="Verdana"/>
          <w:b/>
          <w:color w:val="auto"/>
          <w:szCs w:val="21"/>
        </w:rPr>
        <w:t>72 hours before</w:t>
      </w:r>
      <w:r w:rsidRPr="0052203E">
        <w:rPr>
          <w:rFonts w:ascii="Verdana" w:hAnsi="Verdana"/>
          <w:color w:val="auto"/>
          <w:szCs w:val="21"/>
        </w:rPr>
        <w:t xml:space="preserve"> the event without any additional charge.</w:t>
      </w:r>
    </w:p>
    <w:p w14:paraId="3CD218FA"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Should flight arrival details change last minute, please contact the </w:t>
      </w:r>
      <w:r w:rsidR="000C5ED3" w:rsidRPr="0052203E">
        <w:rPr>
          <w:rFonts w:ascii="Verdana" w:hAnsi="Verdana"/>
          <w:color w:val="auto"/>
          <w:szCs w:val="21"/>
        </w:rPr>
        <w:t>Organizing</w:t>
      </w:r>
      <w:r w:rsidRPr="0052203E">
        <w:rPr>
          <w:rFonts w:ascii="Verdana" w:hAnsi="Verdana"/>
          <w:color w:val="auto"/>
          <w:szCs w:val="21"/>
        </w:rPr>
        <w:t xml:space="preserve"> Committee using the details indicated in the Team Managers’ Booklet.</w:t>
      </w:r>
    </w:p>
    <w:p w14:paraId="6314FEFE" w14:textId="77777777" w:rsidR="001A7ED7" w:rsidRPr="0052203E" w:rsidRDefault="001A7ED7" w:rsidP="001A7ED7">
      <w:pPr>
        <w:pStyle w:val="FITAnormal"/>
        <w:numPr>
          <w:ilvl w:val="0"/>
          <w:numId w:val="4"/>
        </w:numPr>
        <w:rPr>
          <w:rFonts w:ascii="Verdana" w:hAnsi="Verdana"/>
          <w:color w:val="auto"/>
          <w:szCs w:val="21"/>
        </w:rPr>
      </w:pPr>
      <w:r w:rsidRPr="0052203E">
        <w:rPr>
          <w:rFonts w:ascii="Verdana" w:hAnsi="Verdana"/>
          <w:color w:val="auto"/>
          <w:szCs w:val="21"/>
        </w:rPr>
        <w:t xml:space="preserve">If a participant’s arrival is later than the original scheduled arrival date, the room will be charged from the date of the original booking. </w:t>
      </w:r>
    </w:p>
    <w:p w14:paraId="37873DC0" w14:textId="77777777" w:rsidR="004F038F" w:rsidRPr="0052203E" w:rsidRDefault="004F038F">
      <w:pPr>
        <w:pStyle w:val="FITAnormal"/>
        <w:rPr>
          <w:rFonts w:ascii="Verdana" w:hAnsi="Verdana"/>
          <w:color w:val="auto"/>
          <w:szCs w:val="21"/>
        </w:rPr>
      </w:pPr>
    </w:p>
    <w:p w14:paraId="5A58C2AB" w14:textId="77777777" w:rsidR="004F038F" w:rsidRPr="00233565" w:rsidRDefault="004F038F">
      <w:pPr>
        <w:autoSpaceDE w:val="0"/>
        <w:jc w:val="left"/>
        <w:rPr>
          <w:rFonts w:ascii="Verdana" w:hAnsi="Verdana"/>
          <w:szCs w:val="21"/>
        </w:rPr>
      </w:pPr>
      <w:r w:rsidRPr="00233565">
        <w:rPr>
          <w:rStyle w:val="FITA3"/>
          <w:color w:val="auto"/>
          <w:sz w:val="21"/>
          <w:szCs w:val="21"/>
        </w:rPr>
        <w:t>Training</w:t>
      </w:r>
    </w:p>
    <w:p w14:paraId="1A3104BF" w14:textId="5669CC1F" w:rsidR="00081816" w:rsidRPr="00C460F4" w:rsidRDefault="00081816" w:rsidP="00081816">
      <w:pPr>
        <w:pStyle w:val="FITAnormal"/>
        <w:rPr>
          <w:rFonts w:ascii="Verdana" w:hAnsi="Verdana"/>
          <w:color w:val="auto"/>
          <w:sz w:val="20"/>
          <w:szCs w:val="20"/>
        </w:rPr>
      </w:pPr>
      <w:r w:rsidRPr="00C460F4">
        <w:rPr>
          <w:rFonts w:ascii="Verdana" w:hAnsi="Verdana"/>
          <w:color w:val="auto"/>
          <w:sz w:val="20"/>
          <w:szCs w:val="20"/>
        </w:rPr>
        <w:t xml:space="preserve">A training field will be available starting on </w:t>
      </w:r>
      <w:r w:rsidR="00BD53C4" w:rsidRPr="005012C8">
        <w:rPr>
          <w:rFonts w:ascii="Verdana" w:hAnsi="Verdana"/>
          <w:b/>
          <w:color w:val="auto"/>
          <w:sz w:val="20"/>
          <w:szCs w:val="20"/>
        </w:rPr>
        <w:t>2</w:t>
      </w:r>
      <w:r w:rsidR="00376F03" w:rsidRPr="005012C8">
        <w:rPr>
          <w:rFonts w:ascii="Verdana" w:hAnsi="Verdana"/>
          <w:b/>
          <w:color w:val="auto"/>
          <w:sz w:val="20"/>
          <w:szCs w:val="20"/>
        </w:rPr>
        <w:t>9</w:t>
      </w:r>
      <w:r w:rsidRPr="005012C8">
        <w:rPr>
          <w:rFonts w:ascii="Verdana" w:hAnsi="Verdana"/>
          <w:b/>
          <w:color w:val="auto"/>
          <w:sz w:val="20"/>
          <w:szCs w:val="20"/>
        </w:rPr>
        <w:t xml:space="preserve"> May 20</w:t>
      </w:r>
      <w:r w:rsidR="00A25AAC" w:rsidRPr="005012C8">
        <w:rPr>
          <w:rFonts w:ascii="Verdana" w:hAnsi="Verdana"/>
          <w:b/>
          <w:color w:val="auto"/>
          <w:sz w:val="20"/>
          <w:szCs w:val="20"/>
        </w:rPr>
        <w:t>2</w:t>
      </w:r>
      <w:r w:rsidR="00BD53C4" w:rsidRPr="005012C8">
        <w:rPr>
          <w:rFonts w:ascii="Verdana" w:hAnsi="Verdana"/>
          <w:b/>
          <w:color w:val="auto"/>
          <w:sz w:val="20"/>
          <w:szCs w:val="20"/>
        </w:rPr>
        <w:t>1</w:t>
      </w:r>
      <w:r w:rsidRPr="005012C8">
        <w:rPr>
          <w:rFonts w:ascii="Verdana" w:hAnsi="Verdana"/>
          <w:color w:val="auto"/>
          <w:sz w:val="20"/>
          <w:szCs w:val="20"/>
        </w:rPr>
        <w:t xml:space="preserve"> at the </w:t>
      </w:r>
      <w:proofErr w:type="spellStart"/>
      <w:r w:rsidR="001C23FE">
        <w:rPr>
          <w:rFonts w:ascii="Verdana" w:hAnsi="Verdana"/>
          <w:color w:val="auto"/>
          <w:sz w:val="20"/>
          <w:szCs w:val="20"/>
        </w:rPr>
        <w:t>Konyaaltı</w:t>
      </w:r>
      <w:proofErr w:type="spellEnd"/>
      <w:r w:rsidR="001C23FE">
        <w:rPr>
          <w:rFonts w:ascii="Verdana" w:hAnsi="Verdana"/>
          <w:color w:val="auto"/>
          <w:sz w:val="20"/>
          <w:szCs w:val="20"/>
        </w:rPr>
        <w:t xml:space="preserve"> Stadium </w:t>
      </w:r>
      <w:r w:rsidRPr="005012C8">
        <w:rPr>
          <w:rFonts w:ascii="Verdana" w:hAnsi="Verdana"/>
          <w:color w:val="auto"/>
          <w:sz w:val="20"/>
          <w:szCs w:val="20"/>
        </w:rPr>
        <w:t xml:space="preserve">located approximately </w:t>
      </w:r>
      <w:r w:rsidR="001C23FE">
        <w:rPr>
          <w:rFonts w:ascii="Verdana" w:hAnsi="Verdana"/>
          <w:color w:val="auto"/>
          <w:sz w:val="20"/>
          <w:szCs w:val="20"/>
        </w:rPr>
        <w:t>3</w:t>
      </w:r>
      <w:r w:rsidRPr="005012C8">
        <w:rPr>
          <w:rFonts w:ascii="Verdana" w:hAnsi="Verdana"/>
          <w:color w:val="auto"/>
          <w:sz w:val="20"/>
          <w:szCs w:val="20"/>
        </w:rPr>
        <w:t xml:space="preserve"> minutes from the official hotel. Transport to training field will be made available at no additional cost on </w:t>
      </w:r>
      <w:r w:rsidR="003B1A41" w:rsidRPr="005012C8">
        <w:rPr>
          <w:rFonts w:ascii="Verdana" w:hAnsi="Verdana"/>
          <w:color w:val="auto"/>
          <w:sz w:val="20"/>
          <w:szCs w:val="20"/>
        </w:rPr>
        <w:t>May</w:t>
      </w:r>
      <w:r w:rsidR="00D13BEF" w:rsidRPr="005012C8">
        <w:rPr>
          <w:rFonts w:ascii="Verdana" w:hAnsi="Verdana"/>
          <w:color w:val="auto"/>
          <w:sz w:val="20"/>
          <w:szCs w:val="20"/>
        </w:rPr>
        <w:t xml:space="preserve"> </w:t>
      </w:r>
      <w:r w:rsidR="00D13BEF">
        <w:rPr>
          <w:rFonts w:ascii="Verdana" w:hAnsi="Verdana"/>
          <w:color w:val="auto"/>
          <w:sz w:val="20"/>
          <w:szCs w:val="20"/>
        </w:rPr>
        <w:t>29</w:t>
      </w:r>
      <w:r w:rsidR="00222307">
        <w:rPr>
          <w:rFonts w:ascii="Verdana" w:hAnsi="Verdana"/>
          <w:color w:val="auto"/>
          <w:sz w:val="20"/>
          <w:szCs w:val="20"/>
        </w:rPr>
        <w:t>, 30</w:t>
      </w:r>
      <w:r w:rsidRPr="00C460F4">
        <w:rPr>
          <w:rFonts w:ascii="Verdana" w:hAnsi="Verdana"/>
          <w:color w:val="auto"/>
          <w:sz w:val="20"/>
          <w:szCs w:val="20"/>
        </w:rPr>
        <w:t>.</w:t>
      </w:r>
    </w:p>
    <w:p w14:paraId="658FD911" w14:textId="77777777" w:rsidR="006C7BD3" w:rsidRDefault="006C7BD3">
      <w:pPr>
        <w:autoSpaceDE w:val="0"/>
        <w:jc w:val="left"/>
        <w:rPr>
          <w:rStyle w:val="FITA3"/>
          <w:color w:val="auto"/>
          <w:sz w:val="21"/>
          <w:szCs w:val="21"/>
        </w:rPr>
      </w:pPr>
    </w:p>
    <w:p w14:paraId="5A875E88" w14:textId="77777777" w:rsidR="004F038F" w:rsidRPr="00233565" w:rsidRDefault="004F038F">
      <w:pPr>
        <w:autoSpaceDE w:val="0"/>
        <w:jc w:val="left"/>
        <w:rPr>
          <w:rFonts w:ascii="Verdana" w:hAnsi="Verdana"/>
          <w:szCs w:val="21"/>
        </w:rPr>
      </w:pPr>
      <w:r w:rsidRPr="00233565">
        <w:rPr>
          <w:rStyle w:val="FITA3"/>
          <w:color w:val="auto"/>
          <w:sz w:val="21"/>
          <w:szCs w:val="21"/>
        </w:rPr>
        <w:t>Weather</w:t>
      </w:r>
    </w:p>
    <w:p w14:paraId="16425CD4" w14:textId="09116369" w:rsidR="00081816" w:rsidRPr="00010C28" w:rsidRDefault="00081816" w:rsidP="00081816">
      <w:pPr>
        <w:autoSpaceDE w:val="0"/>
        <w:jc w:val="left"/>
        <w:rPr>
          <w:rFonts w:ascii="Verdana" w:hAnsi="Verdana" w:cs="Times New Roman"/>
          <w:b/>
          <w:bCs/>
          <w:sz w:val="20"/>
          <w:szCs w:val="20"/>
        </w:rPr>
      </w:pPr>
      <w:r w:rsidRPr="00293661">
        <w:rPr>
          <w:rFonts w:ascii="Verdana" w:hAnsi="Verdana"/>
          <w:sz w:val="20"/>
          <w:szCs w:val="20"/>
        </w:rPr>
        <w:t xml:space="preserve">Temperatures in </w:t>
      </w:r>
      <w:r>
        <w:rPr>
          <w:rFonts w:ascii="Verdana" w:hAnsi="Verdana"/>
          <w:sz w:val="20"/>
          <w:szCs w:val="20"/>
        </w:rPr>
        <w:t>May</w:t>
      </w:r>
      <w:r w:rsidRPr="00293661">
        <w:rPr>
          <w:rFonts w:ascii="Verdana" w:hAnsi="Verdana"/>
          <w:sz w:val="20"/>
          <w:szCs w:val="20"/>
        </w:rPr>
        <w:t xml:space="preserve"> are expected to range between </w:t>
      </w:r>
      <w:r w:rsidRPr="006F2348">
        <w:rPr>
          <w:rFonts w:ascii="Verdana" w:hAnsi="Verdana"/>
          <w:sz w:val="20"/>
          <w:szCs w:val="20"/>
        </w:rPr>
        <w:t>2</w:t>
      </w:r>
      <w:r w:rsidR="00CD4E72">
        <w:rPr>
          <w:rFonts w:ascii="Verdana" w:hAnsi="Verdana"/>
          <w:sz w:val="20"/>
          <w:szCs w:val="20"/>
        </w:rPr>
        <w:t>5</w:t>
      </w:r>
      <w:r w:rsidRPr="006F2348">
        <w:rPr>
          <w:rFonts w:ascii="Verdana" w:hAnsi="Verdana"/>
          <w:sz w:val="20"/>
          <w:szCs w:val="20"/>
        </w:rPr>
        <w:t xml:space="preserve"> and </w:t>
      </w:r>
      <w:r w:rsidR="00CD4E72">
        <w:rPr>
          <w:rFonts w:ascii="Verdana" w:hAnsi="Verdana"/>
          <w:sz w:val="20"/>
          <w:szCs w:val="20"/>
        </w:rPr>
        <w:t>30</w:t>
      </w:r>
      <w:r w:rsidRPr="006F2348">
        <w:rPr>
          <w:rFonts w:ascii="Verdana" w:hAnsi="Verdana"/>
          <w:sz w:val="20"/>
          <w:szCs w:val="20"/>
        </w:rPr>
        <w:t xml:space="preserve"> degrees Celsius.  The average in the last few years has been 25 degrees</w:t>
      </w:r>
      <w:r w:rsidRPr="00293661">
        <w:rPr>
          <w:rFonts w:ascii="Verdana" w:hAnsi="Verdana"/>
          <w:sz w:val="20"/>
          <w:szCs w:val="20"/>
        </w:rPr>
        <w:t xml:space="preserve"> Celsius. </w:t>
      </w:r>
    </w:p>
    <w:p w14:paraId="0AEFE731" w14:textId="77777777" w:rsidR="004F038F" w:rsidRPr="00DB547F" w:rsidRDefault="004F038F" w:rsidP="00DB547F">
      <w:pPr>
        <w:autoSpaceDE w:val="0"/>
        <w:jc w:val="left"/>
        <w:rPr>
          <w:rStyle w:val="FITA3"/>
          <w:color w:val="auto"/>
          <w:sz w:val="21"/>
        </w:rPr>
      </w:pPr>
    </w:p>
    <w:p w14:paraId="308502CA" w14:textId="77777777" w:rsidR="00325620" w:rsidRDefault="00325620" w:rsidP="00DB547F">
      <w:pPr>
        <w:autoSpaceDE w:val="0"/>
        <w:jc w:val="left"/>
        <w:rPr>
          <w:rStyle w:val="FITA3"/>
          <w:color w:val="auto"/>
          <w:sz w:val="21"/>
        </w:rPr>
      </w:pPr>
    </w:p>
    <w:p w14:paraId="79C8DDDD" w14:textId="77777777" w:rsidR="00DB547F" w:rsidRPr="00DB547F" w:rsidRDefault="00DB547F" w:rsidP="00DB547F">
      <w:pPr>
        <w:autoSpaceDE w:val="0"/>
        <w:jc w:val="left"/>
        <w:rPr>
          <w:rStyle w:val="FITA3"/>
          <w:color w:val="auto"/>
          <w:sz w:val="21"/>
          <w:szCs w:val="21"/>
        </w:rPr>
      </w:pPr>
      <w:r w:rsidRPr="00DB547F">
        <w:rPr>
          <w:rStyle w:val="FITA3"/>
          <w:color w:val="auto"/>
          <w:sz w:val="21"/>
        </w:rPr>
        <w:t>Media Registration:</w:t>
      </w:r>
    </w:p>
    <w:p w14:paraId="23446E49" w14:textId="38590D9A" w:rsidR="00525EFE" w:rsidRDefault="00DB547F" w:rsidP="003C7FC5">
      <w:pPr>
        <w:autoSpaceDE w:val="0"/>
        <w:jc w:val="left"/>
        <w:rPr>
          <w:rStyle w:val="FITA3"/>
          <w:b w:val="0"/>
          <w:color w:val="auto"/>
          <w:sz w:val="21"/>
          <w:szCs w:val="21"/>
        </w:rPr>
      </w:pPr>
      <w:r w:rsidRPr="00DB547F">
        <w:rPr>
          <w:rStyle w:val="FITA3"/>
          <w:b w:val="0"/>
          <w:color w:val="auto"/>
          <w:sz w:val="21"/>
          <w:szCs w:val="21"/>
        </w:rPr>
        <w:t xml:space="preserve">Media representatives can apply for registration </w:t>
      </w:r>
      <w:r>
        <w:rPr>
          <w:rStyle w:val="FITA3"/>
          <w:b w:val="0"/>
          <w:color w:val="auto"/>
          <w:sz w:val="21"/>
          <w:szCs w:val="21"/>
        </w:rPr>
        <w:t>by emailing</w:t>
      </w:r>
      <w:r w:rsidR="00074244">
        <w:rPr>
          <w:rStyle w:val="FITA3"/>
          <w:b w:val="0"/>
          <w:color w:val="auto"/>
          <w:sz w:val="21"/>
          <w:szCs w:val="21"/>
        </w:rPr>
        <w:t xml:space="preserve"> </w:t>
      </w:r>
      <w:hyperlink r:id="rId15" w:history="1">
        <w:r w:rsidR="0033158E" w:rsidRPr="000B414F">
          <w:rPr>
            <w:rStyle w:val="Collegamentoipertestuale"/>
            <w:rFonts w:ascii="Verdana" w:hAnsi="Verdana" w:cs="Verdana"/>
            <w:szCs w:val="21"/>
          </w:rPr>
          <w:t>info@archery.sport</w:t>
        </w:r>
      </w:hyperlink>
    </w:p>
    <w:p w14:paraId="1347BE1D" w14:textId="77777777" w:rsidR="00525EFE" w:rsidRDefault="00525EFE" w:rsidP="003C7FC5">
      <w:pPr>
        <w:autoSpaceDE w:val="0"/>
        <w:jc w:val="left"/>
        <w:rPr>
          <w:rStyle w:val="FITA3"/>
          <w:color w:val="auto"/>
          <w:sz w:val="21"/>
          <w:szCs w:val="21"/>
        </w:rPr>
      </w:pPr>
    </w:p>
    <w:p w14:paraId="42551EF9" w14:textId="77777777" w:rsidR="003C7FC5" w:rsidRPr="00FB5FD8" w:rsidRDefault="004F038F" w:rsidP="003C7FC5">
      <w:pPr>
        <w:autoSpaceDE w:val="0"/>
        <w:jc w:val="left"/>
        <w:rPr>
          <w:rStyle w:val="FITA3"/>
          <w:color w:val="auto"/>
          <w:sz w:val="21"/>
          <w:szCs w:val="21"/>
        </w:rPr>
      </w:pPr>
      <w:r w:rsidRPr="00FB5FD8">
        <w:rPr>
          <w:rStyle w:val="FITA3"/>
          <w:color w:val="auto"/>
          <w:sz w:val="21"/>
          <w:szCs w:val="21"/>
        </w:rPr>
        <w:t>Internet</w:t>
      </w:r>
    </w:p>
    <w:p w14:paraId="56921863" w14:textId="422CB6BA" w:rsidR="004F038F" w:rsidRDefault="003C7FC5">
      <w:pPr>
        <w:pStyle w:val="FITAnormal"/>
        <w:rPr>
          <w:rFonts w:ascii="Verdana" w:hAnsi="Verdana"/>
          <w:color w:val="auto"/>
          <w:szCs w:val="21"/>
        </w:rPr>
      </w:pPr>
      <w:r>
        <w:rPr>
          <w:rFonts w:ascii="Verdana" w:hAnsi="Verdana"/>
          <w:color w:val="auto"/>
          <w:szCs w:val="21"/>
        </w:rPr>
        <w:t xml:space="preserve">Will be </w:t>
      </w:r>
      <w:r w:rsidR="004F038F" w:rsidRPr="00CC2EB8">
        <w:rPr>
          <w:rFonts w:ascii="Verdana" w:hAnsi="Verdana"/>
          <w:color w:val="auto"/>
          <w:szCs w:val="21"/>
        </w:rPr>
        <w:t xml:space="preserve">available in the official hotel for free (in </w:t>
      </w:r>
      <w:r>
        <w:rPr>
          <w:rFonts w:ascii="Verdana" w:hAnsi="Verdana"/>
          <w:color w:val="auto"/>
          <w:szCs w:val="21"/>
        </w:rPr>
        <w:t xml:space="preserve">hotel </w:t>
      </w:r>
      <w:r w:rsidR="004F038F" w:rsidRPr="00CC2EB8">
        <w:rPr>
          <w:rFonts w:ascii="Verdana" w:hAnsi="Verdana"/>
          <w:color w:val="auto"/>
          <w:szCs w:val="21"/>
        </w:rPr>
        <w:t>rooms and in the lobby)</w:t>
      </w:r>
      <w:r>
        <w:rPr>
          <w:rFonts w:ascii="Verdana" w:hAnsi="Verdana"/>
          <w:color w:val="auto"/>
          <w:szCs w:val="21"/>
        </w:rPr>
        <w:t xml:space="preserve">.  There will also be Wi-Fi </w:t>
      </w:r>
      <w:r w:rsidR="00673D67">
        <w:rPr>
          <w:rFonts w:ascii="Verdana" w:hAnsi="Verdana"/>
          <w:color w:val="auto"/>
          <w:szCs w:val="21"/>
        </w:rPr>
        <w:t>available at the</w:t>
      </w:r>
      <w:r w:rsidR="004D59F5">
        <w:rPr>
          <w:rFonts w:ascii="Verdana" w:hAnsi="Verdana"/>
          <w:color w:val="auto"/>
          <w:szCs w:val="21"/>
        </w:rPr>
        <w:t xml:space="preserve"> venue</w:t>
      </w:r>
      <w:r w:rsidR="00AF4DD9">
        <w:rPr>
          <w:rFonts w:ascii="Verdana" w:hAnsi="Verdana"/>
          <w:color w:val="auto"/>
          <w:szCs w:val="21"/>
        </w:rPr>
        <w:t>.</w:t>
      </w:r>
    </w:p>
    <w:p w14:paraId="3DBE7751" w14:textId="77777777" w:rsidR="003C7FC5" w:rsidRDefault="003C7FC5">
      <w:pPr>
        <w:pStyle w:val="FITAnormal"/>
        <w:rPr>
          <w:rFonts w:ascii="Verdana" w:hAnsi="Verdana"/>
          <w:color w:val="auto"/>
          <w:szCs w:val="21"/>
        </w:rPr>
      </w:pPr>
    </w:p>
    <w:p w14:paraId="4EF420BD" w14:textId="77777777" w:rsidR="003C7FC5" w:rsidRPr="00FB5FD8" w:rsidRDefault="003C7FC5" w:rsidP="003C7FC5">
      <w:pPr>
        <w:autoSpaceDE w:val="0"/>
        <w:jc w:val="left"/>
        <w:rPr>
          <w:rStyle w:val="FITA3"/>
          <w:color w:val="auto"/>
          <w:sz w:val="21"/>
        </w:rPr>
      </w:pPr>
      <w:r w:rsidRPr="00FB5FD8">
        <w:rPr>
          <w:rStyle w:val="FITA3"/>
          <w:color w:val="auto"/>
          <w:sz w:val="21"/>
        </w:rPr>
        <w:t>Water</w:t>
      </w:r>
    </w:p>
    <w:p w14:paraId="0698C2FD" w14:textId="77777777" w:rsidR="00836464" w:rsidRDefault="003C7FC5" w:rsidP="0098525D">
      <w:pPr>
        <w:pStyle w:val="FITAnormal"/>
        <w:rPr>
          <w:rFonts w:ascii="Verdana" w:hAnsi="Verdana" w:cs="Times New Roman"/>
          <w:color w:val="auto"/>
          <w:szCs w:val="21"/>
        </w:rPr>
      </w:pPr>
      <w:r>
        <w:rPr>
          <w:rFonts w:ascii="Verdana" w:hAnsi="Verdana"/>
          <w:color w:val="auto"/>
          <w:szCs w:val="21"/>
        </w:rPr>
        <w:t>B</w:t>
      </w:r>
      <w:r w:rsidR="004D59F5">
        <w:rPr>
          <w:rFonts w:ascii="Verdana" w:hAnsi="Verdana"/>
          <w:color w:val="auto"/>
          <w:szCs w:val="21"/>
        </w:rPr>
        <w:t xml:space="preserve">ottled water will be available </w:t>
      </w:r>
      <w:r w:rsidR="00081816">
        <w:rPr>
          <w:rFonts w:ascii="Verdana" w:hAnsi="Verdana"/>
          <w:color w:val="auto"/>
          <w:szCs w:val="21"/>
        </w:rPr>
        <w:t xml:space="preserve">at the </w:t>
      </w:r>
      <w:r w:rsidR="004D59F5">
        <w:rPr>
          <w:rFonts w:ascii="Verdana" w:hAnsi="Verdana"/>
          <w:color w:val="auto"/>
          <w:szCs w:val="21"/>
        </w:rPr>
        <w:t>venue</w:t>
      </w:r>
      <w:r w:rsidR="00AF4DD9">
        <w:rPr>
          <w:rFonts w:ascii="Verdana" w:hAnsi="Verdana"/>
          <w:color w:val="auto"/>
          <w:szCs w:val="21"/>
        </w:rPr>
        <w:t>.</w:t>
      </w:r>
    </w:p>
    <w:p w14:paraId="2D7D0C99" w14:textId="77777777" w:rsidR="00246150" w:rsidRPr="00246150" w:rsidRDefault="00246150" w:rsidP="0098525D">
      <w:pPr>
        <w:pStyle w:val="FITAnormal"/>
        <w:rPr>
          <w:rStyle w:val="FITA2"/>
          <w:rFonts w:cs="Times New Roman"/>
          <w:b w:val="0"/>
          <w:bCs w:val="0"/>
          <w:color w:val="auto"/>
          <w:sz w:val="21"/>
          <w:szCs w:val="21"/>
        </w:rPr>
      </w:pPr>
    </w:p>
    <w:p w14:paraId="31591543" w14:textId="77777777" w:rsidR="0098525D" w:rsidRPr="0052203E" w:rsidRDefault="0098525D" w:rsidP="0098525D">
      <w:pPr>
        <w:pStyle w:val="FITAnormal"/>
        <w:rPr>
          <w:rFonts w:ascii="Verdana" w:hAnsi="Verdana"/>
          <w:color w:val="auto"/>
          <w:szCs w:val="21"/>
          <w:shd w:val="clear" w:color="auto" w:fill="FFFFFF"/>
          <w:lang w:val="en-GB"/>
        </w:rPr>
      </w:pPr>
      <w:r w:rsidRPr="0052203E">
        <w:rPr>
          <w:rStyle w:val="FITA2"/>
          <w:color w:val="auto"/>
          <w:sz w:val="21"/>
          <w:szCs w:val="21"/>
          <w:lang w:val="en-GB"/>
        </w:rPr>
        <w:t>LOC Contact:</w:t>
      </w:r>
      <w:r w:rsidRPr="0052203E">
        <w:rPr>
          <w:rStyle w:val="FITA3"/>
          <w:color w:val="auto"/>
          <w:sz w:val="21"/>
          <w:szCs w:val="21"/>
          <w:lang w:val="en-GB"/>
        </w:rPr>
        <w:t xml:space="preserve"> </w:t>
      </w:r>
    </w:p>
    <w:p w14:paraId="41917059" w14:textId="77777777" w:rsidR="0098525D" w:rsidRPr="0052203E" w:rsidRDefault="0098525D" w:rsidP="0098525D">
      <w:pPr>
        <w:pStyle w:val="FITAnormal"/>
        <w:tabs>
          <w:tab w:val="left" w:pos="1985"/>
        </w:tabs>
        <w:ind w:right="-483"/>
        <w:rPr>
          <w:rFonts w:ascii="Verdana" w:hAnsi="Verdana"/>
          <w:szCs w:val="21"/>
          <w:shd w:val="clear" w:color="auto" w:fill="FFFFFF"/>
          <w:lang w:val="en-GB"/>
        </w:rPr>
      </w:pPr>
      <w:r w:rsidRPr="0052203E">
        <w:rPr>
          <w:rFonts w:ascii="Verdana" w:hAnsi="Verdana"/>
          <w:szCs w:val="21"/>
          <w:shd w:val="clear" w:color="auto" w:fill="FFFFFF"/>
          <w:lang w:val="en-GB"/>
        </w:rPr>
        <w:t xml:space="preserve">Name: </w:t>
      </w:r>
      <w:r w:rsidRPr="0052203E">
        <w:rPr>
          <w:rFonts w:ascii="Verdana" w:hAnsi="Verdana"/>
          <w:szCs w:val="21"/>
          <w:shd w:val="clear" w:color="auto" w:fill="FFFFFF"/>
          <w:lang w:val="en-GB"/>
        </w:rPr>
        <w:tab/>
        <w:t xml:space="preserve">Mr. </w:t>
      </w:r>
      <w:proofErr w:type="spellStart"/>
      <w:r w:rsidR="00081816">
        <w:rPr>
          <w:rFonts w:ascii="Verdana" w:hAnsi="Verdana"/>
          <w:szCs w:val="21"/>
          <w:shd w:val="clear" w:color="auto" w:fill="FFFFFF"/>
          <w:lang w:val="en-GB"/>
        </w:rPr>
        <w:t>Sirer</w:t>
      </w:r>
      <w:proofErr w:type="spellEnd"/>
      <w:r w:rsidR="00081816">
        <w:rPr>
          <w:rFonts w:ascii="Verdana" w:hAnsi="Verdana"/>
          <w:szCs w:val="21"/>
          <w:shd w:val="clear" w:color="auto" w:fill="FFFFFF"/>
          <w:lang w:val="en-GB"/>
        </w:rPr>
        <w:t xml:space="preserve"> AYDIN</w:t>
      </w:r>
      <w:r w:rsidRPr="0052203E">
        <w:rPr>
          <w:rFonts w:ascii="Verdana" w:hAnsi="Verdana"/>
          <w:szCs w:val="21"/>
          <w:shd w:val="clear" w:color="auto" w:fill="FFFFFF"/>
          <w:lang w:val="en-GB"/>
        </w:rPr>
        <w:t>, Registration Manager</w:t>
      </w:r>
    </w:p>
    <w:p w14:paraId="038FEB57" w14:textId="1B83E133" w:rsidR="0098525D" w:rsidRDefault="0098525D" w:rsidP="0098525D">
      <w:pPr>
        <w:pStyle w:val="FITAnormal"/>
        <w:tabs>
          <w:tab w:val="left" w:pos="1985"/>
        </w:tabs>
        <w:rPr>
          <w:rFonts w:ascii="Verdana" w:hAnsi="Verdana"/>
          <w:szCs w:val="21"/>
          <w:shd w:val="clear" w:color="auto" w:fill="FFFFFF"/>
          <w:lang w:val="en-GB"/>
        </w:rPr>
      </w:pPr>
      <w:r w:rsidRPr="0052203E">
        <w:rPr>
          <w:rFonts w:ascii="Verdana" w:hAnsi="Verdana"/>
          <w:szCs w:val="21"/>
          <w:shd w:val="clear" w:color="auto" w:fill="FFFFFF"/>
          <w:lang w:val="en-GB"/>
        </w:rPr>
        <w:t xml:space="preserve">Email: </w:t>
      </w:r>
      <w:r w:rsidRPr="0052203E">
        <w:rPr>
          <w:rFonts w:ascii="Verdana" w:hAnsi="Verdana"/>
          <w:szCs w:val="21"/>
          <w:shd w:val="clear" w:color="auto" w:fill="FFFFFF"/>
          <w:lang w:val="en-GB"/>
        </w:rPr>
        <w:tab/>
      </w:r>
      <w:hyperlink r:id="rId16" w:history="1">
        <w:r w:rsidR="0033158E" w:rsidRPr="000B414F">
          <w:rPr>
            <w:rStyle w:val="Collegamentoipertestuale"/>
            <w:rFonts w:ascii="Verdana" w:hAnsi="Verdana"/>
            <w:szCs w:val="21"/>
            <w:shd w:val="clear" w:color="auto" w:fill="FFFFFF"/>
            <w:lang w:val="en-GB"/>
          </w:rPr>
          <w:t>sireraydin@gmail.com</w:t>
        </w:r>
      </w:hyperlink>
    </w:p>
    <w:p w14:paraId="2BA42B98" w14:textId="517484BF" w:rsidR="0033158E" w:rsidRPr="00F8500D" w:rsidRDefault="0033158E" w:rsidP="00F8500D">
      <w:pPr>
        <w:widowControl/>
        <w:tabs>
          <w:tab w:val="left" w:pos="1985"/>
        </w:tabs>
        <w:suppressAutoHyphens w:val="0"/>
        <w:jc w:val="left"/>
        <w:rPr>
          <w:rFonts w:ascii="Times New Roman" w:eastAsia="Times New Roman" w:hAnsi="Times New Roman" w:cs="Times New Roman"/>
          <w:kern w:val="0"/>
          <w:sz w:val="24"/>
          <w:szCs w:val="24"/>
          <w:lang w:eastAsia="en-GB"/>
        </w:rPr>
      </w:pPr>
      <w:r>
        <w:rPr>
          <w:rFonts w:ascii="Verdana" w:hAnsi="Verdana"/>
          <w:szCs w:val="21"/>
          <w:shd w:val="clear" w:color="auto" w:fill="FFFFFF"/>
          <w:lang w:val="en-GB"/>
        </w:rPr>
        <w:t xml:space="preserve">Phone: </w:t>
      </w:r>
      <w:r>
        <w:rPr>
          <w:rFonts w:ascii="Verdana" w:hAnsi="Verdana"/>
          <w:szCs w:val="21"/>
          <w:shd w:val="clear" w:color="auto" w:fill="FFFFFF"/>
          <w:lang w:val="en-GB"/>
        </w:rPr>
        <w:tab/>
      </w:r>
      <w:r w:rsidR="00F8500D" w:rsidRPr="00F8500D">
        <w:rPr>
          <w:rFonts w:eastAsia="Times New Roman"/>
          <w:color w:val="000000"/>
          <w:kern w:val="0"/>
          <w:sz w:val="22"/>
          <w:lang w:eastAsia="en-GB"/>
        </w:rPr>
        <w:t>+90 533 515 25 33</w:t>
      </w:r>
    </w:p>
    <w:p w14:paraId="43441663" w14:textId="77777777" w:rsidR="0098525D" w:rsidRPr="0052203E" w:rsidRDefault="0098525D" w:rsidP="0098525D">
      <w:pPr>
        <w:pStyle w:val="FITAnormal"/>
        <w:tabs>
          <w:tab w:val="left" w:pos="1985"/>
        </w:tabs>
        <w:rPr>
          <w:rFonts w:ascii="Verdana" w:hAnsi="Verdana"/>
          <w:color w:val="auto"/>
          <w:szCs w:val="21"/>
          <w:shd w:val="clear" w:color="auto" w:fill="FFFFFF"/>
          <w:lang w:val="en-GB"/>
        </w:rPr>
      </w:pPr>
      <w:r w:rsidRPr="0052203E">
        <w:rPr>
          <w:rFonts w:ascii="Verdana" w:hAnsi="Verdana"/>
          <w:color w:val="auto"/>
          <w:szCs w:val="21"/>
          <w:shd w:val="clear" w:color="auto" w:fill="FFFFFF"/>
          <w:lang w:val="en-GB"/>
        </w:rPr>
        <w:t xml:space="preserve">Language: </w:t>
      </w:r>
      <w:r w:rsidRPr="0052203E">
        <w:rPr>
          <w:rFonts w:ascii="Verdana" w:hAnsi="Verdana"/>
          <w:color w:val="auto"/>
          <w:szCs w:val="21"/>
          <w:shd w:val="clear" w:color="auto" w:fill="FFFFFF"/>
          <w:lang w:val="en-GB"/>
        </w:rPr>
        <w:tab/>
        <w:t>English</w:t>
      </w:r>
    </w:p>
    <w:p w14:paraId="6987D934" w14:textId="77777777" w:rsidR="00F8500D" w:rsidRDefault="00F8500D" w:rsidP="0098525D">
      <w:pPr>
        <w:pStyle w:val="FITAnormal"/>
        <w:tabs>
          <w:tab w:val="left" w:pos="1985"/>
        </w:tabs>
        <w:rPr>
          <w:rFonts w:ascii="Verdana" w:hAnsi="Verdana"/>
          <w:color w:val="auto"/>
          <w:szCs w:val="21"/>
          <w:shd w:val="clear" w:color="auto" w:fill="FFFFFF"/>
          <w:lang w:val="en-GB"/>
        </w:rPr>
      </w:pPr>
    </w:p>
    <w:p w14:paraId="261BAD22" w14:textId="19F1BA61" w:rsidR="0098525D" w:rsidRPr="0052203E" w:rsidRDefault="0098525D" w:rsidP="0098525D">
      <w:pPr>
        <w:pStyle w:val="FITAnormal"/>
        <w:tabs>
          <w:tab w:val="left" w:pos="1985"/>
        </w:tabs>
        <w:rPr>
          <w:rFonts w:ascii="Verdana" w:hAnsi="Verdana"/>
          <w:color w:val="auto"/>
          <w:szCs w:val="21"/>
          <w:shd w:val="clear" w:color="auto" w:fill="FFFFFF"/>
          <w:lang w:val="en-GB"/>
        </w:rPr>
      </w:pPr>
      <w:r w:rsidRPr="0052203E">
        <w:rPr>
          <w:rFonts w:ascii="Verdana" w:hAnsi="Verdana"/>
          <w:color w:val="auto"/>
          <w:szCs w:val="21"/>
          <w:shd w:val="clear" w:color="auto" w:fill="FFFFFF"/>
          <w:lang w:val="en-GB"/>
        </w:rPr>
        <w:tab/>
      </w:r>
    </w:p>
    <w:p w14:paraId="0ECDAAAD" w14:textId="77777777" w:rsidR="0052203E" w:rsidRDefault="0052203E" w:rsidP="00836464">
      <w:pPr>
        <w:rPr>
          <w:rStyle w:val="FITA2"/>
          <w:sz w:val="21"/>
          <w:szCs w:val="21"/>
          <w:lang w:val="en-GB"/>
        </w:rPr>
      </w:pPr>
    </w:p>
    <w:p w14:paraId="0319609B" w14:textId="77777777" w:rsidR="00836464" w:rsidRPr="0052203E" w:rsidRDefault="00836464" w:rsidP="00836464">
      <w:pPr>
        <w:rPr>
          <w:rStyle w:val="FITA2"/>
          <w:color w:val="auto"/>
          <w:sz w:val="21"/>
          <w:szCs w:val="21"/>
          <w:lang w:val="en-GB"/>
        </w:rPr>
      </w:pPr>
      <w:r w:rsidRPr="0052203E">
        <w:rPr>
          <w:rStyle w:val="FITA2"/>
          <w:color w:val="auto"/>
          <w:sz w:val="21"/>
          <w:szCs w:val="21"/>
          <w:lang w:val="en-GB"/>
        </w:rPr>
        <w:t>Visa:</w:t>
      </w:r>
    </w:p>
    <w:p w14:paraId="7F9BBECC" w14:textId="5B554845" w:rsidR="00081816" w:rsidRDefault="00081816" w:rsidP="00081816">
      <w:pPr>
        <w:pStyle w:val="Standard"/>
      </w:pPr>
      <w:r>
        <w:lastRenderedPageBreak/>
        <w:t xml:space="preserve">It is your responsibility to establish with your respective foreign office if your team requires a visa for </w:t>
      </w:r>
      <w:r w:rsidR="003B1A41">
        <w:t>Turkey</w:t>
      </w:r>
      <w:r>
        <w:t xml:space="preserve">. You can find additional information </w:t>
      </w:r>
      <w:r>
        <w:rPr>
          <w:noProof/>
        </w:rPr>
        <w:t xml:space="preserve">on </w:t>
      </w:r>
      <w:hyperlink r:id="rId17" w:history="1">
        <w:r w:rsidRPr="00233F55">
          <w:rPr>
            <w:rStyle w:val="Collegamentoipertestuale"/>
            <w:noProof/>
          </w:rPr>
          <w:t>www.evisa.gov.tr</w:t>
        </w:r>
      </w:hyperlink>
      <w:r>
        <w:t xml:space="preserve">, where it is also possible to apply for the e-visa. </w:t>
      </w:r>
    </w:p>
    <w:p w14:paraId="14F38390" w14:textId="77777777" w:rsidR="00081816" w:rsidRDefault="00081816" w:rsidP="00081816">
      <w:pPr>
        <w:pStyle w:val="FITAnormal"/>
        <w:rPr>
          <w:rFonts w:ascii="Verdana" w:hAnsi="Verdana"/>
          <w:color w:val="auto"/>
          <w:szCs w:val="21"/>
        </w:rPr>
      </w:pPr>
    </w:p>
    <w:p w14:paraId="5D0AE1A2" w14:textId="67A3681F" w:rsidR="00081816" w:rsidRPr="00D13BEF" w:rsidRDefault="00081816" w:rsidP="00081816">
      <w:pPr>
        <w:pStyle w:val="FITAnormal"/>
        <w:rPr>
          <w:rFonts w:ascii="Verdana" w:hAnsi="Verdana"/>
          <w:color w:val="auto"/>
          <w:sz w:val="20"/>
          <w:szCs w:val="20"/>
        </w:rPr>
      </w:pPr>
      <w:r>
        <w:rPr>
          <w:rFonts w:ascii="Verdana" w:hAnsi="Verdana"/>
          <w:color w:val="auto"/>
          <w:sz w:val="20"/>
          <w:szCs w:val="20"/>
        </w:rPr>
        <w:t xml:space="preserve">For </w:t>
      </w:r>
      <w:r w:rsidRPr="00737BEC">
        <w:rPr>
          <w:rFonts w:ascii="Verdana" w:hAnsi="Verdana"/>
          <w:color w:val="auto"/>
          <w:sz w:val="20"/>
          <w:szCs w:val="20"/>
        </w:rPr>
        <w:t>participants who need a</w:t>
      </w:r>
      <w:r>
        <w:rPr>
          <w:rFonts w:ascii="Verdana" w:hAnsi="Verdana"/>
          <w:color w:val="auto"/>
          <w:sz w:val="20"/>
          <w:szCs w:val="20"/>
        </w:rPr>
        <w:t xml:space="preserve"> formal visa and invitation letter for entry</w:t>
      </w:r>
      <w:r w:rsidRPr="00737BEC">
        <w:rPr>
          <w:rFonts w:ascii="Verdana" w:hAnsi="Verdana"/>
          <w:color w:val="auto"/>
          <w:sz w:val="20"/>
          <w:szCs w:val="20"/>
        </w:rPr>
        <w:t xml:space="preserve"> to Turkey, will be required to complete the </w:t>
      </w:r>
      <w:r w:rsidRPr="00737BEC">
        <w:rPr>
          <w:rFonts w:ascii="Verdana" w:hAnsi="Verdana"/>
          <w:b/>
          <w:bCs/>
          <w:color w:val="auto"/>
          <w:sz w:val="20"/>
          <w:szCs w:val="20"/>
        </w:rPr>
        <w:t xml:space="preserve">Visa Support sections </w:t>
      </w:r>
      <w:r w:rsidRPr="00737BEC">
        <w:rPr>
          <w:rFonts w:ascii="Verdana" w:hAnsi="Verdana"/>
          <w:color w:val="auto"/>
          <w:sz w:val="20"/>
          <w:szCs w:val="20"/>
        </w:rPr>
        <w:t xml:space="preserve">in WAREOS by no later than </w:t>
      </w:r>
      <w:r w:rsidR="00BD53C4" w:rsidRPr="00D13BEF">
        <w:rPr>
          <w:rFonts w:ascii="Verdana" w:hAnsi="Verdana"/>
          <w:b/>
          <w:color w:val="auto"/>
          <w:sz w:val="20"/>
          <w:szCs w:val="20"/>
          <w:lang w:eastAsia="zh-CN"/>
        </w:rPr>
        <w:t>31</w:t>
      </w:r>
      <w:r w:rsidRPr="00D13BEF">
        <w:rPr>
          <w:rFonts w:ascii="Verdana" w:hAnsi="Verdana"/>
          <w:b/>
          <w:color w:val="auto"/>
          <w:sz w:val="20"/>
          <w:szCs w:val="20"/>
          <w:lang w:eastAsia="zh-CN"/>
        </w:rPr>
        <w:t xml:space="preserve"> March</w:t>
      </w:r>
      <w:r w:rsidRPr="00D13BEF">
        <w:rPr>
          <w:rFonts w:ascii="Verdana" w:hAnsi="Verdana"/>
          <w:b/>
          <w:color w:val="auto"/>
          <w:sz w:val="20"/>
          <w:szCs w:val="20"/>
        </w:rPr>
        <w:t xml:space="preserve"> 202</w:t>
      </w:r>
      <w:r w:rsidR="00BD53C4" w:rsidRPr="00D13BEF">
        <w:rPr>
          <w:rFonts w:ascii="Verdana" w:hAnsi="Verdana"/>
          <w:b/>
          <w:color w:val="auto"/>
          <w:sz w:val="20"/>
          <w:szCs w:val="20"/>
        </w:rPr>
        <w:t>1</w:t>
      </w:r>
      <w:r w:rsidRPr="00D13BEF">
        <w:rPr>
          <w:rFonts w:ascii="Verdana" w:hAnsi="Verdana"/>
          <w:color w:val="auto"/>
          <w:sz w:val="20"/>
          <w:szCs w:val="20"/>
        </w:rPr>
        <w:t>.</w:t>
      </w:r>
    </w:p>
    <w:p w14:paraId="057EF825" w14:textId="77777777" w:rsidR="00081816" w:rsidRPr="00737BEC" w:rsidRDefault="00081816" w:rsidP="00081816">
      <w:pPr>
        <w:pStyle w:val="FITAnormal"/>
        <w:rPr>
          <w:rFonts w:ascii="Verdana" w:hAnsi="Verdana" w:cs="Arial"/>
          <w:sz w:val="20"/>
          <w:szCs w:val="20"/>
        </w:rPr>
      </w:pPr>
    </w:p>
    <w:p w14:paraId="73025351" w14:textId="77777777" w:rsidR="00081816" w:rsidRPr="00737BEC" w:rsidRDefault="00081816" w:rsidP="00081816">
      <w:pPr>
        <w:pStyle w:val="FITAnormal"/>
        <w:rPr>
          <w:rFonts w:ascii="Verdana" w:hAnsi="Verdana" w:cs="Arial"/>
          <w:sz w:val="20"/>
          <w:szCs w:val="20"/>
        </w:rPr>
      </w:pPr>
      <w:r w:rsidRPr="00737BEC">
        <w:rPr>
          <w:rFonts w:ascii="Verdana" w:hAnsi="Verdana" w:cs="Arial"/>
          <w:sz w:val="20"/>
          <w:szCs w:val="20"/>
        </w:rPr>
        <w:t xml:space="preserve">It is the applicants’ responsibility for supplying the necessary information, ensuring all details are up to date, correct and submitted by the deadlines specified.  </w:t>
      </w:r>
    </w:p>
    <w:p w14:paraId="3B434D40" w14:textId="77777777" w:rsidR="00081816" w:rsidRPr="00737BEC" w:rsidRDefault="00081816" w:rsidP="00081816">
      <w:pPr>
        <w:pStyle w:val="FITAnormal"/>
        <w:rPr>
          <w:rFonts w:ascii="Verdana" w:hAnsi="Verdana" w:cs="Arial"/>
          <w:sz w:val="20"/>
          <w:szCs w:val="20"/>
        </w:rPr>
      </w:pPr>
    </w:p>
    <w:p w14:paraId="1FF76FC9" w14:textId="77777777" w:rsidR="00081816" w:rsidRPr="00293661" w:rsidRDefault="00081816" w:rsidP="00081816">
      <w:pPr>
        <w:pStyle w:val="FITAnormal"/>
        <w:rPr>
          <w:rFonts w:ascii="Verdana" w:hAnsi="Verdana" w:cs="Arial"/>
          <w:szCs w:val="21"/>
        </w:rPr>
      </w:pPr>
      <w:r w:rsidRPr="00737BEC">
        <w:rPr>
          <w:rFonts w:ascii="Verdana" w:hAnsi="Verdana" w:cs="Arial"/>
          <w:sz w:val="20"/>
          <w:szCs w:val="20"/>
        </w:rPr>
        <w:t>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w:t>
      </w:r>
      <w:r w:rsidRPr="00DB5B61">
        <w:rPr>
          <w:rFonts w:ascii="Verdana" w:hAnsi="Verdana" w:cs="Arial"/>
          <w:szCs w:val="21"/>
        </w:rPr>
        <w:t>.</w:t>
      </w:r>
      <w:r>
        <w:rPr>
          <w:rFonts w:ascii="Verdana" w:hAnsi="Verdana" w:cs="Arial"/>
          <w:szCs w:val="21"/>
        </w:rPr>
        <w:t xml:space="preserve">  </w:t>
      </w:r>
    </w:p>
    <w:p w14:paraId="72883C32" w14:textId="77777777" w:rsidR="00081816" w:rsidRDefault="00081816" w:rsidP="00081816">
      <w:pPr>
        <w:pStyle w:val="Standard"/>
      </w:pPr>
    </w:p>
    <w:p w14:paraId="6F7A439F" w14:textId="1AD35578" w:rsidR="004521C6" w:rsidRDefault="00081816" w:rsidP="00325620">
      <w:pPr>
        <w:pStyle w:val="Standard"/>
      </w:pPr>
      <w:r>
        <w:t xml:space="preserve">Please ensure your passport is valid for at least six months from the date you enter Turkey or you may not </w:t>
      </w:r>
      <w:r>
        <w:rPr>
          <w:noProof/>
        </w:rPr>
        <w:t>be admitted</w:t>
      </w:r>
      <w:r>
        <w:t>.</w:t>
      </w:r>
    </w:p>
    <w:p w14:paraId="3882A02E" w14:textId="0647D869" w:rsidR="00CB2BF7" w:rsidRDefault="00CB2BF7" w:rsidP="00325620">
      <w:pPr>
        <w:pStyle w:val="Standard"/>
      </w:pPr>
    </w:p>
    <w:p w14:paraId="40811589" w14:textId="77777777" w:rsidR="004521C6" w:rsidRDefault="004521C6" w:rsidP="0052203E">
      <w:pPr>
        <w:rPr>
          <w:rFonts w:ascii="Verdana" w:hAnsi="Verdana"/>
          <w:szCs w:val="21"/>
          <w:lang w:val="en-GB"/>
        </w:rPr>
      </w:pPr>
    </w:p>
    <w:p w14:paraId="3323FC77" w14:textId="77777777" w:rsidR="004521C6" w:rsidRDefault="004521C6" w:rsidP="0052203E">
      <w:pPr>
        <w:rPr>
          <w:rFonts w:ascii="Verdana" w:hAnsi="Verdana"/>
          <w:szCs w:val="21"/>
          <w:lang w:val="en-GB"/>
        </w:rPr>
      </w:pPr>
    </w:p>
    <w:p w14:paraId="069936F4" w14:textId="77777777" w:rsidR="009A11DD" w:rsidRPr="0052203E" w:rsidRDefault="009A11DD" w:rsidP="006C7BD3">
      <w:pPr>
        <w:rPr>
          <w:rStyle w:val="FITA2"/>
        </w:rPr>
      </w:pPr>
    </w:p>
    <w:sectPr w:rsidR="009A11DD" w:rsidRPr="0052203E" w:rsidSect="009B00E8">
      <w:headerReference w:type="even" r:id="rId18"/>
      <w:headerReference w:type="default" r:id="rId19"/>
      <w:footerReference w:type="even" r:id="rId20"/>
      <w:footerReference w:type="default" r:id="rId21"/>
      <w:headerReference w:type="first" r:id="rId22"/>
      <w:footerReference w:type="first" r:id="rId23"/>
      <w:pgSz w:w="11906" w:h="16838"/>
      <w:pgMar w:top="828" w:right="1440" w:bottom="993" w:left="1800" w:header="426"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4D03D5" w14:textId="77777777" w:rsidR="00801FB0" w:rsidRDefault="00801FB0">
      <w:r>
        <w:separator/>
      </w:r>
    </w:p>
  </w:endnote>
  <w:endnote w:type="continuationSeparator" w:id="0">
    <w:p w14:paraId="005635BC" w14:textId="77777777" w:rsidR="00801FB0" w:rsidRDefault="00801F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Lucida Grande">
    <w:altName w:val="Lucida Grande"/>
    <w:charset w:val="00"/>
    <w:family w:val="swiss"/>
    <w:pitch w:val="variable"/>
    <w:sig w:usb0="E1000AEF" w:usb1="5000A1FF" w:usb2="00000000" w:usb3="00000000" w:csb0="000001BF" w:csb1="00000000"/>
  </w:font>
  <w:font w:name="ヒラギノ角ゴ Pro W3">
    <w:altName w:val="Malgun Gothic Semilight"/>
    <w:charset w:val="4E"/>
    <w:family w:val="auto"/>
    <w:pitch w:val="variable"/>
    <w:sig w:usb0="E00002FF" w:usb1="7AC7FFFF" w:usb2="00000012" w:usb3="00000000" w:csb0="0002000D" w:csb1="00000000"/>
  </w:font>
  <w:font w:name="Times">
    <w:altName w:val="Times"/>
    <w:panose1 w:val="02020603050405020304"/>
    <w:charset w:val="4D"/>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1FB647" w14:textId="77777777" w:rsidR="00C46AD4" w:rsidRDefault="00C46AD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EFB76" w14:textId="77777777" w:rsidR="00B1088A" w:rsidRDefault="007C5149" w:rsidP="002D797A">
    <w:pPr>
      <w:pStyle w:val="Pidipagina"/>
      <w:tabs>
        <w:tab w:val="clear" w:pos="4536"/>
      </w:tabs>
    </w:pPr>
    <w:r>
      <w:rPr>
        <w:noProof/>
        <w:lang w:eastAsia="en-US"/>
      </w:rPr>
      <w:drawing>
        <wp:anchor distT="0" distB="0" distL="114300" distR="114300" simplePos="0" relativeHeight="251676672" behindDoc="0" locked="0" layoutInCell="1" allowOverlap="1" wp14:anchorId="7563F410" wp14:editId="1696FC75">
          <wp:simplePos x="0" y="0"/>
          <wp:positionH relativeFrom="column">
            <wp:posOffset>5489624</wp:posOffset>
          </wp:positionH>
          <wp:positionV relativeFrom="paragraph">
            <wp:posOffset>-108585</wp:posOffset>
          </wp:positionV>
          <wp:extent cx="712470" cy="518160"/>
          <wp:effectExtent l="0" t="0" r="0" b="2540"/>
          <wp:wrapNone/>
          <wp:docPr id="10" name="Immagine 6" descr="http://www.archeryeurope.org/images/Logo-DBF-WAE-Uniform-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rcheryeurope.org/images/Logo-DBF-WAE-Uniform-page-0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2470" cy="5181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7696" behindDoc="0" locked="0" layoutInCell="1" allowOverlap="1" wp14:anchorId="395FC4AF" wp14:editId="2A093F8C">
          <wp:simplePos x="0" y="0"/>
          <wp:positionH relativeFrom="column">
            <wp:posOffset>4736709</wp:posOffset>
          </wp:positionH>
          <wp:positionV relativeFrom="paragraph">
            <wp:posOffset>-14898</wp:posOffset>
          </wp:positionV>
          <wp:extent cx="789366" cy="280232"/>
          <wp:effectExtent l="0" t="0" r="0" b="0"/>
          <wp:wrapNone/>
          <wp:docPr id="20"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SES_ARCHERY_LOGO.png"/>
                  <pic:cNvPicPr/>
                </pic:nvPicPr>
                <pic:blipFill rotWithShape="1">
                  <a:blip r:embed="rId2"/>
                  <a:srcRect t="21500" b="28266"/>
                  <a:stretch/>
                </pic:blipFill>
                <pic:spPr bwMode="auto">
                  <a:xfrm>
                    <a:off x="0" y="0"/>
                    <a:ext cx="789366" cy="2802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9744" behindDoc="0" locked="0" layoutInCell="1" allowOverlap="1" wp14:anchorId="3FD7ACC2" wp14:editId="500B7295">
          <wp:simplePos x="0" y="0"/>
          <wp:positionH relativeFrom="column">
            <wp:posOffset>3659017</wp:posOffset>
          </wp:positionH>
          <wp:positionV relativeFrom="paragraph">
            <wp:posOffset>-1905</wp:posOffset>
          </wp:positionV>
          <wp:extent cx="1075690" cy="210820"/>
          <wp:effectExtent l="0" t="0" r="3810" b="5080"/>
          <wp:wrapNone/>
          <wp:docPr id="2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hy.png"/>
                  <pic:cNvPicPr/>
                </pic:nvPicPr>
                <pic:blipFill>
                  <a:blip r:embed="rId3"/>
                  <a:stretch>
                    <a:fillRect/>
                  </a:stretch>
                </pic:blipFill>
                <pic:spPr>
                  <a:xfrm>
                    <a:off x="0" y="0"/>
                    <a:ext cx="1075690" cy="210820"/>
                  </a:xfrm>
                  <a:prstGeom prst="rect">
                    <a:avLst/>
                  </a:prstGeom>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8720" behindDoc="0" locked="0" layoutInCell="1" allowOverlap="1" wp14:anchorId="62378B61" wp14:editId="07EAEC7F">
          <wp:simplePos x="0" y="0"/>
          <wp:positionH relativeFrom="column">
            <wp:posOffset>2772899</wp:posOffset>
          </wp:positionH>
          <wp:positionV relativeFrom="paragraph">
            <wp:posOffset>-9574</wp:posOffset>
          </wp:positionV>
          <wp:extent cx="843406" cy="353060"/>
          <wp:effectExtent l="0" t="0" r="0" b="2540"/>
          <wp:wrapNone/>
          <wp:docPr id="22"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aveklogo.png"/>
                  <pic:cNvPicPr/>
                </pic:nvPicPr>
                <pic:blipFill rotWithShape="1">
                  <a:blip r:embed="rId4"/>
                  <a:srcRect l="15713" t="37467" r="17529" b="22993"/>
                  <a:stretch/>
                </pic:blipFill>
                <pic:spPr bwMode="auto">
                  <a:xfrm>
                    <a:off x="0" y="0"/>
                    <a:ext cx="843406" cy="353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80768" behindDoc="0" locked="0" layoutInCell="1" allowOverlap="1" wp14:anchorId="5A7F78F6" wp14:editId="67505161">
          <wp:simplePos x="0" y="0"/>
          <wp:positionH relativeFrom="column">
            <wp:posOffset>1826309</wp:posOffset>
          </wp:positionH>
          <wp:positionV relativeFrom="paragraph">
            <wp:posOffset>-8206</wp:posOffset>
          </wp:positionV>
          <wp:extent cx="914400" cy="213995"/>
          <wp:effectExtent l="0" t="0" r="0" b="1905"/>
          <wp:wrapNone/>
          <wp:docPr id="23"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ponsor_logo_st.png"/>
                  <pic:cNvPicPr/>
                </pic:nvPicPr>
                <pic:blipFill>
                  <a:blip r:embed="rId5"/>
                  <a:stretch>
                    <a:fillRect/>
                  </a:stretch>
                </pic:blipFill>
                <pic:spPr>
                  <a:xfrm>
                    <a:off x="0" y="0"/>
                    <a:ext cx="914400" cy="213995"/>
                  </a:xfrm>
                  <a:prstGeom prst="rect">
                    <a:avLst/>
                  </a:prstGeom>
                </pic:spPr>
              </pic:pic>
            </a:graphicData>
          </a:graphic>
          <wp14:sizeRelH relativeFrom="page">
            <wp14:pctWidth>0</wp14:pctWidth>
          </wp14:sizeRelH>
          <wp14:sizeRelV relativeFrom="page">
            <wp14:pctHeight>0</wp14:pctHeight>
          </wp14:sizeRelV>
        </wp:anchor>
      </w:drawing>
    </w:r>
    <w:r w:rsidRPr="005C413B">
      <w:rPr>
        <w:noProof/>
        <w:lang w:eastAsia="en-US"/>
      </w:rPr>
      <w:drawing>
        <wp:anchor distT="0" distB="0" distL="114300" distR="114300" simplePos="0" relativeHeight="251673600" behindDoc="0" locked="0" layoutInCell="1" allowOverlap="1" wp14:anchorId="0F4ED22E" wp14:editId="5DE1DD51">
          <wp:simplePos x="0" y="0"/>
          <wp:positionH relativeFrom="column">
            <wp:posOffset>916940</wp:posOffset>
          </wp:positionH>
          <wp:positionV relativeFrom="paragraph">
            <wp:posOffset>-89877</wp:posOffset>
          </wp:positionV>
          <wp:extent cx="782613" cy="500571"/>
          <wp:effectExtent l="0" t="0" r="5080" b="0"/>
          <wp:wrapNone/>
          <wp:docPr id="24" name="Immagine 15" descr="C:\Users\Colasante.A\Desktop\TRASFERTE 2018\martinemiglioranza-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olasante.A\Desktop\TRASFERTE 2018\martinemiglioranza-Logo.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82613" cy="50057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4624" behindDoc="0" locked="0" layoutInCell="1" allowOverlap="1" wp14:anchorId="3CF44584" wp14:editId="021BB1AC">
          <wp:simplePos x="0" y="0"/>
          <wp:positionH relativeFrom="column">
            <wp:posOffset>80597</wp:posOffset>
          </wp:positionH>
          <wp:positionV relativeFrom="paragraph">
            <wp:posOffset>-53340</wp:posOffset>
          </wp:positionV>
          <wp:extent cx="724486" cy="340508"/>
          <wp:effectExtent l="0" t="0" r="0" b="2540"/>
          <wp:wrapNone/>
          <wp:docPr id="2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4486" cy="340508"/>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75648" behindDoc="0" locked="0" layoutInCell="1" allowOverlap="1" wp14:anchorId="7B7BC95B" wp14:editId="56E898E7">
          <wp:simplePos x="0" y="0"/>
          <wp:positionH relativeFrom="column">
            <wp:posOffset>-903848</wp:posOffset>
          </wp:positionH>
          <wp:positionV relativeFrom="paragraph">
            <wp:posOffset>-53975</wp:posOffset>
          </wp:positionV>
          <wp:extent cx="907366" cy="319393"/>
          <wp:effectExtent l="0" t="0" r="0" b="0"/>
          <wp:wrapNone/>
          <wp:docPr id="26"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778" cy="322002"/>
                  </a:xfrm>
                  <a:prstGeom prst="rect">
                    <a:avLst/>
                  </a:prstGeom>
                  <a:noFill/>
                </pic:spPr>
              </pic:pic>
            </a:graphicData>
          </a:graphic>
          <wp14:sizeRelH relativeFrom="page">
            <wp14:pctWidth>0</wp14:pctWidth>
          </wp14:sizeRelH>
          <wp14:sizeRelV relativeFrom="page">
            <wp14:pctHeight>0</wp14:pctHeight>
          </wp14:sizeRelV>
        </wp:anchor>
      </w:drawing>
    </w:r>
    <w:r w:rsidR="00836464">
      <w:rPr>
        <w:noProof/>
        <w:lang w:eastAsia="en-US"/>
      </w:rPr>
      <w:drawing>
        <wp:anchor distT="0" distB="0" distL="114300" distR="114300" simplePos="0" relativeHeight="251671552" behindDoc="0" locked="0" layoutInCell="1" allowOverlap="1" wp14:anchorId="343EB59A" wp14:editId="64C9AD0F">
          <wp:simplePos x="0" y="0"/>
          <wp:positionH relativeFrom="column">
            <wp:posOffset>5351780</wp:posOffset>
          </wp:positionH>
          <wp:positionV relativeFrom="paragraph">
            <wp:posOffset>9683750</wp:posOffset>
          </wp:positionV>
          <wp:extent cx="938530" cy="441325"/>
          <wp:effectExtent l="0" t="0" r="0" b="0"/>
          <wp:wrapSquare wrapText="bothSides"/>
          <wp:docPr id="27" name="Immagine 4" descr="Descrizione: ianseo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Descrizione: ianseo_Resiz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8530" cy="44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36464">
      <w:rPr>
        <w:noProof/>
        <w:lang w:eastAsia="en-US"/>
      </w:rPr>
      <w:drawing>
        <wp:anchor distT="0" distB="0" distL="114300" distR="114300" simplePos="0" relativeHeight="251670528" behindDoc="0" locked="0" layoutInCell="1" allowOverlap="1" wp14:anchorId="280109AB" wp14:editId="4ADCAA34">
          <wp:simplePos x="0" y="0"/>
          <wp:positionH relativeFrom="column">
            <wp:posOffset>3362325</wp:posOffset>
          </wp:positionH>
          <wp:positionV relativeFrom="paragraph">
            <wp:posOffset>9712325</wp:posOffset>
          </wp:positionV>
          <wp:extent cx="1181100" cy="414020"/>
          <wp:effectExtent l="0" t="0" r="0" b="5080"/>
          <wp:wrapSquare wrapText="bothSides"/>
          <wp:docPr id="28" name="Immagine 2" descr="Descrizione: Ragim-med_Res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descr="Descrizione: Ragim-med_Resiz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 cy="41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B1088A">
      <w:rPr>
        <w:noProof/>
        <w:lang w:eastAsia="en-US"/>
      </w:rPr>
      <w:drawing>
        <wp:anchor distT="0" distB="0" distL="114300" distR="114300" simplePos="0" relativeHeight="251654656" behindDoc="0" locked="0" layoutInCell="1" allowOverlap="1" wp14:anchorId="0E7A78DE" wp14:editId="0B7B8650">
          <wp:simplePos x="0" y="0"/>
          <wp:positionH relativeFrom="column">
            <wp:posOffset>914400</wp:posOffset>
          </wp:positionH>
          <wp:positionV relativeFrom="paragraph">
            <wp:posOffset>10142220</wp:posOffset>
          </wp:positionV>
          <wp:extent cx="5731510" cy="262255"/>
          <wp:effectExtent l="0" t="0" r="2540" b="4445"/>
          <wp:wrapNone/>
          <wp:docPr id="29"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B1088A">
      <w:rPr>
        <w:noProof/>
        <w:lang w:eastAsia="en-US"/>
      </w:rPr>
      <w:drawing>
        <wp:anchor distT="0" distB="0" distL="114300" distR="114300" simplePos="0" relativeHeight="251656704" behindDoc="0" locked="0" layoutInCell="1" allowOverlap="1" wp14:anchorId="1CDC5E3E" wp14:editId="4D182652">
          <wp:simplePos x="0" y="0"/>
          <wp:positionH relativeFrom="column">
            <wp:posOffset>914400</wp:posOffset>
          </wp:positionH>
          <wp:positionV relativeFrom="paragraph">
            <wp:posOffset>10142220</wp:posOffset>
          </wp:positionV>
          <wp:extent cx="5731510" cy="262255"/>
          <wp:effectExtent l="0" t="0" r="2540" b="4445"/>
          <wp:wrapNone/>
          <wp:docPr id="30"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anchor>
      </w:drawing>
    </w:r>
    <w:r w:rsidR="00836464">
      <w:t xml:space="preserve">   </w:t>
    </w:r>
    <w:r w:rsidR="00836464">
      <w:tab/>
    </w:r>
    <w:r w:rsidR="0083646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261A75" w14:textId="77777777" w:rsidR="00C46AD4" w:rsidRDefault="00C46AD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10C025" w14:textId="77777777" w:rsidR="00801FB0" w:rsidRDefault="00801FB0">
      <w:r>
        <w:separator/>
      </w:r>
    </w:p>
  </w:footnote>
  <w:footnote w:type="continuationSeparator" w:id="0">
    <w:p w14:paraId="0134AF9B" w14:textId="77777777" w:rsidR="00801FB0" w:rsidRDefault="00801F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DEC1" w14:textId="77777777" w:rsidR="00C46AD4" w:rsidRDefault="00C46AD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1A27C1" w14:textId="66BA8FC3" w:rsidR="00B1088A" w:rsidRPr="00DE1EDD" w:rsidRDefault="00C46AD4" w:rsidP="00E730C9">
    <w:pPr>
      <w:pStyle w:val="FITAnormal"/>
      <w:tabs>
        <w:tab w:val="center" w:pos="3544"/>
      </w:tabs>
      <w:spacing w:line="276" w:lineRule="auto"/>
      <w:rPr>
        <w:rStyle w:val="FITA2"/>
        <w:sz w:val="24"/>
        <w:szCs w:val="24"/>
      </w:rPr>
    </w:pPr>
    <w:r>
      <w:rPr>
        <w:rFonts w:ascii="Verdana" w:hAnsi="Verdana" w:cs="Verdana"/>
        <w:b/>
        <w:bCs/>
        <w:noProof/>
        <w:color w:val="008080"/>
        <w:sz w:val="24"/>
        <w:szCs w:val="24"/>
        <w:lang w:eastAsia="en-US"/>
      </w:rPr>
      <w:drawing>
        <wp:anchor distT="0" distB="0" distL="114300" distR="114300" simplePos="0" relativeHeight="251672576" behindDoc="0" locked="0" layoutInCell="1" allowOverlap="1" wp14:anchorId="6F72B248" wp14:editId="66F0C91F">
          <wp:simplePos x="0" y="0"/>
          <wp:positionH relativeFrom="column">
            <wp:posOffset>4505857</wp:posOffset>
          </wp:positionH>
          <wp:positionV relativeFrom="paragraph">
            <wp:posOffset>-117336</wp:posOffset>
          </wp:positionV>
          <wp:extent cx="1554950" cy="793944"/>
          <wp:effectExtent l="0" t="0" r="0" b="0"/>
          <wp:wrapNone/>
          <wp:docPr id="9"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ntalyaEAC+CQT2020-Log-05.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1559641" cy="796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30C9">
      <w:rPr>
        <w:rFonts w:ascii="Verdana" w:hAnsi="Verdana" w:cs="Verdana"/>
        <w:b/>
        <w:bCs/>
        <w:noProof/>
        <w:color w:val="008080"/>
        <w:sz w:val="24"/>
        <w:szCs w:val="24"/>
        <w:lang w:eastAsia="en-US"/>
      </w:rPr>
      <w:drawing>
        <wp:anchor distT="0" distB="0" distL="114300" distR="114300" simplePos="0" relativeHeight="251669504" behindDoc="0" locked="0" layoutInCell="1" allowOverlap="1" wp14:anchorId="3F9129DB" wp14:editId="1E2A1BEF">
          <wp:simplePos x="0" y="0"/>
          <wp:positionH relativeFrom="margin">
            <wp:posOffset>-552450</wp:posOffset>
          </wp:positionH>
          <wp:positionV relativeFrom="margin">
            <wp:posOffset>-876300</wp:posOffset>
          </wp:positionV>
          <wp:extent cx="784225" cy="899795"/>
          <wp:effectExtent l="0" t="0" r="3175" b="1905"/>
          <wp:wrapNone/>
          <wp:docPr id="7"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4225" cy="899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730C9">
      <w:rPr>
        <w:rFonts w:ascii="Verdana" w:hAnsi="Verdana" w:cs="Verdana"/>
        <w:b/>
        <w:bCs/>
        <w:noProof/>
        <w:color w:val="008080"/>
        <w:sz w:val="24"/>
        <w:szCs w:val="24"/>
        <w:lang w:eastAsia="it-IT"/>
      </w:rPr>
      <w:tab/>
      <w:t xml:space="preserve">     </w:t>
    </w:r>
    <w:r w:rsidR="002F5BF1" w:rsidRPr="002F5BF1">
      <w:rPr>
        <w:rFonts w:ascii="Verdana" w:hAnsi="Verdana" w:cs="Verdana"/>
        <w:b/>
        <w:bCs/>
        <w:noProof/>
        <w:color w:val="008080"/>
        <w:sz w:val="24"/>
        <w:szCs w:val="24"/>
        <w:lang w:eastAsia="it-IT"/>
      </w:rPr>
      <w:t xml:space="preserve">European </w:t>
    </w:r>
    <w:r w:rsidR="00BB093E">
      <w:rPr>
        <w:rFonts w:ascii="Verdana" w:hAnsi="Verdana" w:cs="Verdana"/>
        <w:b/>
        <w:bCs/>
        <w:noProof/>
        <w:color w:val="008080"/>
        <w:sz w:val="24"/>
        <w:szCs w:val="24"/>
        <w:lang w:eastAsia="it-IT"/>
      </w:rPr>
      <w:t xml:space="preserve">Outdoor </w:t>
    </w:r>
    <w:r w:rsidR="00B1088A" w:rsidRPr="00DE1EDD">
      <w:rPr>
        <w:rStyle w:val="FITA2"/>
        <w:sz w:val="24"/>
        <w:szCs w:val="24"/>
      </w:rPr>
      <w:t>Championships 20</w:t>
    </w:r>
    <w:r w:rsidR="004C2627">
      <w:rPr>
        <w:rStyle w:val="FITA2"/>
        <w:sz w:val="24"/>
        <w:szCs w:val="24"/>
      </w:rPr>
      <w:t>2</w:t>
    </w:r>
    <w:r w:rsidR="00C62A9F">
      <w:rPr>
        <w:rStyle w:val="FITA2"/>
        <w:sz w:val="24"/>
        <w:szCs w:val="24"/>
      </w:rPr>
      <w:t>1</w:t>
    </w:r>
  </w:p>
  <w:p w14:paraId="782C15CB" w14:textId="28308BA5" w:rsidR="00E730C9" w:rsidRPr="00A12539" w:rsidRDefault="00E730C9" w:rsidP="00E730C9">
    <w:pPr>
      <w:pStyle w:val="FITAnormal"/>
      <w:tabs>
        <w:tab w:val="center" w:pos="3544"/>
      </w:tabs>
      <w:spacing w:line="276" w:lineRule="auto"/>
      <w:ind w:left="2880" w:hanging="2160"/>
      <w:rPr>
        <w:rFonts w:ascii="Verdana" w:hAnsi="Verdana" w:cs="Verdana"/>
        <w:b/>
        <w:bCs/>
        <w:color w:val="008080"/>
        <w:sz w:val="24"/>
        <w:szCs w:val="24"/>
      </w:rPr>
    </w:pPr>
    <w:r>
      <w:rPr>
        <w:rStyle w:val="FITA2"/>
        <w:sz w:val="24"/>
        <w:szCs w:val="24"/>
      </w:rPr>
      <w:t xml:space="preserve">       </w:t>
    </w:r>
    <w:r w:rsidR="005E1969">
      <w:rPr>
        <w:rStyle w:val="FITA2"/>
        <w:sz w:val="24"/>
        <w:szCs w:val="24"/>
      </w:rPr>
      <w:t>31</w:t>
    </w:r>
    <w:r w:rsidR="004521C6">
      <w:rPr>
        <w:rStyle w:val="FITA2"/>
        <w:sz w:val="24"/>
        <w:szCs w:val="24"/>
      </w:rPr>
      <w:t xml:space="preserve"> May</w:t>
    </w:r>
    <w:r w:rsidR="005E1969">
      <w:rPr>
        <w:rStyle w:val="FITA2"/>
        <w:sz w:val="24"/>
        <w:szCs w:val="24"/>
      </w:rPr>
      <w:t>- 6 June 2021</w:t>
    </w:r>
    <w:r w:rsidR="00325620">
      <w:rPr>
        <w:rStyle w:val="FITA2"/>
        <w:sz w:val="24"/>
        <w:szCs w:val="24"/>
      </w:rPr>
      <w:t>, Antalya (TUR)</w:t>
    </w:r>
    <w:r w:rsidRPr="00A12539">
      <w:rPr>
        <w:rFonts w:ascii="Verdana" w:hAnsi="Verdana" w:cs="Verdana"/>
        <w:b/>
        <w:bCs/>
        <w:color w:val="008080"/>
        <w:sz w:val="24"/>
        <w:szCs w:val="24"/>
      </w:rPr>
      <w:t xml:space="preserve"> </w:t>
    </w:r>
  </w:p>
  <w:p w14:paraId="34E9D292" w14:textId="6153806D" w:rsidR="00B1088A" w:rsidRDefault="00B1088A" w:rsidP="00E730C9">
    <w:pPr>
      <w:pStyle w:val="FITAnormal"/>
      <w:tabs>
        <w:tab w:val="center" w:pos="3544"/>
      </w:tabs>
      <w:jc w:val="left"/>
      <w:rPr>
        <w:i/>
        <w:sz w:val="18"/>
      </w:rPr>
    </w:pPr>
    <w:r>
      <w:rPr>
        <w:i/>
        <w:sz w:val="18"/>
      </w:rPr>
      <w:t xml:space="preserve">            </w:t>
    </w:r>
    <w:r w:rsidR="00E730C9">
      <w:rPr>
        <w:i/>
        <w:sz w:val="18"/>
      </w:rPr>
      <w:t xml:space="preserve">                              </w:t>
    </w:r>
  </w:p>
  <w:p w14:paraId="09400CAD" w14:textId="77777777" w:rsidR="00B1088A" w:rsidRDefault="00B1088A">
    <w:pPr>
      <w:pStyle w:val="FITAnormal"/>
    </w:pPr>
    <w:r>
      <w:rPr>
        <w:rStyle w:val="FITA2"/>
      </w:rPr>
      <w:t xml:space="preserve">  </w:t>
    </w: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C10219" w14:textId="77777777" w:rsidR="00C46AD4" w:rsidRDefault="00C46AD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lvl w:ilvl="0">
      <w:start w:val="1"/>
      <w:numFmt w:val="none"/>
      <w:pStyle w:val="Titolo1"/>
      <w:suff w:val="nothing"/>
      <w:lvlText w:val=""/>
      <w:lvlJc w:val="left"/>
      <w:pPr>
        <w:tabs>
          <w:tab w:val="num" w:pos="2052"/>
        </w:tabs>
        <w:ind w:left="2052" w:hanging="432"/>
      </w:pPr>
    </w:lvl>
    <w:lvl w:ilvl="1">
      <w:start w:val="1"/>
      <w:numFmt w:val="none"/>
      <w:pStyle w:val="Titolo2"/>
      <w:suff w:val="nothing"/>
      <w:lvlText w:val=""/>
      <w:lvlJc w:val="left"/>
      <w:pPr>
        <w:tabs>
          <w:tab w:val="num" w:pos="2196"/>
        </w:tabs>
        <w:ind w:left="2196" w:hanging="576"/>
      </w:pPr>
    </w:lvl>
    <w:lvl w:ilvl="2">
      <w:start w:val="1"/>
      <w:numFmt w:val="none"/>
      <w:pStyle w:val="Titolo3"/>
      <w:suff w:val="nothing"/>
      <w:lvlText w:val=""/>
      <w:lvlJc w:val="left"/>
      <w:pPr>
        <w:tabs>
          <w:tab w:val="num" w:pos="2340"/>
        </w:tabs>
        <w:ind w:left="2340" w:hanging="720"/>
      </w:pPr>
    </w:lvl>
    <w:lvl w:ilvl="3">
      <w:start w:val="1"/>
      <w:numFmt w:val="none"/>
      <w:suff w:val="nothing"/>
      <w:lvlText w:val=""/>
      <w:lvlJc w:val="left"/>
      <w:pPr>
        <w:tabs>
          <w:tab w:val="num" w:pos="2484"/>
        </w:tabs>
        <w:ind w:left="2484" w:hanging="864"/>
      </w:pPr>
    </w:lvl>
    <w:lvl w:ilvl="4">
      <w:start w:val="1"/>
      <w:numFmt w:val="none"/>
      <w:suff w:val="nothing"/>
      <w:lvlText w:val=""/>
      <w:lvlJc w:val="left"/>
      <w:pPr>
        <w:tabs>
          <w:tab w:val="num" w:pos="2628"/>
        </w:tabs>
        <w:ind w:left="2628" w:hanging="1008"/>
      </w:pPr>
    </w:lvl>
    <w:lvl w:ilvl="5">
      <w:start w:val="1"/>
      <w:numFmt w:val="none"/>
      <w:suff w:val="nothing"/>
      <w:lvlText w:val=""/>
      <w:lvlJc w:val="left"/>
      <w:pPr>
        <w:tabs>
          <w:tab w:val="num" w:pos="2772"/>
        </w:tabs>
        <w:ind w:left="2772" w:hanging="1152"/>
      </w:pPr>
    </w:lvl>
    <w:lvl w:ilvl="6">
      <w:start w:val="1"/>
      <w:numFmt w:val="none"/>
      <w:suff w:val="nothing"/>
      <w:lvlText w:val=""/>
      <w:lvlJc w:val="left"/>
      <w:pPr>
        <w:tabs>
          <w:tab w:val="num" w:pos="2916"/>
        </w:tabs>
        <w:ind w:left="2916" w:hanging="1296"/>
      </w:pPr>
    </w:lvl>
    <w:lvl w:ilvl="7">
      <w:start w:val="1"/>
      <w:numFmt w:val="none"/>
      <w:suff w:val="nothing"/>
      <w:lvlText w:val=""/>
      <w:lvlJc w:val="left"/>
      <w:pPr>
        <w:tabs>
          <w:tab w:val="num" w:pos="3060"/>
        </w:tabs>
        <w:ind w:left="3060" w:hanging="1440"/>
      </w:pPr>
    </w:lvl>
    <w:lvl w:ilvl="8">
      <w:start w:val="1"/>
      <w:numFmt w:val="none"/>
      <w:suff w:val="nothing"/>
      <w:lvlText w:val=""/>
      <w:lvlJc w:val="left"/>
      <w:pPr>
        <w:tabs>
          <w:tab w:val="num" w:pos="3204"/>
        </w:tabs>
        <w:ind w:left="320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5D7E2522"/>
    <w:lvl w:ilvl="0">
      <w:start w:val="1"/>
      <w:numFmt w:val="decimal"/>
      <w:suff w:val="space"/>
      <w:lvlText w:val="%1."/>
      <w:lvlJc w:val="left"/>
      <w:pPr>
        <w:tabs>
          <w:tab w:val="num" w:pos="3827"/>
        </w:tabs>
        <w:ind w:left="3827" w:firstLine="0"/>
      </w:pPr>
      <w:rPr>
        <w:b/>
        <w:color w:val="auto"/>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00000005"/>
    <w:name w:val="WW8Num4"/>
    <w:lvl w:ilvl="0">
      <w:start w:val="1"/>
      <w:numFmt w:val="bullet"/>
      <w:lvlText w:val=""/>
      <w:lvlJc w:val="left"/>
      <w:pPr>
        <w:tabs>
          <w:tab w:val="num" w:pos="65"/>
        </w:tabs>
        <w:ind w:left="785" w:hanging="360"/>
      </w:pPr>
      <w:rPr>
        <w:rFonts w:ascii="Symbol" w:hAnsi="Symbol" w:cs="Symbol"/>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07F02B55"/>
    <w:multiLevelType w:val="hybridMultilevel"/>
    <w:tmpl w:val="75FE24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29F17CA"/>
    <w:multiLevelType w:val="hybridMultilevel"/>
    <w:tmpl w:val="AEC44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AA2C96"/>
    <w:multiLevelType w:val="hybridMultilevel"/>
    <w:tmpl w:val="8BE2C472"/>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360" w:hanging="360"/>
      </w:pPr>
      <w:rPr>
        <w:rFonts w:ascii="Courier New" w:hAnsi="Courier New" w:cs="Courier New" w:hint="default"/>
      </w:rPr>
    </w:lvl>
    <w:lvl w:ilvl="2" w:tplc="041F0005" w:tentative="1">
      <w:start w:val="1"/>
      <w:numFmt w:val="bullet"/>
      <w:lvlText w:val=""/>
      <w:lvlJc w:val="left"/>
      <w:pPr>
        <w:ind w:left="1080" w:hanging="360"/>
      </w:pPr>
      <w:rPr>
        <w:rFonts w:ascii="Wingdings" w:hAnsi="Wingdings" w:hint="default"/>
      </w:rPr>
    </w:lvl>
    <w:lvl w:ilvl="3" w:tplc="041F0001" w:tentative="1">
      <w:start w:val="1"/>
      <w:numFmt w:val="bullet"/>
      <w:lvlText w:val=""/>
      <w:lvlJc w:val="left"/>
      <w:pPr>
        <w:ind w:left="1800" w:hanging="360"/>
      </w:pPr>
      <w:rPr>
        <w:rFonts w:ascii="Symbol" w:hAnsi="Symbol" w:hint="default"/>
      </w:rPr>
    </w:lvl>
    <w:lvl w:ilvl="4" w:tplc="041F0003" w:tentative="1">
      <w:start w:val="1"/>
      <w:numFmt w:val="bullet"/>
      <w:lvlText w:val="o"/>
      <w:lvlJc w:val="left"/>
      <w:pPr>
        <w:ind w:left="2520" w:hanging="360"/>
      </w:pPr>
      <w:rPr>
        <w:rFonts w:ascii="Courier New" w:hAnsi="Courier New" w:cs="Courier New" w:hint="default"/>
      </w:rPr>
    </w:lvl>
    <w:lvl w:ilvl="5" w:tplc="041F0005" w:tentative="1">
      <w:start w:val="1"/>
      <w:numFmt w:val="bullet"/>
      <w:lvlText w:val=""/>
      <w:lvlJc w:val="left"/>
      <w:pPr>
        <w:ind w:left="3240" w:hanging="360"/>
      </w:pPr>
      <w:rPr>
        <w:rFonts w:ascii="Wingdings" w:hAnsi="Wingdings" w:hint="default"/>
      </w:rPr>
    </w:lvl>
    <w:lvl w:ilvl="6" w:tplc="041F0001" w:tentative="1">
      <w:start w:val="1"/>
      <w:numFmt w:val="bullet"/>
      <w:lvlText w:val=""/>
      <w:lvlJc w:val="left"/>
      <w:pPr>
        <w:ind w:left="3960" w:hanging="360"/>
      </w:pPr>
      <w:rPr>
        <w:rFonts w:ascii="Symbol" w:hAnsi="Symbol" w:hint="default"/>
      </w:rPr>
    </w:lvl>
    <w:lvl w:ilvl="7" w:tplc="041F0003" w:tentative="1">
      <w:start w:val="1"/>
      <w:numFmt w:val="bullet"/>
      <w:lvlText w:val="o"/>
      <w:lvlJc w:val="left"/>
      <w:pPr>
        <w:ind w:left="4680" w:hanging="360"/>
      </w:pPr>
      <w:rPr>
        <w:rFonts w:ascii="Courier New" w:hAnsi="Courier New" w:cs="Courier New" w:hint="default"/>
      </w:rPr>
    </w:lvl>
    <w:lvl w:ilvl="8" w:tplc="041F0005" w:tentative="1">
      <w:start w:val="1"/>
      <w:numFmt w:val="bullet"/>
      <w:lvlText w:val=""/>
      <w:lvlJc w:val="left"/>
      <w:pPr>
        <w:ind w:left="5400" w:hanging="360"/>
      </w:pPr>
      <w:rPr>
        <w:rFonts w:ascii="Wingdings" w:hAnsi="Wingdings" w:hint="default"/>
      </w:rPr>
    </w:lvl>
  </w:abstractNum>
  <w:abstractNum w:abstractNumId="9" w15:restartNumberingAfterBreak="0">
    <w:nsid w:val="198408CD"/>
    <w:multiLevelType w:val="hybridMultilevel"/>
    <w:tmpl w:val="804C53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C73A81"/>
    <w:multiLevelType w:val="hybridMultilevel"/>
    <w:tmpl w:val="BC42A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FF1442"/>
    <w:multiLevelType w:val="hybridMultilevel"/>
    <w:tmpl w:val="C9289616"/>
    <w:lvl w:ilvl="0" w:tplc="04090001">
      <w:start w:val="1"/>
      <w:numFmt w:val="bullet"/>
      <w:lvlText w:val=""/>
      <w:lvlJc w:val="left"/>
      <w:pPr>
        <w:ind w:left="-10110" w:hanging="360"/>
      </w:pPr>
      <w:rPr>
        <w:rFonts w:ascii="Symbol" w:hAnsi="Symbol" w:hint="default"/>
      </w:rPr>
    </w:lvl>
    <w:lvl w:ilvl="1" w:tplc="04090003" w:tentative="1">
      <w:start w:val="1"/>
      <w:numFmt w:val="bullet"/>
      <w:lvlText w:val="o"/>
      <w:lvlJc w:val="left"/>
      <w:pPr>
        <w:ind w:left="-9390" w:hanging="360"/>
      </w:pPr>
      <w:rPr>
        <w:rFonts w:ascii="Courier New" w:hAnsi="Courier New" w:cs="Courier New" w:hint="default"/>
      </w:rPr>
    </w:lvl>
    <w:lvl w:ilvl="2" w:tplc="04090005" w:tentative="1">
      <w:start w:val="1"/>
      <w:numFmt w:val="bullet"/>
      <w:lvlText w:val=""/>
      <w:lvlJc w:val="left"/>
      <w:pPr>
        <w:ind w:left="-8670" w:hanging="360"/>
      </w:pPr>
      <w:rPr>
        <w:rFonts w:ascii="Wingdings" w:hAnsi="Wingdings" w:hint="default"/>
      </w:rPr>
    </w:lvl>
    <w:lvl w:ilvl="3" w:tplc="04090001" w:tentative="1">
      <w:start w:val="1"/>
      <w:numFmt w:val="bullet"/>
      <w:lvlText w:val=""/>
      <w:lvlJc w:val="left"/>
      <w:pPr>
        <w:ind w:left="-7950" w:hanging="360"/>
      </w:pPr>
      <w:rPr>
        <w:rFonts w:ascii="Symbol" w:hAnsi="Symbol" w:hint="default"/>
      </w:rPr>
    </w:lvl>
    <w:lvl w:ilvl="4" w:tplc="04090003" w:tentative="1">
      <w:start w:val="1"/>
      <w:numFmt w:val="bullet"/>
      <w:lvlText w:val="o"/>
      <w:lvlJc w:val="left"/>
      <w:pPr>
        <w:ind w:left="-7230" w:hanging="360"/>
      </w:pPr>
      <w:rPr>
        <w:rFonts w:ascii="Courier New" w:hAnsi="Courier New" w:cs="Courier New" w:hint="default"/>
      </w:rPr>
    </w:lvl>
    <w:lvl w:ilvl="5" w:tplc="04090005" w:tentative="1">
      <w:start w:val="1"/>
      <w:numFmt w:val="bullet"/>
      <w:lvlText w:val=""/>
      <w:lvlJc w:val="left"/>
      <w:pPr>
        <w:ind w:left="-651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5070" w:hanging="360"/>
      </w:pPr>
      <w:rPr>
        <w:rFonts w:ascii="Courier New" w:hAnsi="Courier New" w:cs="Courier New" w:hint="default"/>
      </w:rPr>
    </w:lvl>
    <w:lvl w:ilvl="8" w:tplc="04090005" w:tentative="1">
      <w:start w:val="1"/>
      <w:numFmt w:val="bullet"/>
      <w:lvlText w:val=""/>
      <w:lvlJc w:val="left"/>
      <w:pPr>
        <w:ind w:left="-4350" w:hanging="360"/>
      </w:pPr>
      <w:rPr>
        <w:rFonts w:ascii="Wingdings" w:hAnsi="Wingdings" w:hint="default"/>
      </w:rPr>
    </w:lvl>
  </w:abstractNum>
  <w:abstractNum w:abstractNumId="12" w15:restartNumberingAfterBreak="0">
    <w:nsid w:val="27634080"/>
    <w:multiLevelType w:val="hybridMultilevel"/>
    <w:tmpl w:val="7F7C1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A302DD"/>
    <w:multiLevelType w:val="hybridMultilevel"/>
    <w:tmpl w:val="379CB1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CBB3025"/>
    <w:multiLevelType w:val="hybridMultilevel"/>
    <w:tmpl w:val="F0A8021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5" w15:restartNumberingAfterBreak="0">
    <w:nsid w:val="2D90376A"/>
    <w:multiLevelType w:val="hybridMultilevel"/>
    <w:tmpl w:val="6E8EBE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EFD6CBE"/>
    <w:multiLevelType w:val="hybridMultilevel"/>
    <w:tmpl w:val="F7F072A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341A182D"/>
    <w:multiLevelType w:val="hybridMultilevel"/>
    <w:tmpl w:val="18642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6312409"/>
    <w:multiLevelType w:val="hybridMultilevel"/>
    <w:tmpl w:val="538A2D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7D22AA8"/>
    <w:multiLevelType w:val="hybridMultilevel"/>
    <w:tmpl w:val="33885B1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0" w15:restartNumberingAfterBreak="0">
    <w:nsid w:val="40874D52"/>
    <w:multiLevelType w:val="hybridMultilevel"/>
    <w:tmpl w:val="FCD4E6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1254DC9"/>
    <w:multiLevelType w:val="hybridMultilevel"/>
    <w:tmpl w:val="D7489CD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15:restartNumberingAfterBreak="0">
    <w:nsid w:val="57337F08"/>
    <w:multiLevelType w:val="hybridMultilevel"/>
    <w:tmpl w:val="F818352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3" w15:restartNumberingAfterBreak="0">
    <w:nsid w:val="597C2827"/>
    <w:multiLevelType w:val="hybridMultilevel"/>
    <w:tmpl w:val="7938D60E"/>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4" w15:restartNumberingAfterBreak="0">
    <w:nsid w:val="5A9423CD"/>
    <w:multiLevelType w:val="hybridMultilevel"/>
    <w:tmpl w:val="555063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5" w15:restartNumberingAfterBreak="0">
    <w:nsid w:val="5B424608"/>
    <w:multiLevelType w:val="hybridMultilevel"/>
    <w:tmpl w:val="B72E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61CB67D4"/>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C321B4A"/>
    <w:multiLevelType w:val="hybridMultilevel"/>
    <w:tmpl w:val="2C40D856"/>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8" w15:restartNumberingAfterBreak="0">
    <w:nsid w:val="70967A37"/>
    <w:multiLevelType w:val="hybridMultilevel"/>
    <w:tmpl w:val="851264DC"/>
    <w:lvl w:ilvl="0" w:tplc="6EAE9AAE">
      <w:start w:val="1"/>
      <w:numFmt w:val="decimal"/>
      <w:lvlText w:val="%1."/>
      <w:lvlJc w:val="left"/>
      <w:pPr>
        <w:ind w:left="720" w:hanging="360"/>
      </w:pPr>
      <w:rPr>
        <w:rFonts w:cs="Verdana"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760F15"/>
    <w:multiLevelType w:val="hybridMultilevel"/>
    <w:tmpl w:val="A36CE1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71DF3729"/>
    <w:multiLevelType w:val="hybridMultilevel"/>
    <w:tmpl w:val="A21ED260"/>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1" w15:restartNumberingAfterBreak="0">
    <w:nsid w:val="7581341D"/>
    <w:multiLevelType w:val="hybridMultilevel"/>
    <w:tmpl w:val="E4788B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967001"/>
    <w:multiLevelType w:val="hybridMultilevel"/>
    <w:tmpl w:val="C758F6B4"/>
    <w:lvl w:ilvl="0" w:tplc="0DB08D00">
      <w:numFmt w:val="bullet"/>
      <w:lvlText w:val=""/>
      <w:lvlJc w:val="left"/>
      <w:pPr>
        <w:ind w:left="360" w:hanging="360"/>
      </w:pPr>
      <w:rPr>
        <w:rFonts w:ascii="Symbol" w:eastAsia="Calibri Light" w:hAnsi="Symbol" w:cs="Times New Roman"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EE437D1"/>
    <w:multiLevelType w:val="hybridMultilevel"/>
    <w:tmpl w:val="AD7635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7F3C66A7"/>
    <w:multiLevelType w:val="hybridMultilevel"/>
    <w:tmpl w:val="D8083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11"/>
  </w:num>
  <w:num w:numId="7">
    <w:abstractNumId w:val="13"/>
  </w:num>
  <w:num w:numId="8">
    <w:abstractNumId w:val="31"/>
  </w:num>
  <w:num w:numId="9">
    <w:abstractNumId w:val="9"/>
  </w:num>
  <w:num w:numId="10">
    <w:abstractNumId w:val="12"/>
  </w:num>
  <w:num w:numId="11">
    <w:abstractNumId w:val="15"/>
  </w:num>
  <w:num w:numId="12">
    <w:abstractNumId w:val="33"/>
  </w:num>
  <w:num w:numId="13">
    <w:abstractNumId w:val="19"/>
  </w:num>
  <w:num w:numId="14">
    <w:abstractNumId w:val="23"/>
  </w:num>
  <w:num w:numId="15">
    <w:abstractNumId w:val="24"/>
  </w:num>
  <w:num w:numId="16">
    <w:abstractNumId w:val="21"/>
  </w:num>
  <w:num w:numId="17">
    <w:abstractNumId w:val="30"/>
  </w:num>
  <w:num w:numId="18">
    <w:abstractNumId w:val="14"/>
  </w:num>
  <w:num w:numId="19">
    <w:abstractNumId w:val="22"/>
  </w:num>
  <w:num w:numId="20">
    <w:abstractNumId w:val="17"/>
  </w:num>
  <w:num w:numId="21">
    <w:abstractNumId w:val="10"/>
  </w:num>
  <w:num w:numId="22">
    <w:abstractNumId w:val="5"/>
  </w:num>
  <w:num w:numId="23">
    <w:abstractNumId w:val="7"/>
  </w:num>
  <w:num w:numId="24">
    <w:abstractNumId w:val="34"/>
  </w:num>
  <w:num w:numId="25">
    <w:abstractNumId w:val="28"/>
  </w:num>
  <w:num w:numId="26">
    <w:abstractNumId w:val="32"/>
  </w:num>
  <w:num w:numId="27">
    <w:abstractNumId w:val="20"/>
  </w:num>
  <w:num w:numId="28">
    <w:abstractNumId w:val="25"/>
  </w:num>
  <w:num w:numId="29">
    <w:abstractNumId w:val="27"/>
  </w:num>
  <w:num w:numId="30">
    <w:abstractNumId w:val="8"/>
  </w:num>
  <w:num w:numId="31">
    <w:abstractNumId w:val="16"/>
  </w:num>
  <w:num w:numId="32">
    <w:abstractNumId w:val="6"/>
  </w:num>
  <w:num w:numId="33">
    <w:abstractNumId w:val="18"/>
  </w:num>
  <w:num w:numId="34">
    <w:abstractNumId w:val="26"/>
  </w:num>
  <w:num w:numId="3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060D9"/>
    <w:rsid w:val="000120B9"/>
    <w:rsid w:val="00013802"/>
    <w:rsid w:val="0001432F"/>
    <w:rsid w:val="00020B7F"/>
    <w:rsid w:val="000214D9"/>
    <w:rsid w:val="0002259A"/>
    <w:rsid w:val="000243BE"/>
    <w:rsid w:val="00024C65"/>
    <w:rsid w:val="000262F8"/>
    <w:rsid w:val="000313AB"/>
    <w:rsid w:val="00033042"/>
    <w:rsid w:val="00036FF7"/>
    <w:rsid w:val="00044F9A"/>
    <w:rsid w:val="0005074E"/>
    <w:rsid w:val="00051113"/>
    <w:rsid w:val="000566A7"/>
    <w:rsid w:val="00057C83"/>
    <w:rsid w:val="00062174"/>
    <w:rsid w:val="00070676"/>
    <w:rsid w:val="000710B1"/>
    <w:rsid w:val="0007274C"/>
    <w:rsid w:val="00074244"/>
    <w:rsid w:val="00081816"/>
    <w:rsid w:val="00083E58"/>
    <w:rsid w:val="00086E05"/>
    <w:rsid w:val="00091380"/>
    <w:rsid w:val="0009297E"/>
    <w:rsid w:val="00092F64"/>
    <w:rsid w:val="000978CF"/>
    <w:rsid w:val="000A1D1C"/>
    <w:rsid w:val="000A3238"/>
    <w:rsid w:val="000A7806"/>
    <w:rsid w:val="000B242F"/>
    <w:rsid w:val="000B4A6C"/>
    <w:rsid w:val="000B4DD9"/>
    <w:rsid w:val="000B65B1"/>
    <w:rsid w:val="000B6A64"/>
    <w:rsid w:val="000C50B3"/>
    <w:rsid w:val="000C5ED3"/>
    <w:rsid w:val="000D1F6D"/>
    <w:rsid w:val="000D6898"/>
    <w:rsid w:val="000E15AF"/>
    <w:rsid w:val="000E285E"/>
    <w:rsid w:val="000F067B"/>
    <w:rsid w:val="000F4291"/>
    <w:rsid w:val="000F4A8E"/>
    <w:rsid w:val="000F78E9"/>
    <w:rsid w:val="00100EBC"/>
    <w:rsid w:val="0011474E"/>
    <w:rsid w:val="00114D31"/>
    <w:rsid w:val="00116374"/>
    <w:rsid w:val="00123238"/>
    <w:rsid w:val="001307A5"/>
    <w:rsid w:val="00130868"/>
    <w:rsid w:val="001379D2"/>
    <w:rsid w:val="00146246"/>
    <w:rsid w:val="001465BC"/>
    <w:rsid w:val="00146F5C"/>
    <w:rsid w:val="00147FEB"/>
    <w:rsid w:val="00154208"/>
    <w:rsid w:val="00156368"/>
    <w:rsid w:val="00160B8C"/>
    <w:rsid w:val="00161046"/>
    <w:rsid w:val="0016247F"/>
    <w:rsid w:val="001804D7"/>
    <w:rsid w:val="00180617"/>
    <w:rsid w:val="00181C2F"/>
    <w:rsid w:val="00183B7F"/>
    <w:rsid w:val="001846C1"/>
    <w:rsid w:val="00184B68"/>
    <w:rsid w:val="0019097E"/>
    <w:rsid w:val="00195140"/>
    <w:rsid w:val="00196F14"/>
    <w:rsid w:val="001A2DD2"/>
    <w:rsid w:val="001A63F4"/>
    <w:rsid w:val="001A7ED7"/>
    <w:rsid w:val="001B05EE"/>
    <w:rsid w:val="001B139B"/>
    <w:rsid w:val="001B2B8D"/>
    <w:rsid w:val="001B774A"/>
    <w:rsid w:val="001C0157"/>
    <w:rsid w:val="001C23FE"/>
    <w:rsid w:val="001C34FA"/>
    <w:rsid w:val="001C46A4"/>
    <w:rsid w:val="001C4ED1"/>
    <w:rsid w:val="001D6137"/>
    <w:rsid w:val="001E3FB2"/>
    <w:rsid w:val="001F1D52"/>
    <w:rsid w:val="00217294"/>
    <w:rsid w:val="00222307"/>
    <w:rsid w:val="0022239E"/>
    <w:rsid w:val="0022296A"/>
    <w:rsid w:val="00227902"/>
    <w:rsid w:val="00231062"/>
    <w:rsid w:val="002313F9"/>
    <w:rsid w:val="00233565"/>
    <w:rsid w:val="002365EC"/>
    <w:rsid w:val="00236782"/>
    <w:rsid w:val="0024601B"/>
    <w:rsid w:val="00246150"/>
    <w:rsid w:val="00254618"/>
    <w:rsid w:val="0025611E"/>
    <w:rsid w:val="00257F0B"/>
    <w:rsid w:val="0026037D"/>
    <w:rsid w:val="002672AB"/>
    <w:rsid w:val="00271371"/>
    <w:rsid w:val="00271654"/>
    <w:rsid w:val="00273983"/>
    <w:rsid w:val="00277D3E"/>
    <w:rsid w:val="00277FF8"/>
    <w:rsid w:val="0028358A"/>
    <w:rsid w:val="00286529"/>
    <w:rsid w:val="002866A7"/>
    <w:rsid w:val="002956A6"/>
    <w:rsid w:val="002A0C60"/>
    <w:rsid w:val="002A3D85"/>
    <w:rsid w:val="002A6587"/>
    <w:rsid w:val="002B3578"/>
    <w:rsid w:val="002B7721"/>
    <w:rsid w:val="002C285A"/>
    <w:rsid w:val="002C6495"/>
    <w:rsid w:val="002C6D19"/>
    <w:rsid w:val="002D3074"/>
    <w:rsid w:val="002D797A"/>
    <w:rsid w:val="002E2C51"/>
    <w:rsid w:val="002E3967"/>
    <w:rsid w:val="002E507F"/>
    <w:rsid w:val="002F3C8A"/>
    <w:rsid w:val="002F5BF1"/>
    <w:rsid w:val="0030683C"/>
    <w:rsid w:val="003141DE"/>
    <w:rsid w:val="00320A61"/>
    <w:rsid w:val="003213A2"/>
    <w:rsid w:val="00325620"/>
    <w:rsid w:val="00325A76"/>
    <w:rsid w:val="0033158E"/>
    <w:rsid w:val="00332831"/>
    <w:rsid w:val="00336B42"/>
    <w:rsid w:val="00361E2E"/>
    <w:rsid w:val="00361F72"/>
    <w:rsid w:val="003638BF"/>
    <w:rsid w:val="00372A3E"/>
    <w:rsid w:val="00372A54"/>
    <w:rsid w:val="00374A17"/>
    <w:rsid w:val="00376C67"/>
    <w:rsid w:val="00376F03"/>
    <w:rsid w:val="00377C50"/>
    <w:rsid w:val="00380183"/>
    <w:rsid w:val="00380D0C"/>
    <w:rsid w:val="00390AAE"/>
    <w:rsid w:val="003A45B7"/>
    <w:rsid w:val="003A490B"/>
    <w:rsid w:val="003A6F82"/>
    <w:rsid w:val="003B1A41"/>
    <w:rsid w:val="003B63A9"/>
    <w:rsid w:val="003C081A"/>
    <w:rsid w:val="003C6F81"/>
    <w:rsid w:val="003C7FC5"/>
    <w:rsid w:val="003D110C"/>
    <w:rsid w:val="003D43F8"/>
    <w:rsid w:val="003E2269"/>
    <w:rsid w:val="003E3432"/>
    <w:rsid w:val="003F2E8B"/>
    <w:rsid w:val="00404409"/>
    <w:rsid w:val="0040588C"/>
    <w:rsid w:val="00411EC3"/>
    <w:rsid w:val="00415126"/>
    <w:rsid w:val="00422709"/>
    <w:rsid w:val="004241F2"/>
    <w:rsid w:val="00425B02"/>
    <w:rsid w:val="00433F5C"/>
    <w:rsid w:val="00440EF8"/>
    <w:rsid w:val="004521C6"/>
    <w:rsid w:val="00453B3A"/>
    <w:rsid w:val="0045756C"/>
    <w:rsid w:val="00474AEF"/>
    <w:rsid w:val="0048101D"/>
    <w:rsid w:val="004813D4"/>
    <w:rsid w:val="00490253"/>
    <w:rsid w:val="00490E07"/>
    <w:rsid w:val="00493827"/>
    <w:rsid w:val="00496537"/>
    <w:rsid w:val="00497D4C"/>
    <w:rsid w:val="004A16BE"/>
    <w:rsid w:val="004A5D85"/>
    <w:rsid w:val="004B3A84"/>
    <w:rsid w:val="004B58CC"/>
    <w:rsid w:val="004C2627"/>
    <w:rsid w:val="004C7D71"/>
    <w:rsid w:val="004D1779"/>
    <w:rsid w:val="004D2E41"/>
    <w:rsid w:val="004D2E98"/>
    <w:rsid w:val="004D5247"/>
    <w:rsid w:val="004D59F5"/>
    <w:rsid w:val="004E05A6"/>
    <w:rsid w:val="004E785F"/>
    <w:rsid w:val="004E78B4"/>
    <w:rsid w:val="004F038F"/>
    <w:rsid w:val="004F6862"/>
    <w:rsid w:val="005012C8"/>
    <w:rsid w:val="00501EA7"/>
    <w:rsid w:val="00503B07"/>
    <w:rsid w:val="00510F72"/>
    <w:rsid w:val="0052203E"/>
    <w:rsid w:val="00525EFE"/>
    <w:rsid w:val="00530E3B"/>
    <w:rsid w:val="00534DA5"/>
    <w:rsid w:val="00536833"/>
    <w:rsid w:val="00536BBB"/>
    <w:rsid w:val="00536D52"/>
    <w:rsid w:val="0054191F"/>
    <w:rsid w:val="005423BF"/>
    <w:rsid w:val="00551437"/>
    <w:rsid w:val="0055167D"/>
    <w:rsid w:val="00551CBF"/>
    <w:rsid w:val="0055275A"/>
    <w:rsid w:val="005556D4"/>
    <w:rsid w:val="00556E4F"/>
    <w:rsid w:val="00566B8F"/>
    <w:rsid w:val="005677A2"/>
    <w:rsid w:val="00570EE1"/>
    <w:rsid w:val="00577A4F"/>
    <w:rsid w:val="00581A8A"/>
    <w:rsid w:val="00581FFC"/>
    <w:rsid w:val="00584D02"/>
    <w:rsid w:val="00594922"/>
    <w:rsid w:val="005A0A32"/>
    <w:rsid w:val="005A0ECF"/>
    <w:rsid w:val="005A2507"/>
    <w:rsid w:val="005A5661"/>
    <w:rsid w:val="005A6460"/>
    <w:rsid w:val="005B6CF7"/>
    <w:rsid w:val="005B763F"/>
    <w:rsid w:val="005C121E"/>
    <w:rsid w:val="005C2053"/>
    <w:rsid w:val="005C413B"/>
    <w:rsid w:val="005C77BF"/>
    <w:rsid w:val="005D41D6"/>
    <w:rsid w:val="005D449E"/>
    <w:rsid w:val="005D49BA"/>
    <w:rsid w:val="005E1969"/>
    <w:rsid w:val="005E3460"/>
    <w:rsid w:val="005E4FE0"/>
    <w:rsid w:val="005F0782"/>
    <w:rsid w:val="005F4104"/>
    <w:rsid w:val="00600978"/>
    <w:rsid w:val="00615D7C"/>
    <w:rsid w:val="0062013C"/>
    <w:rsid w:val="00635DF9"/>
    <w:rsid w:val="00642F34"/>
    <w:rsid w:val="0064357B"/>
    <w:rsid w:val="00643870"/>
    <w:rsid w:val="00643BD3"/>
    <w:rsid w:val="0064546B"/>
    <w:rsid w:val="006517A0"/>
    <w:rsid w:val="00651A66"/>
    <w:rsid w:val="00654CD6"/>
    <w:rsid w:val="00670E8B"/>
    <w:rsid w:val="00673D67"/>
    <w:rsid w:val="00675EFA"/>
    <w:rsid w:val="00680CEB"/>
    <w:rsid w:val="00680E96"/>
    <w:rsid w:val="0068418A"/>
    <w:rsid w:val="00684231"/>
    <w:rsid w:val="00691773"/>
    <w:rsid w:val="006A00E4"/>
    <w:rsid w:val="006A0F3F"/>
    <w:rsid w:val="006B15B8"/>
    <w:rsid w:val="006B4F8A"/>
    <w:rsid w:val="006B7E8F"/>
    <w:rsid w:val="006C0F58"/>
    <w:rsid w:val="006C3217"/>
    <w:rsid w:val="006C7BD3"/>
    <w:rsid w:val="006E099D"/>
    <w:rsid w:val="006E33D4"/>
    <w:rsid w:val="006E57FF"/>
    <w:rsid w:val="006E59D2"/>
    <w:rsid w:val="006F3D40"/>
    <w:rsid w:val="006F3E3D"/>
    <w:rsid w:val="006F4CB8"/>
    <w:rsid w:val="006F5E55"/>
    <w:rsid w:val="00701CA9"/>
    <w:rsid w:val="00701E61"/>
    <w:rsid w:val="0070332A"/>
    <w:rsid w:val="00704206"/>
    <w:rsid w:val="007075E9"/>
    <w:rsid w:val="00711DDF"/>
    <w:rsid w:val="007152D1"/>
    <w:rsid w:val="0071615C"/>
    <w:rsid w:val="00721922"/>
    <w:rsid w:val="00723AF3"/>
    <w:rsid w:val="00723B94"/>
    <w:rsid w:val="0072690B"/>
    <w:rsid w:val="0073328F"/>
    <w:rsid w:val="00735CEE"/>
    <w:rsid w:val="007370AB"/>
    <w:rsid w:val="007462C7"/>
    <w:rsid w:val="007469C1"/>
    <w:rsid w:val="007504C7"/>
    <w:rsid w:val="00751493"/>
    <w:rsid w:val="007555C9"/>
    <w:rsid w:val="007637F7"/>
    <w:rsid w:val="007668BD"/>
    <w:rsid w:val="007678A2"/>
    <w:rsid w:val="00776D2F"/>
    <w:rsid w:val="007779AA"/>
    <w:rsid w:val="00781F58"/>
    <w:rsid w:val="0078547A"/>
    <w:rsid w:val="007930AC"/>
    <w:rsid w:val="007A740F"/>
    <w:rsid w:val="007B487E"/>
    <w:rsid w:val="007B6E95"/>
    <w:rsid w:val="007C5149"/>
    <w:rsid w:val="007D0DDC"/>
    <w:rsid w:val="007D44DB"/>
    <w:rsid w:val="007F2563"/>
    <w:rsid w:val="007F2B04"/>
    <w:rsid w:val="007F4E90"/>
    <w:rsid w:val="00801286"/>
    <w:rsid w:val="00801FB0"/>
    <w:rsid w:val="0080273C"/>
    <w:rsid w:val="008041B8"/>
    <w:rsid w:val="00811681"/>
    <w:rsid w:val="00816F43"/>
    <w:rsid w:val="008224E7"/>
    <w:rsid w:val="008265AE"/>
    <w:rsid w:val="00830298"/>
    <w:rsid w:val="00830930"/>
    <w:rsid w:val="00831C04"/>
    <w:rsid w:val="00836464"/>
    <w:rsid w:val="00836C2E"/>
    <w:rsid w:val="0084019C"/>
    <w:rsid w:val="0084092C"/>
    <w:rsid w:val="00842506"/>
    <w:rsid w:val="0085206A"/>
    <w:rsid w:val="008520F6"/>
    <w:rsid w:val="008554A7"/>
    <w:rsid w:val="00856B7C"/>
    <w:rsid w:val="0087685A"/>
    <w:rsid w:val="00882010"/>
    <w:rsid w:val="008822F6"/>
    <w:rsid w:val="00882F2C"/>
    <w:rsid w:val="0088531F"/>
    <w:rsid w:val="00885DC6"/>
    <w:rsid w:val="008A273E"/>
    <w:rsid w:val="008A3CCC"/>
    <w:rsid w:val="008A4D74"/>
    <w:rsid w:val="008B316A"/>
    <w:rsid w:val="008B7011"/>
    <w:rsid w:val="008C03A8"/>
    <w:rsid w:val="008D02B6"/>
    <w:rsid w:val="008D1A13"/>
    <w:rsid w:val="008E4B9E"/>
    <w:rsid w:val="008F11FD"/>
    <w:rsid w:val="008F2E4C"/>
    <w:rsid w:val="0090156A"/>
    <w:rsid w:val="0090795F"/>
    <w:rsid w:val="00917EB5"/>
    <w:rsid w:val="009219B6"/>
    <w:rsid w:val="00930C7F"/>
    <w:rsid w:val="00932EC5"/>
    <w:rsid w:val="00942E37"/>
    <w:rsid w:val="00945314"/>
    <w:rsid w:val="00945ED9"/>
    <w:rsid w:val="00947D70"/>
    <w:rsid w:val="009532A5"/>
    <w:rsid w:val="009576F2"/>
    <w:rsid w:val="00963E2A"/>
    <w:rsid w:val="00977718"/>
    <w:rsid w:val="0098525D"/>
    <w:rsid w:val="00994D6D"/>
    <w:rsid w:val="00995CEC"/>
    <w:rsid w:val="009A0EF8"/>
    <w:rsid w:val="009A11DD"/>
    <w:rsid w:val="009A3D92"/>
    <w:rsid w:val="009A79CF"/>
    <w:rsid w:val="009A7F63"/>
    <w:rsid w:val="009B00E8"/>
    <w:rsid w:val="009C30CA"/>
    <w:rsid w:val="009D7626"/>
    <w:rsid w:val="009E01FC"/>
    <w:rsid w:val="009E261D"/>
    <w:rsid w:val="009E3552"/>
    <w:rsid w:val="009E6903"/>
    <w:rsid w:val="009E6DE1"/>
    <w:rsid w:val="009E7DE1"/>
    <w:rsid w:val="009F5397"/>
    <w:rsid w:val="009F5970"/>
    <w:rsid w:val="00A061CD"/>
    <w:rsid w:val="00A10182"/>
    <w:rsid w:val="00A1104A"/>
    <w:rsid w:val="00A12539"/>
    <w:rsid w:val="00A16601"/>
    <w:rsid w:val="00A231D1"/>
    <w:rsid w:val="00A25884"/>
    <w:rsid w:val="00A25AAC"/>
    <w:rsid w:val="00A3463D"/>
    <w:rsid w:val="00A369DF"/>
    <w:rsid w:val="00A43AA1"/>
    <w:rsid w:val="00A44394"/>
    <w:rsid w:val="00A44FFC"/>
    <w:rsid w:val="00A50D9B"/>
    <w:rsid w:val="00A573E2"/>
    <w:rsid w:val="00A6735C"/>
    <w:rsid w:val="00A67D3D"/>
    <w:rsid w:val="00A70484"/>
    <w:rsid w:val="00A72035"/>
    <w:rsid w:val="00A756F7"/>
    <w:rsid w:val="00A75FBE"/>
    <w:rsid w:val="00A80FA0"/>
    <w:rsid w:val="00A83E15"/>
    <w:rsid w:val="00A84570"/>
    <w:rsid w:val="00A85750"/>
    <w:rsid w:val="00A96AFE"/>
    <w:rsid w:val="00AA6FB9"/>
    <w:rsid w:val="00AB0739"/>
    <w:rsid w:val="00AC337A"/>
    <w:rsid w:val="00AC57CA"/>
    <w:rsid w:val="00AC6F9B"/>
    <w:rsid w:val="00AD451B"/>
    <w:rsid w:val="00AD5690"/>
    <w:rsid w:val="00AD78BF"/>
    <w:rsid w:val="00AE6404"/>
    <w:rsid w:val="00AF4DD9"/>
    <w:rsid w:val="00AF7048"/>
    <w:rsid w:val="00B039E0"/>
    <w:rsid w:val="00B05518"/>
    <w:rsid w:val="00B1088A"/>
    <w:rsid w:val="00B16593"/>
    <w:rsid w:val="00B173B2"/>
    <w:rsid w:val="00B20A61"/>
    <w:rsid w:val="00B2289B"/>
    <w:rsid w:val="00B24A40"/>
    <w:rsid w:val="00B32B29"/>
    <w:rsid w:val="00B35240"/>
    <w:rsid w:val="00B42F83"/>
    <w:rsid w:val="00B443F5"/>
    <w:rsid w:val="00B51DAF"/>
    <w:rsid w:val="00B71C0B"/>
    <w:rsid w:val="00B7457B"/>
    <w:rsid w:val="00B75B9F"/>
    <w:rsid w:val="00B765DC"/>
    <w:rsid w:val="00B8298B"/>
    <w:rsid w:val="00B94E01"/>
    <w:rsid w:val="00BA232B"/>
    <w:rsid w:val="00BB0151"/>
    <w:rsid w:val="00BB093E"/>
    <w:rsid w:val="00BB4E7C"/>
    <w:rsid w:val="00BC1C36"/>
    <w:rsid w:val="00BC4836"/>
    <w:rsid w:val="00BD1AA7"/>
    <w:rsid w:val="00BD334B"/>
    <w:rsid w:val="00BD45F2"/>
    <w:rsid w:val="00BD53C4"/>
    <w:rsid w:val="00BE6B9A"/>
    <w:rsid w:val="00BE7E9D"/>
    <w:rsid w:val="00BF0012"/>
    <w:rsid w:val="00BF12DA"/>
    <w:rsid w:val="00BF23CF"/>
    <w:rsid w:val="00BF44CF"/>
    <w:rsid w:val="00BF6ED6"/>
    <w:rsid w:val="00C01CD6"/>
    <w:rsid w:val="00C0344D"/>
    <w:rsid w:val="00C04029"/>
    <w:rsid w:val="00C1578C"/>
    <w:rsid w:val="00C25A1F"/>
    <w:rsid w:val="00C34605"/>
    <w:rsid w:val="00C361CA"/>
    <w:rsid w:val="00C3746C"/>
    <w:rsid w:val="00C46AD4"/>
    <w:rsid w:val="00C5706E"/>
    <w:rsid w:val="00C62A9F"/>
    <w:rsid w:val="00C6397C"/>
    <w:rsid w:val="00C63C91"/>
    <w:rsid w:val="00C659D4"/>
    <w:rsid w:val="00C65CA5"/>
    <w:rsid w:val="00C667A4"/>
    <w:rsid w:val="00C71D96"/>
    <w:rsid w:val="00C74B54"/>
    <w:rsid w:val="00C8376D"/>
    <w:rsid w:val="00C92B6F"/>
    <w:rsid w:val="00C93254"/>
    <w:rsid w:val="00C95C91"/>
    <w:rsid w:val="00C97AA1"/>
    <w:rsid w:val="00CA0375"/>
    <w:rsid w:val="00CA5222"/>
    <w:rsid w:val="00CA751B"/>
    <w:rsid w:val="00CA79CD"/>
    <w:rsid w:val="00CB2BF7"/>
    <w:rsid w:val="00CB2D3A"/>
    <w:rsid w:val="00CB3D69"/>
    <w:rsid w:val="00CB76D4"/>
    <w:rsid w:val="00CC2EB8"/>
    <w:rsid w:val="00CC2F52"/>
    <w:rsid w:val="00CC5D8B"/>
    <w:rsid w:val="00CD4E72"/>
    <w:rsid w:val="00CE633C"/>
    <w:rsid w:val="00D05793"/>
    <w:rsid w:val="00D10772"/>
    <w:rsid w:val="00D13BEF"/>
    <w:rsid w:val="00D22821"/>
    <w:rsid w:val="00D267AE"/>
    <w:rsid w:val="00D41EB4"/>
    <w:rsid w:val="00D44655"/>
    <w:rsid w:val="00D47B29"/>
    <w:rsid w:val="00D53830"/>
    <w:rsid w:val="00D5508F"/>
    <w:rsid w:val="00D5536A"/>
    <w:rsid w:val="00D56F80"/>
    <w:rsid w:val="00D606E3"/>
    <w:rsid w:val="00D612F1"/>
    <w:rsid w:val="00D62C55"/>
    <w:rsid w:val="00D66A40"/>
    <w:rsid w:val="00D74E51"/>
    <w:rsid w:val="00D81A41"/>
    <w:rsid w:val="00D84188"/>
    <w:rsid w:val="00DA1013"/>
    <w:rsid w:val="00DA6C6D"/>
    <w:rsid w:val="00DA6DB2"/>
    <w:rsid w:val="00DA6FA6"/>
    <w:rsid w:val="00DB1D02"/>
    <w:rsid w:val="00DB2F6E"/>
    <w:rsid w:val="00DB35EF"/>
    <w:rsid w:val="00DB4F47"/>
    <w:rsid w:val="00DB547F"/>
    <w:rsid w:val="00DD02A9"/>
    <w:rsid w:val="00DD1F1D"/>
    <w:rsid w:val="00DD36E9"/>
    <w:rsid w:val="00DD3ACD"/>
    <w:rsid w:val="00DD6731"/>
    <w:rsid w:val="00DD71E3"/>
    <w:rsid w:val="00DE1EDD"/>
    <w:rsid w:val="00DE55F1"/>
    <w:rsid w:val="00DF65E5"/>
    <w:rsid w:val="00E02C46"/>
    <w:rsid w:val="00E0481B"/>
    <w:rsid w:val="00E078C5"/>
    <w:rsid w:val="00E127A4"/>
    <w:rsid w:val="00E20666"/>
    <w:rsid w:val="00E233C1"/>
    <w:rsid w:val="00E23F8A"/>
    <w:rsid w:val="00E300DC"/>
    <w:rsid w:val="00E33F30"/>
    <w:rsid w:val="00E34B13"/>
    <w:rsid w:val="00E37673"/>
    <w:rsid w:val="00E41E7A"/>
    <w:rsid w:val="00E53061"/>
    <w:rsid w:val="00E54FFE"/>
    <w:rsid w:val="00E6163B"/>
    <w:rsid w:val="00E639BC"/>
    <w:rsid w:val="00E63A2C"/>
    <w:rsid w:val="00E64F65"/>
    <w:rsid w:val="00E675D5"/>
    <w:rsid w:val="00E722FA"/>
    <w:rsid w:val="00E730C9"/>
    <w:rsid w:val="00E73AF9"/>
    <w:rsid w:val="00E8210A"/>
    <w:rsid w:val="00E83112"/>
    <w:rsid w:val="00E83964"/>
    <w:rsid w:val="00E842C1"/>
    <w:rsid w:val="00E85BB0"/>
    <w:rsid w:val="00E911A3"/>
    <w:rsid w:val="00EA0355"/>
    <w:rsid w:val="00EA53B9"/>
    <w:rsid w:val="00EA6B82"/>
    <w:rsid w:val="00EB0228"/>
    <w:rsid w:val="00EB23BD"/>
    <w:rsid w:val="00EB2D42"/>
    <w:rsid w:val="00EC184E"/>
    <w:rsid w:val="00EC2171"/>
    <w:rsid w:val="00EC56B6"/>
    <w:rsid w:val="00ED009E"/>
    <w:rsid w:val="00ED7A2E"/>
    <w:rsid w:val="00EE149A"/>
    <w:rsid w:val="00EE1625"/>
    <w:rsid w:val="00EE2612"/>
    <w:rsid w:val="00EE55F2"/>
    <w:rsid w:val="00EF10A3"/>
    <w:rsid w:val="00F002F4"/>
    <w:rsid w:val="00F03C7A"/>
    <w:rsid w:val="00F051A0"/>
    <w:rsid w:val="00F10B32"/>
    <w:rsid w:val="00F252DE"/>
    <w:rsid w:val="00F31411"/>
    <w:rsid w:val="00F33A59"/>
    <w:rsid w:val="00F357C2"/>
    <w:rsid w:val="00F364CD"/>
    <w:rsid w:val="00F40384"/>
    <w:rsid w:val="00F40E3B"/>
    <w:rsid w:val="00F414CB"/>
    <w:rsid w:val="00F42B1F"/>
    <w:rsid w:val="00F4463F"/>
    <w:rsid w:val="00F47B25"/>
    <w:rsid w:val="00F50A53"/>
    <w:rsid w:val="00F50E91"/>
    <w:rsid w:val="00F51301"/>
    <w:rsid w:val="00F51ED2"/>
    <w:rsid w:val="00F53B2D"/>
    <w:rsid w:val="00F54DC2"/>
    <w:rsid w:val="00F57C94"/>
    <w:rsid w:val="00F60361"/>
    <w:rsid w:val="00F609ED"/>
    <w:rsid w:val="00F615D4"/>
    <w:rsid w:val="00F64CBB"/>
    <w:rsid w:val="00F65BFF"/>
    <w:rsid w:val="00F663EF"/>
    <w:rsid w:val="00F66AA9"/>
    <w:rsid w:val="00F77973"/>
    <w:rsid w:val="00F80170"/>
    <w:rsid w:val="00F8500D"/>
    <w:rsid w:val="00F92157"/>
    <w:rsid w:val="00F9252C"/>
    <w:rsid w:val="00F93BFF"/>
    <w:rsid w:val="00F96242"/>
    <w:rsid w:val="00F96B23"/>
    <w:rsid w:val="00FA0E8C"/>
    <w:rsid w:val="00FA1CEC"/>
    <w:rsid w:val="00FA274E"/>
    <w:rsid w:val="00FA2A81"/>
    <w:rsid w:val="00FA5FE6"/>
    <w:rsid w:val="00FB0F08"/>
    <w:rsid w:val="00FB23C4"/>
    <w:rsid w:val="00FB5FD8"/>
    <w:rsid w:val="00FB625C"/>
    <w:rsid w:val="00FD00CF"/>
    <w:rsid w:val="00FD2FE2"/>
    <w:rsid w:val="00FD453E"/>
    <w:rsid w:val="00FE26B6"/>
    <w:rsid w:val="00FE4C0A"/>
    <w:rsid w:val="00FE4D5B"/>
    <w:rsid w:val="00FE6CD4"/>
    <w:rsid w:val="00FE70C2"/>
    <w:rsid w:val="00FF64E0"/>
    <w:rsid w:val="00FF69A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6E3A37B"/>
  <w15:docId w15:val="{F531F86A-8910-415C-8640-5AB2B2FB0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pPr>
      <w:widowControl w:val="0"/>
      <w:suppressAutoHyphens/>
      <w:jc w:val="both"/>
    </w:pPr>
    <w:rPr>
      <w:rFonts w:ascii="Calibri" w:hAnsi="Calibri" w:cs="Calibri"/>
      <w:kern w:val="1"/>
      <w:sz w:val="21"/>
      <w:szCs w:val="22"/>
      <w:lang w:eastAsia="ar-SA"/>
    </w:rPr>
  </w:style>
  <w:style w:type="paragraph" w:styleId="Titolo1">
    <w:name w:val="heading 1"/>
    <w:basedOn w:val="Normale"/>
    <w:next w:val="Normale"/>
    <w:qFormat/>
    <w:pPr>
      <w:keepNext/>
      <w:numPr>
        <w:numId w:val="1"/>
      </w:numPr>
      <w:spacing w:before="240" w:after="60"/>
      <w:outlineLvl w:val="0"/>
    </w:pPr>
    <w:rPr>
      <w:rFonts w:ascii="Arial" w:hAnsi="Arial" w:cs="Arial"/>
      <w:b/>
      <w:bCs/>
      <w:sz w:val="32"/>
      <w:szCs w:val="32"/>
    </w:rPr>
  </w:style>
  <w:style w:type="paragraph" w:styleId="Titolo2">
    <w:name w:val="heading 2"/>
    <w:basedOn w:val="Normale"/>
    <w:next w:val="Normale"/>
    <w:qFormat/>
    <w:pPr>
      <w:keepNext/>
      <w:numPr>
        <w:ilvl w:val="1"/>
        <w:numId w:val="1"/>
      </w:numPr>
      <w:spacing w:before="240" w:after="60"/>
      <w:outlineLvl w:val="1"/>
    </w:pPr>
    <w:rPr>
      <w:rFonts w:ascii="Arial" w:hAnsi="Arial" w:cs="Arial"/>
      <w:b/>
      <w:bCs/>
      <w:i/>
      <w:iCs/>
      <w:sz w:val="28"/>
      <w:szCs w:val="28"/>
    </w:rPr>
  </w:style>
  <w:style w:type="paragraph" w:styleId="Titolo3">
    <w:name w:val="heading 3"/>
    <w:basedOn w:val="Normale"/>
    <w:next w:val="Normale"/>
    <w:qFormat/>
    <w:pPr>
      <w:keepNext/>
      <w:numPr>
        <w:ilvl w:val="2"/>
        <w:numId w:val="1"/>
      </w:numPr>
      <w:spacing w:before="240" w:after="60"/>
      <w:outlineLvl w:val="2"/>
    </w:pPr>
    <w:rPr>
      <w:rFonts w:ascii="Arial" w:hAnsi="Arial" w:cs="Arial"/>
      <w:b/>
      <w:b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Collegamentoipertestuale">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Collegamentovisitato">
    <w:name w:val="FollowedHyperlink"/>
    <w:rPr>
      <w:color w:val="800080"/>
      <w:u w:val="single"/>
    </w:rPr>
  </w:style>
  <w:style w:type="paragraph" w:customStyle="1" w:styleId="Heading">
    <w:name w:val="Heading"/>
    <w:basedOn w:val="Normale"/>
    <w:next w:val="Corpotesto"/>
    <w:pPr>
      <w:keepNext/>
      <w:spacing w:before="240" w:after="120"/>
    </w:pPr>
    <w:rPr>
      <w:rFonts w:ascii="Arial" w:eastAsia="Arial Unicode MS" w:hAnsi="Arial" w:cs="Arial Unicode MS"/>
      <w:sz w:val="28"/>
      <w:szCs w:val="28"/>
    </w:rPr>
  </w:style>
  <w:style w:type="paragraph" w:styleId="Corpotesto">
    <w:name w:val="Body Text"/>
    <w:basedOn w:val="Normale"/>
    <w:pPr>
      <w:spacing w:after="120"/>
    </w:pPr>
  </w:style>
  <w:style w:type="paragraph" w:styleId="Elenco">
    <w:name w:val="List"/>
    <w:basedOn w:val="Corpotesto"/>
  </w:style>
  <w:style w:type="paragraph" w:styleId="Didascalia">
    <w:name w:val="caption"/>
    <w:basedOn w:val="Normale"/>
    <w:qFormat/>
    <w:pPr>
      <w:suppressLineNumbers/>
      <w:spacing w:before="120" w:after="120"/>
    </w:pPr>
    <w:rPr>
      <w:i/>
      <w:iCs/>
      <w:sz w:val="24"/>
      <w:szCs w:val="24"/>
    </w:rPr>
  </w:style>
  <w:style w:type="paragraph" w:customStyle="1" w:styleId="Index">
    <w:name w:val="Index"/>
    <w:basedOn w:val="Normale"/>
    <w:pPr>
      <w:suppressLineNumbers/>
    </w:pPr>
  </w:style>
  <w:style w:type="paragraph" w:styleId="Intestazione">
    <w:name w:val="header"/>
    <w:basedOn w:val="Normale"/>
    <w:pPr>
      <w:tabs>
        <w:tab w:val="center" w:pos="4536"/>
        <w:tab w:val="right" w:pos="9072"/>
      </w:tabs>
    </w:pPr>
  </w:style>
  <w:style w:type="paragraph" w:styleId="Pidipagina">
    <w:name w:val="footer"/>
    <w:basedOn w:val="Normale"/>
    <w:pPr>
      <w:tabs>
        <w:tab w:val="center" w:pos="4536"/>
        <w:tab w:val="right" w:pos="9072"/>
      </w:tabs>
    </w:pPr>
  </w:style>
  <w:style w:type="paragraph" w:styleId="Testofumetto">
    <w:name w:val="Balloon Text"/>
    <w:basedOn w:val="Normale"/>
    <w:rPr>
      <w:rFonts w:ascii="Tahoma" w:hAnsi="Tahoma" w:cs="Tahoma"/>
      <w:sz w:val="16"/>
      <w:szCs w:val="16"/>
    </w:rPr>
  </w:style>
  <w:style w:type="paragraph" w:customStyle="1" w:styleId="FITA4">
    <w:name w:val="FITA 4"/>
    <w:basedOn w:val="Normale"/>
    <w:rPr>
      <w:color w:val="808080"/>
    </w:rPr>
  </w:style>
  <w:style w:type="paragraph" w:customStyle="1" w:styleId="FITAnormalbold">
    <w:name w:val="FITA normal bold"/>
    <w:basedOn w:val="Normale"/>
    <w:uiPriority w:val="99"/>
    <w:rPr>
      <w:color w:val="000000"/>
    </w:rPr>
  </w:style>
  <w:style w:type="paragraph" w:customStyle="1" w:styleId="FITAnormal">
    <w:name w:val="FITA normal"/>
    <w:basedOn w:val="Normale"/>
    <w:rPr>
      <w:color w:val="000000"/>
    </w:rPr>
  </w:style>
  <w:style w:type="paragraph" w:customStyle="1" w:styleId="yiv592018862fitanormal">
    <w:name w:val="yiv592018862fitanormal"/>
    <w:basedOn w:val="Normale"/>
    <w:pPr>
      <w:widowControl/>
      <w:spacing w:before="280" w:after="280"/>
      <w:jc w:val="left"/>
    </w:pPr>
    <w:rPr>
      <w:rFonts w:ascii="SimSun" w:hAnsi="SimSun" w:cs="SimSun"/>
      <w:sz w:val="24"/>
      <w:szCs w:val="24"/>
    </w:rPr>
  </w:style>
  <w:style w:type="paragraph" w:customStyle="1" w:styleId="FITAnormalNew">
    <w:name w:val="FITA normal New"/>
    <w:basedOn w:val="Normale"/>
    <w:rPr>
      <w:color w:val="000000"/>
    </w:rPr>
  </w:style>
  <w:style w:type="paragraph" w:customStyle="1" w:styleId="FITAnormalNewNew">
    <w:name w:val="FITA normal New New"/>
    <w:basedOn w:val="Normale"/>
    <w:rPr>
      <w:color w:val="000000"/>
    </w:rPr>
  </w:style>
  <w:style w:type="paragraph" w:customStyle="1" w:styleId="FITAnormalNewNewNew">
    <w:name w:val="FITA normal New New New"/>
    <w:basedOn w:val="Normale"/>
    <w:rPr>
      <w:color w:val="000000"/>
    </w:rPr>
  </w:style>
  <w:style w:type="paragraph" w:customStyle="1" w:styleId="TableContents">
    <w:name w:val="Table Contents"/>
    <w:basedOn w:val="Normale"/>
    <w:pPr>
      <w:suppressLineNumbers/>
    </w:pPr>
  </w:style>
  <w:style w:type="paragraph" w:customStyle="1" w:styleId="TableHeading">
    <w:name w:val="Table Heading"/>
    <w:basedOn w:val="TableContents"/>
    <w:pPr>
      <w:jc w:val="center"/>
    </w:pPr>
    <w:rPr>
      <w:b/>
      <w:bCs/>
    </w:rPr>
  </w:style>
  <w:style w:type="paragraph" w:customStyle="1" w:styleId="Framecontents">
    <w:name w:val="Frame contents"/>
    <w:basedOn w:val="Corpotesto"/>
  </w:style>
  <w:style w:type="paragraph" w:styleId="Nessunaspaziatura">
    <w:name w:val="No Spacing"/>
    <w:uiPriority w:val="1"/>
    <w:qFormat/>
    <w:rsid w:val="006A0F3F"/>
    <w:pPr>
      <w:widowControl w:val="0"/>
      <w:suppressAutoHyphens/>
      <w:jc w:val="both"/>
    </w:pPr>
    <w:rPr>
      <w:rFonts w:ascii="Calibri" w:hAnsi="Calibri" w:cs="Calibri"/>
      <w:kern w:val="1"/>
      <w:sz w:val="21"/>
      <w:szCs w:val="22"/>
      <w:lang w:eastAsia="ar-SA"/>
    </w:rPr>
  </w:style>
  <w:style w:type="paragraph" w:customStyle="1" w:styleId="FreeForm">
    <w:name w:val="Free Form"/>
    <w:rsid w:val="00945314"/>
    <w:rPr>
      <w:rFonts w:ascii="Lucida Grande" w:eastAsia="ヒラギノ角ゴ Pro W3" w:hAnsi="Lucida Grande"/>
      <w:color w:val="000000"/>
      <w:sz w:val="22"/>
      <w:lang w:eastAsia="en-US"/>
    </w:rPr>
  </w:style>
  <w:style w:type="paragraph" w:customStyle="1" w:styleId="TableGrid1">
    <w:name w:val="Table Grid1"/>
    <w:rsid w:val="00945314"/>
    <w:rPr>
      <w:rFonts w:ascii="Lucida Grande" w:eastAsia="ヒラギノ角ゴ Pro W3" w:hAnsi="Lucida Grande"/>
      <w:color w:val="000000"/>
      <w:sz w:val="22"/>
      <w:lang w:eastAsia="en-US"/>
    </w:rPr>
  </w:style>
  <w:style w:type="character" w:styleId="Rimandocommento">
    <w:name w:val="annotation reference"/>
    <w:basedOn w:val="Carpredefinitoparagrafo"/>
    <w:uiPriority w:val="99"/>
    <w:semiHidden/>
    <w:unhideWhenUsed/>
    <w:rsid w:val="008F11FD"/>
    <w:rPr>
      <w:sz w:val="18"/>
      <w:szCs w:val="18"/>
    </w:rPr>
  </w:style>
  <w:style w:type="paragraph" w:styleId="Testocommento">
    <w:name w:val="annotation text"/>
    <w:basedOn w:val="Normale"/>
    <w:link w:val="TestocommentoCarattere"/>
    <w:uiPriority w:val="99"/>
    <w:semiHidden/>
    <w:unhideWhenUsed/>
    <w:rsid w:val="008F11FD"/>
    <w:rPr>
      <w:sz w:val="24"/>
      <w:szCs w:val="24"/>
    </w:rPr>
  </w:style>
  <w:style w:type="character" w:customStyle="1" w:styleId="TestocommentoCarattere">
    <w:name w:val="Testo commento Carattere"/>
    <w:basedOn w:val="Carpredefinitoparagrafo"/>
    <w:link w:val="Testocommento"/>
    <w:uiPriority w:val="99"/>
    <w:semiHidden/>
    <w:rsid w:val="008F11FD"/>
    <w:rPr>
      <w:rFonts w:ascii="Calibri" w:hAnsi="Calibri" w:cs="Calibri"/>
      <w:kern w:val="1"/>
      <w:sz w:val="24"/>
      <w:szCs w:val="24"/>
      <w:lang w:eastAsia="ar-SA"/>
    </w:rPr>
  </w:style>
  <w:style w:type="paragraph" w:styleId="Soggettocommento">
    <w:name w:val="annotation subject"/>
    <w:basedOn w:val="Testocommento"/>
    <w:next w:val="Testocommento"/>
    <w:link w:val="SoggettocommentoCarattere"/>
    <w:uiPriority w:val="99"/>
    <w:semiHidden/>
    <w:unhideWhenUsed/>
    <w:rsid w:val="008F11FD"/>
    <w:rPr>
      <w:b/>
      <w:bCs/>
      <w:sz w:val="20"/>
      <w:szCs w:val="20"/>
    </w:rPr>
  </w:style>
  <w:style w:type="character" w:customStyle="1" w:styleId="SoggettocommentoCarattere">
    <w:name w:val="Soggetto commento Carattere"/>
    <w:basedOn w:val="TestocommentoCarattere"/>
    <w:link w:val="Soggettocommento"/>
    <w:uiPriority w:val="99"/>
    <w:semiHidden/>
    <w:rsid w:val="008F11FD"/>
    <w:rPr>
      <w:rFonts w:ascii="Calibri" w:hAnsi="Calibri" w:cs="Calibri"/>
      <w:b/>
      <w:bCs/>
      <w:kern w:val="1"/>
      <w:sz w:val="24"/>
      <w:szCs w:val="24"/>
      <w:lang w:eastAsia="ar-SA"/>
    </w:rPr>
  </w:style>
  <w:style w:type="table" w:styleId="Grigliatabella">
    <w:name w:val="Table Grid"/>
    <w:basedOn w:val="Tabellanormale"/>
    <w:uiPriority w:val="59"/>
    <w:rsid w:val="009E01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B039E0"/>
    <w:rPr>
      <w:rFonts w:ascii="Calibri" w:hAnsi="Calibri" w:cs="Calibri"/>
      <w:kern w:val="1"/>
      <w:sz w:val="21"/>
      <w:szCs w:val="22"/>
      <w:lang w:eastAsia="ar-SA"/>
    </w:rPr>
  </w:style>
  <w:style w:type="character" w:styleId="Enfasigrassetto">
    <w:name w:val="Strong"/>
    <w:basedOn w:val="Carpredefinitoparagrafo"/>
    <w:uiPriority w:val="22"/>
    <w:qFormat/>
    <w:rsid w:val="00184B68"/>
    <w:rPr>
      <w:b/>
      <w:bCs/>
    </w:rPr>
  </w:style>
  <w:style w:type="character" w:customStyle="1" w:styleId="apple-converted-space">
    <w:name w:val="apple-converted-space"/>
    <w:basedOn w:val="Carpredefinitoparagrafo"/>
    <w:rsid w:val="00184B68"/>
  </w:style>
  <w:style w:type="paragraph" w:customStyle="1" w:styleId="m3669915880355576971gmail-fitanormal">
    <w:name w:val="m_3669915880355576971gmail-fitanormal"/>
    <w:basedOn w:val="Normale"/>
    <w:rsid w:val="00DD36E9"/>
    <w:pPr>
      <w:widowControl/>
      <w:suppressAutoHyphens w:val="0"/>
      <w:spacing w:before="100" w:beforeAutospacing="1" w:after="100" w:afterAutospacing="1"/>
      <w:jc w:val="left"/>
    </w:pPr>
    <w:rPr>
      <w:rFonts w:ascii="Times" w:hAnsi="Times" w:cs="Times New Roman"/>
      <w:kern w:val="0"/>
      <w:sz w:val="20"/>
      <w:szCs w:val="20"/>
      <w:lang w:eastAsia="en-US"/>
    </w:rPr>
  </w:style>
  <w:style w:type="character" w:customStyle="1" w:styleId="aqj">
    <w:name w:val="aqj"/>
    <w:basedOn w:val="Carpredefinitoparagrafo"/>
    <w:rsid w:val="00DD36E9"/>
  </w:style>
  <w:style w:type="paragraph" w:styleId="Paragrafoelenco">
    <w:name w:val="List Paragraph"/>
    <w:basedOn w:val="Normale"/>
    <w:uiPriority w:val="34"/>
    <w:qFormat/>
    <w:rsid w:val="008A273E"/>
    <w:pPr>
      <w:ind w:left="720"/>
      <w:contextualSpacing/>
    </w:pPr>
  </w:style>
  <w:style w:type="table" w:styleId="Grigliatabellachiara">
    <w:name w:val="Grid Table Light"/>
    <w:basedOn w:val="Tabellanormale"/>
    <w:uiPriority w:val="99"/>
    <w:rsid w:val="00A7203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asemplice-1">
    <w:name w:val="Plain Table 1"/>
    <w:basedOn w:val="Tabellanormale"/>
    <w:uiPriority w:val="99"/>
    <w:rsid w:val="00A7203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agriglia1chiara-colore1">
    <w:name w:val="Grid Table 1 Light Accent 1"/>
    <w:basedOn w:val="Tabellanormale"/>
    <w:uiPriority w:val="46"/>
    <w:rsid w:val="00A72035"/>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tandard">
    <w:name w:val="Standard"/>
    <w:autoRedefine/>
    <w:qFormat/>
    <w:rsid w:val="00081816"/>
    <w:pPr>
      <w:suppressAutoHyphens/>
      <w:autoSpaceDN w:val="0"/>
    </w:pPr>
    <w:rPr>
      <w:rFonts w:ascii="Verdana" w:eastAsia="Times New Roman" w:hAnsi="Verdana" w:cs="Courier New"/>
      <w:color w:val="000000"/>
      <w:kern w:val="3"/>
      <w:lang w:eastAsia="de-DE"/>
    </w:rPr>
  </w:style>
  <w:style w:type="paragraph" w:styleId="NormaleWeb">
    <w:name w:val="Normal (Web)"/>
    <w:basedOn w:val="Normale"/>
    <w:uiPriority w:val="99"/>
    <w:semiHidden/>
    <w:unhideWhenUsed/>
    <w:rsid w:val="00F10B3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paragraph" w:customStyle="1" w:styleId="paragraph">
    <w:name w:val="paragraph"/>
    <w:basedOn w:val="Normale"/>
    <w:uiPriority w:val="99"/>
    <w:rsid w:val="00F10B32"/>
    <w:pPr>
      <w:widowControl/>
      <w:suppressAutoHyphens w:val="0"/>
      <w:spacing w:before="100" w:beforeAutospacing="1" w:after="100" w:afterAutospacing="1"/>
      <w:jc w:val="left"/>
    </w:pPr>
    <w:rPr>
      <w:rFonts w:ascii="Times New Roman" w:eastAsia="Times New Roman" w:hAnsi="Times New Roman" w:cs="Times New Roman"/>
      <w:kern w:val="0"/>
      <w:sz w:val="24"/>
      <w:szCs w:val="24"/>
      <w:lang w:eastAsia="en-GB"/>
    </w:rPr>
  </w:style>
  <w:style w:type="character" w:customStyle="1" w:styleId="zmlenmeyenBahsetme1">
    <w:name w:val="Çözümlenmeyen Bahsetme1"/>
    <w:basedOn w:val="Carpredefinitoparagrafo"/>
    <w:uiPriority w:val="99"/>
    <w:semiHidden/>
    <w:unhideWhenUsed/>
    <w:rsid w:val="00C6397C"/>
    <w:rPr>
      <w:color w:val="605E5C"/>
      <w:shd w:val="clear" w:color="auto" w:fill="E1DFDD"/>
    </w:rPr>
  </w:style>
  <w:style w:type="character" w:styleId="Menzionenonrisolta">
    <w:name w:val="Unresolved Mention"/>
    <w:basedOn w:val="Carpredefinitoparagrafo"/>
    <w:uiPriority w:val="99"/>
    <w:rsid w:val="00CA03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603458">
      <w:bodyDiv w:val="1"/>
      <w:marLeft w:val="0"/>
      <w:marRight w:val="0"/>
      <w:marTop w:val="0"/>
      <w:marBottom w:val="0"/>
      <w:divBdr>
        <w:top w:val="none" w:sz="0" w:space="0" w:color="auto"/>
        <w:left w:val="none" w:sz="0" w:space="0" w:color="auto"/>
        <w:bottom w:val="none" w:sz="0" w:space="0" w:color="auto"/>
        <w:right w:val="none" w:sz="0" w:space="0" w:color="auto"/>
      </w:divBdr>
    </w:div>
    <w:div w:id="279915450">
      <w:bodyDiv w:val="1"/>
      <w:marLeft w:val="0"/>
      <w:marRight w:val="0"/>
      <w:marTop w:val="0"/>
      <w:marBottom w:val="0"/>
      <w:divBdr>
        <w:top w:val="none" w:sz="0" w:space="0" w:color="auto"/>
        <w:left w:val="none" w:sz="0" w:space="0" w:color="auto"/>
        <w:bottom w:val="none" w:sz="0" w:space="0" w:color="auto"/>
        <w:right w:val="none" w:sz="0" w:space="0" w:color="auto"/>
      </w:divBdr>
    </w:div>
    <w:div w:id="528301070">
      <w:bodyDiv w:val="1"/>
      <w:marLeft w:val="0"/>
      <w:marRight w:val="0"/>
      <w:marTop w:val="0"/>
      <w:marBottom w:val="0"/>
      <w:divBdr>
        <w:top w:val="none" w:sz="0" w:space="0" w:color="auto"/>
        <w:left w:val="none" w:sz="0" w:space="0" w:color="auto"/>
        <w:bottom w:val="none" w:sz="0" w:space="0" w:color="auto"/>
        <w:right w:val="none" w:sz="0" w:space="0" w:color="auto"/>
      </w:divBdr>
    </w:div>
    <w:div w:id="706180667">
      <w:bodyDiv w:val="1"/>
      <w:marLeft w:val="0"/>
      <w:marRight w:val="0"/>
      <w:marTop w:val="0"/>
      <w:marBottom w:val="0"/>
      <w:divBdr>
        <w:top w:val="none" w:sz="0" w:space="0" w:color="auto"/>
        <w:left w:val="none" w:sz="0" w:space="0" w:color="auto"/>
        <w:bottom w:val="none" w:sz="0" w:space="0" w:color="auto"/>
        <w:right w:val="none" w:sz="0" w:space="0" w:color="auto"/>
      </w:divBdr>
    </w:div>
    <w:div w:id="890850698">
      <w:bodyDiv w:val="1"/>
      <w:marLeft w:val="0"/>
      <w:marRight w:val="0"/>
      <w:marTop w:val="0"/>
      <w:marBottom w:val="0"/>
      <w:divBdr>
        <w:top w:val="none" w:sz="0" w:space="0" w:color="auto"/>
        <w:left w:val="none" w:sz="0" w:space="0" w:color="auto"/>
        <w:bottom w:val="none" w:sz="0" w:space="0" w:color="auto"/>
        <w:right w:val="none" w:sz="0" w:space="0" w:color="auto"/>
      </w:divBdr>
    </w:div>
    <w:div w:id="1209687553">
      <w:bodyDiv w:val="1"/>
      <w:marLeft w:val="0"/>
      <w:marRight w:val="0"/>
      <w:marTop w:val="0"/>
      <w:marBottom w:val="0"/>
      <w:divBdr>
        <w:top w:val="none" w:sz="0" w:space="0" w:color="auto"/>
        <w:left w:val="none" w:sz="0" w:space="0" w:color="auto"/>
        <w:bottom w:val="none" w:sz="0" w:space="0" w:color="auto"/>
        <w:right w:val="none" w:sz="0" w:space="0" w:color="auto"/>
      </w:divBdr>
    </w:div>
    <w:div w:id="1227566768">
      <w:bodyDiv w:val="1"/>
      <w:marLeft w:val="0"/>
      <w:marRight w:val="0"/>
      <w:marTop w:val="0"/>
      <w:marBottom w:val="0"/>
      <w:divBdr>
        <w:top w:val="none" w:sz="0" w:space="0" w:color="auto"/>
        <w:left w:val="none" w:sz="0" w:space="0" w:color="auto"/>
        <w:bottom w:val="none" w:sz="0" w:space="0" w:color="auto"/>
        <w:right w:val="none" w:sz="0" w:space="0" w:color="auto"/>
      </w:divBdr>
    </w:div>
    <w:div w:id="1598098372">
      <w:bodyDiv w:val="1"/>
      <w:marLeft w:val="0"/>
      <w:marRight w:val="0"/>
      <w:marTop w:val="0"/>
      <w:marBottom w:val="0"/>
      <w:divBdr>
        <w:top w:val="none" w:sz="0" w:space="0" w:color="auto"/>
        <w:left w:val="none" w:sz="0" w:space="0" w:color="auto"/>
        <w:bottom w:val="none" w:sz="0" w:space="0" w:color="auto"/>
        <w:right w:val="none" w:sz="0" w:space="0" w:color="auto"/>
      </w:divBdr>
    </w:div>
    <w:div w:id="1608149019">
      <w:bodyDiv w:val="1"/>
      <w:marLeft w:val="0"/>
      <w:marRight w:val="0"/>
      <w:marTop w:val="0"/>
      <w:marBottom w:val="0"/>
      <w:divBdr>
        <w:top w:val="none" w:sz="0" w:space="0" w:color="auto"/>
        <w:left w:val="none" w:sz="0" w:space="0" w:color="auto"/>
        <w:bottom w:val="none" w:sz="0" w:space="0" w:color="auto"/>
        <w:right w:val="none" w:sz="0" w:space="0" w:color="auto"/>
      </w:divBdr>
    </w:div>
    <w:div w:id="1935749728">
      <w:bodyDiv w:val="1"/>
      <w:marLeft w:val="0"/>
      <w:marRight w:val="0"/>
      <w:marTop w:val="0"/>
      <w:marBottom w:val="0"/>
      <w:divBdr>
        <w:top w:val="none" w:sz="0" w:space="0" w:color="auto"/>
        <w:left w:val="none" w:sz="0" w:space="0" w:color="auto"/>
        <w:bottom w:val="none" w:sz="0" w:space="0" w:color="auto"/>
        <w:right w:val="none" w:sz="0" w:space="0" w:color="auto"/>
      </w:divBdr>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 w:id="2061898165">
      <w:bodyDiv w:val="1"/>
      <w:marLeft w:val="0"/>
      <w:marRight w:val="0"/>
      <w:marTop w:val="0"/>
      <w:marBottom w:val="0"/>
      <w:divBdr>
        <w:top w:val="none" w:sz="0" w:space="0" w:color="auto"/>
        <w:left w:val="none" w:sz="0" w:space="0" w:color="auto"/>
        <w:bottom w:val="none" w:sz="0" w:space="0" w:color="auto"/>
        <w:right w:val="none" w:sz="0" w:space="0" w:color="auto"/>
      </w:divBdr>
    </w:div>
    <w:div w:id="2091155257">
      <w:bodyDiv w:val="1"/>
      <w:marLeft w:val="0"/>
      <w:marRight w:val="0"/>
      <w:marTop w:val="0"/>
      <w:marBottom w:val="0"/>
      <w:divBdr>
        <w:top w:val="none" w:sz="0" w:space="0" w:color="auto"/>
        <w:left w:val="none" w:sz="0" w:space="0" w:color="auto"/>
        <w:bottom w:val="none" w:sz="0" w:space="0" w:color="auto"/>
        <w:right w:val="none" w:sz="0" w:space="0" w:color="auto"/>
      </w:divBdr>
      <w:divsChild>
        <w:div w:id="1293638275">
          <w:marLeft w:val="0"/>
          <w:marRight w:val="0"/>
          <w:marTop w:val="0"/>
          <w:marBottom w:val="0"/>
          <w:divBdr>
            <w:top w:val="none" w:sz="0" w:space="0" w:color="auto"/>
            <w:left w:val="none" w:sz="0" w:space="0" w:color="auto"/>
            <w:bottom w:val="none" w:sz="0" w:space="0" w:color="auto"/>
            <w:right w:val="none" w:sz="0" w:space="0" w:color="auto"/>
          </w:divBdr>
          <w:divsChild>
            <w:div w:id="1295063166">
              <w:marLeft w:val="0"/>
              <w:marRight w:val="0"/>
              <w:marTop w:val="0"/>
              <w:marBottom w:val="0"/>
              <w:divBdr>
                <w:top w:val="none" w:sz="0" w:space="0" w:color="auto"/>
                <w:left w:val="none" w:sz="0" w:space="0" w:color="auto"/>
                <w:bottom w:val="none" w:sz="0" w:space="0" w:color="auto"/>
                <w:right w:val="none" w:sz="0" w:space="0" w:color="auto"/>
              </w:divBdr>
              <w:divsChild>
                <w:div w:id="1972324378">
                  <w:marLeft w:val="0"/>
                  <w:marRight w:val="0"/>
                  <w:marTop w:val="0"/>
                  <w:marBottom w:val="0"/>
                  <w:divBdr>
                    <w:top w:val="none" w:sz="0" w:space="0" w:color="auto"/>
                    <w:left w:val="none" w:sz="0" w:space="0" w:color="auto"/>
                    <w:bottom w:val="none" w:sz="0" w:space="0" w:color="auto"/>
                    <w:right w:val="none" w:sz="0" w:space="0" w:color="auto"/>
                  </w:divBdr>
                </w:div>
                <w:div w:id="483930020">
                  <w:marLeft w:val="0"/>
                  <w:marRight w:val="0"/>
                  <w:marTop w:val="0"/>
                  <w:marBottom w:val="0"/>
                  <w:divBdr>
                    <w:top w:val="none" w:sz="0" w:space="0" w:color="auto"/>
                    <w:left w:val="none" w:sz="0" w:space="0" w:color="auto"/>
                    <w:bottom w:val="none" w:sz="0" w:space="0" w:color="auto"/>
                    <w:right w:val="none" w:sz="0" w:space="0" w:color="auto"/>
                  </w:divBdr>
                </w:div>
              </w:divsChild>
            </w:div>
            <w:div w:id="1903131457">
              <w:marLeft w:val="0"/>
              <w:marRight w:val="0"/>
              <w:marTop w:val="0"/>
              <w:marBottom w:val="0"/>
              <w:divBdr>
                <w:top w:val="none" w:sz="0" w:space="0" w:color="auto"/>
                <w:left w:val="none" w:sz="0" w:space="0" w:color="auto"/>
                <w:bottom w:val="none" w:sz="0" w:space="0" w:color="auto"/>
                <w:right w:val="none" w:sz="0" w:space="0" w:color="auto"/>
              </w:divBdr>
              <w:divsChild>
                <w:div w:id="827211177">
                  <w:marLeft w:val="0"/>
                  <w:marRight w:val="0"/>
                  <w:marTop w:val="0"/>
                  <w:marBottom w:val="0"/>
                  <w:divBdr>
                    <w:top w:val="none" w:sz="0" w:space="0" w:color="auto"/>
                    <w:left w:val="none" w:sz="0" w:space="0" w:color="auto"/>
                    <w:bottom w:val="none" w:sz="0" w:space="0" w:color="auto"/>
                    <w:right w:val="none" w:sz="0" w:space="0" w:color="auto"/>
                  </w:divBdr>
                </w:div>
                <w:div w:id="430471063">
                  <w:marLeft w:val="0"/>
                  <w:marRight w:val="0"/>
                  <w:marTop w:val="0"/>
                  <w:marBottom w:val="0"/>
                  <w:divBdr>
                    <w:top w:val="none" w:sz="0" w:space="0" w:color="auto"/>
                    <w:left w:val="none" w:sz="0" w:space="0" w:color="auto"/>
                    <w:bottom w:val="none" w:sz="0" w:space="0" w:color="auto"/>
                    <w:right w:val="none" w:sz="0" w:space="0" w:color="auto"/>
                  </w:divBdr>
                </w:div>
                <w:div w:id="12734873">
                  <w:marLeft w:val="0"/>
                  <w:marRight w:val="0"/>
                  <w:marTop w:val="0"/>
                  <w:marBottom w:val="0"/>
                  <w:divBdr>
                    <w:top w:val="none" w:sz="0" w:space="0" w:color="auto"/>
                    <w:left w:val="none" w:sz="0" w:space="0" w:color="auto"/>
                    <w:bottom w:val="none" w:sz="0" w:space="0" w:color="auto"/>
                    <w:right w:val="none" w:sz="0" w:space="0" w:color="auto"/>
                  </w:divBdr>
                </w:div>
                <w:div w:id="167183531">
                  <w:marLeft w:val="0"/>
                  <w:marRight w:val="0"/>
                  <w:marTop w:val="0"/>
                  <w:marBottom w:val="0"/>
                  <w:divBdr>
                    <w:top w:val="none" w:sz="0" w:space="0" w:color="auto"/>
                    <w:left w:val="none" w:sz="0" w:space="0" w:color="auto"/>
                    <w:bottom w:val="none" w:sz="0" w:space="0" w:color="auto"/>
                    <w:right w:val="none" w:sz="0" w:space="0" w:color="auto"/>
                  </w:divBdr>
                </w:div>
                <w:div w:id="789711442">
                  <w:marLeft w:val="0"/>
                  <w:marRight w:val="0"/>
                  <w:marTop w:val="0"/>
                  <w:marBottom w:val="0"/>
                  <w:divBdr>
                    <w:top w:val="none" w:sz="0" w:space="0" w:color="auto"/>
                    <w:left w:val="none" w:sz="0" w:space="0" w:color="auto"/>
                    <w:bottom w:val="none" w:sz="0" w:space="0" w:color="auto"/>
                    <w:right w:val="none" w:sz="0" w:space="0" w:color="auto"/>
                  </w:divBdr>
                </w:div>
                <w:div w:id="1851139451">
                  <w:marLeft w:val="0"/>
                  <w:marRight w:val="0"/>
                  <w:marTop w:val="0"/>
                  <w:marBottom w:val="0"/>
                  <w:divBdr>
                    <w:top w:val="none" w:sz="0" w:space="0" w:color="auto"/>
                    <w:left w:val="none" w:sz="0" w:space="0" w:color="auto"/>
                    <w:bottom w:val="none" w:sz="0" w:space="0" w:color="auto"/>
                    <w:right w:val="none" w:sz="0" w:space="0" w:color="auto"/>
                  </w:divBdr>
                </w:div>
                <w:div w:id="2103144322">
                  <w:marLeft w:val="0"/>
                  <w:marRight w:val="0"/>
                  <w:marTop w:val="0"/>
                  <w:marBottom w:val="0"/>
                  <w:divBdr>
                    <w:top w:val="none" w:sz="0" w:space="0" w:color="auto"/>
                    <w:left w:val="none" w:sz="0" w:space="0" w:color="auto"/>
                    <w:bottom w:val="none" w:sz="0" w:space="0" w:color="auto"/>
                    <w:right w:val="none" w:sz="0" w:space="0" w:color="auto"/>
                  </w:divBdr>
                </w:div>
              </w:divsChild>
            </w:div>
            <w:div w:id="2006977385">
              <w:marLeft w:val="0"/>
              <w:marRight w:val="0"/>
              <w:marTop w:val="0"/>
              <w:marBottom w:val="0"/>
              <w:divBdr>
                <w:top w:val="none" w:sz="0" w:space="0" w:color="auto"/>
                <w:left w:val="none" w:sz="0" w:space="0" w:color="auto"/>
                <w:bottom w:val="none" w:sz="0" w:space="0" w:color="auto"/>
                <w:right w:val="none" w:sz="0" w:space="0" w:color="auto"/>
              </w:divBdr>
              <w:divsChild>
                <w:div w:id="1460421276">
                  <w:marLeft w:val="0"/>
                  <w:marRight w:val="0"/>
                  <w:marTop w:val="0"/>
                  <w:marBottom w:val="0"/>
                  <w:divBdr>
                    <w:top w:val="none" w:sz="0" w:space="0" w:color="auto"/>
                    <w:left w:val="none" w:sz="0" w:space="0" w:color="auto"/>
                    <w:bottom w:val="none" w:sz="0" w:space="0" w:color="auto"/>
                    <w:right w:val="none" w:sz="0" w:space="0" w:color="auto"/>
                  </w:divBdr>
                  <w:divsChild>
                    <w:div w:id="151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mailto:ctosetti@archery.sport" TargetMode="External"/><Relationship Id="rId17" Type="http://schemas.openxmlformats.org/officeDocument/2006/relationships/hyperlink" Target="http://www.evisa.gov.tr"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mailto:sireraydin@gmail.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register.worldarchery.sport"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info@archery.sport"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eader" Target="header3.xml"/></Relationships>
</file>

<file path=word/_rels/footer2.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jpeg"/><Relationship Id="rId6" Type="http://schemas.openxmlformats.org/officeDocument/2006/relationships/image" Target="media/image10.png"/><Relationship Id="rId11" Type="http://schemas.openxmlformats.org/officeDocument/2006/relationships/image" Target="media/image15.jpeg"/><Relationship Id="rId5" Type="http://schemas.openxmlformats.org/officeDocument/2006/relationships/image" Target="media/image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2" ma:contentTypeDescription="Create a new document." ma:contentTypeScope="" ma:versionID="5c4a51f755976c385207978f28d83876">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457ff22cc6a4951802274edbd10841c"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CE6F9-4384-41B9-B3CC-2B3FC32CC6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4B872F1-98A7-4642-822B-B757BD9164A3}">
  <ds:schemaRefs>
    <ds:schemaRef ds:uri="http://schemas.microsoft.com/sharepoint/v3/contenttype/forms"/>
  </ds:schemaRefs>
</ds:datastoreItem>
</file>

<file path=customXml/itemProps3.xml><?xml version="1.0" encoding="utf-8"?>
<ds:datastoreItem xmlns:ds="http://schemas.openxmlformats.org/officeDocument/2006/customXml" ds:itemID="{838A7DCA-5B65-4DAD-AD21-A2E2A965A1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59F37B-A284-7347-9828-1546AB881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1902</Words>
  <Characters>10844</Characters>
  <Application>Microsoft Office Word</Application>
  <DocSecurity>0</DocSecurity>
  <Lines>90</Lines>
  <Paragraphs>25</Paragraphs>
  <ScaleCrop>false</ScaleCrop>
  <HeadingPairs>
    <vt:vector size="6" baseType="variant">
      <vt:variant>
        <vt:lpstr>Titolo</vt:lpstr>
      </vt:variant>
      <vt:variant>
        <vt:i4>1</vt:i4>
      </vt:variant>
      <vt:variant>
        <vt:lpstr>Konu Başlığı</vt:lpstr>
      </vt:variant>
      <vt:variant>
        <vt:i4>1</vt:i4>
      </vt:variant>
      <vt:variant>
        <vt:lpstr>Title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12721</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Alessandra Colasante</dc:creator>
  <cp:lastModifiedBy>Alessandra Colasante</cp:lastModifiedBy>
  <cp:revision>2</cp:revision>
  <cp:lastPrinted>2021-03-16T09:26:00Z</cp:lastPrinted>
  <dcterms:created xsi:type="dcterms:W3CDTF">2021-04-16T10:02:00Z</dcterms:created>
  <dcterms:modified xsi:type="dcterms:W3CDTF">2021-04-16T10:02:00Z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ies>
</file>