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680848D" w14:textId="77777777" w:rsidR="001A055B" w:rsidRPr="003263BD" w:rsidRDefault="001A055B" w:rsidP="004711EC">
      <w:pPr>
        <w:pStyle w:val="Rientronormale"/>
        <w:ind w:firstLine="0"/>
        <w:rPr>
          <w:rFonts w:asciiTheme="minorHAnsi" w:eastAsia="MS PGothic" w:hAnsiTheme="minorHAnsi" w:cstheme="minorHAnsi"/>
          <w:b/>
          <w:bCs/>
          <w:sz w:val="24"/>
          <w:szCs w:val="24"/>
          <w:lang w:val="en-US"/>
        </w:rPr>
      </w:pPr>
    </w:p>
    <w:p w14:paraId="15DD9157" w14:textId="1A0EE07B" w:rsidR="001A055B" w:rsidRDefault="0014658F" w:rsidP="004711EC">
      <w:pPr>
        <w:pStyle w:val="Rientronormale"/>
        <w:ind w:left="-450" w:firstLine="0"/>
        <w:jc w:val="right"/>
        <w:rPr>
          <w:rFonts w:asciiTheme="minorHAnsi" w:eastAsia="MS PGothic" w:hAnsiTheme="minorHAnsi" w:cstheme="minorHAnsi"/>
          <w:b/>
          <w:bCs/>
          <w:sz w:val="24"/>
          <w:szCs w:val="24"/>
          <w:lang w:val="en-US"/>
        </w:rPr>
      </w:pPr>
      <w:r w:rsidRPr="003263BD">
        <w:rPr>
          <w:rFonts w:asciiTheme="minorHAnsi" w:eastAsia="MS PGothic" w:hAnsiTheme="minorHAnsi" w:cstheme="minorHAnsi"/>
          <w:b/>
          <w:bCs/>
          <w:sz w:val="24"/>
          <w:szCs w:val="24"/>
          <w:lang w:val="en-US"/>
        </w:rPr>
        <w:t>to ALL World Archery MEMBER ASSOCIATIONS</w:t>
      </w:r>
    </w:p>
    <w:p w14:paraId="47C67D24" w14:textId="77777777" w:rsidR="004711EC" w:rsidRPr="004711EC" w:rsidRDefault="004711EC" w:rsidP="004711EC">
      <w:pPr>
        <w:pStyle w:val="Rientronormale"/>
        <w:ind w:left="-450" w:firstLine="0"/>
        <w:jc w:val="right"/>
        <w:rPr>
          <w:rFonts w:asciiTheme="minorHAnsi" w:eastAsia="MS PGothic" w:hAnsiTheme="minorHAnsi" w:cstheme="minorHAnsi"/>
          <w:b/>
          <w:bCs/>
          <w:sz w:val="24"/>
          <w:szCs w:val="24"/>
          <w:lang w:val="en-US"/>
        </w:rPr>
      </w:pPr>
    </w:p>
    <w:p w14:paraId="36587853" w14:textId="70A64E44" w:rsidR="001A055B" w:rsidRDefault="00991AB4" w:rsidP="004711EC">
      <w:pPr>
        <w:pStyle w:val="Titolo2"/>
        <w:widowControl/>
        <w:spacing w:before="0" w:after="0"/>
        <w:ind w:left="0" w:firstLine="0"/>
        <w:jc w:val="center"/>
        <w:rPr>
          <w:rFonts w:asciiTheme="minorHAnsi" w:eastAsia="Arial Unicode MS" w:hAnsiTheme="minorHAnsi" w:cstheme="minorHAnsi"/>
          <w:i w:val="0"/>
          <w:color w:val="365F91" w:themeColor="accent1" w:themeShade="BF"/>
          <w:sz w:val="36"/>
          <w:szCs w:val="36"/>
        </w:rPr>
      </w:pPr>
      <w:r w:rsidRPr="003263BD">
        <w:rPr>
          <w:rFonts w:asciiTheme="minorHAnsi" w:eastAsia="Arial Unicode MS" w:hAnsiTheme="minorHAnsi" w:cstheme="minorHAnsi"/>
          <w:i w:val="0"/>
          <w:color w:val="365F91" w:themeColor="accent1" w:themeShade="BF"/>
          <w:sz w:val="36"/>
          <w:szCs w:val="36"/>
        </w:rPr>
        <w:t>INVITATION</w:t>
      </w:r>
    </w:p>
    <w:p w14:paraId="37156C62" w14:textId="4BEBB1CF" w:rsidR="00FC0C44" w:rsidRDefault="00FC0C44" w:rsidP="00FC0C44"/>
    <w:p w14:paraId="2C11339C" w14:textId="77777777" w:rsidR="00FC0C44" w:rsidRPr="00FC0C44" w:rsidRDefault="00FC0C44" w:rsidP="00FC0C44"/>
    <w:p w14:paraId="4BF24D64" w14:textId="298FD0D1" w:rsidR="004711EC" w:rsidRPr="004711EC" w:rsidRDefault="00991AB4" w:rsidP="004711EC">
      <w:pPr>
        <w:pStyle w:val="Rientronormale"/>
        <w:ind w:firstLine="720"/>
        <w:rPr>
          <w:rFonts w:asciiTheme="minorHAnsi" w:eastAsia="MS PGothic" w:hAnsiTheme="minorHAnsi" w:cstheme="minorHAnsi"/>
          <w:b/>
          <w:szCs w:val="28"/>
          <w:lang w:val="en-US"/>
        </w:rPr>
      </w:pPr>
      <w:r w:rsidRPr="003263BD">
        <w:rPr>
          <w:rFonts w:asciiTheme="minorHAnsi" w:eastAsia="MS PGothic" w:hAnsiTheme="minorHAnsi" w:cstheme="minorHAnsi"/>
          <w:b/>
          <w:szCs w:val="28"/>
          <w:lang w:val="en-US"/>
        </w:rPr>
        <w:t>Dear Member Associates,</w:t>
      </w:r>
    </w:p>
    <w:p w14:paraId="05D30E3C" w14:textId="77777777" w:rsidR="004711EC" w:rsidRDefault="004711EC" w:rsidP="004711EC">
      <w:pPr>
        <w:pStyle w:val="Rientronormale"/>
        <w:ind w:firstLine="720"/>
        <w:jc w:val="center"/>
        <w:rPr>
          <w:rFonts w:asciiTheme="minorHAnsi" w:eastAsia="MS PGothic" w:hAnsiTheme="minorHAnsi" w:cstheme="minorHAnsi"/>
          <w:sz w:val="24"/>
          <w:szCs w:val="24"/>
          <w:lang w:val="en-US"/>
        </w:rPr>
      </w:pPr>
    </w:p>
    <w:p w14:paraId="49FD1BA6" w14:textId="77777777" w:rsidR="009B5B74" w:rsidRDefault="009B5B74" w:rsidP="004711EC">
      <w:pPr>
        <w:pStyle w:val="Rientronormale"/>
        <w:ind w:firstLine="720"/>
        <w:jc w:val="center"/>
        <w:rPr>
          <w:rFonts w:asciiTheme="minorHAnsi" w:eastAsia="MS PGothic" w:hAnsiTheme="minorHAnsi" w:cstheme="minorHAnsi"/>
          <w:sz w:val="24"/>
          <w:szCs w:val="24"/>
          <w:lang w:val="en-US"/>
        </w:rPr>
      </w:pPr>
    </w:p>
    <w:p w14:paraId="4277152A" w14:textId="149C4483" w:rsidR="005F1C99" w:rsidRPr="003263BD" w:rsidRDefault="00991AB4" w:rsidP="004711EC">
      <w:pPr>
        <w:pStyle w:val="Rientronormale"/>
        <w:ind w:firstLine="720"/>
        <w:jc w:val="center"/>
        <w:rPr>
          <w:rFonts w:asciiTheme="minorHAnsi" w:eastAsia="MS PGothic" w:hAnsiTheme="minorHAnsi" w:cstheme="minorHAnsi"/>
          <w:sz w:val="24"/>
          <w:szCs w:val="24"/>
          <w:lang w:val="en-US"/>
        </w:rPr>
      </w:pPr>
      <w:r w:rsidRPr="003263BD">
        <w:rPr>
          <w:rFonts w:asciiTheme="minorHAnsi" w:eastAsia="MS PGothic" w:hAnsiTheme="minorHAnsi" w:cstheme="minorHAnsi"/>
          <w:sz w:val="24"/>
          <w:szCs w:val="24"/>
          <w:lang w:val="en-US"/>
        </w:rPr>
        <w:t xml:space="preserve">On behalf of the Organizing Committee of the </w:t>
      </w:r>
      <w:r w:rsidR="00252B2D" w:rsidRPr="003263BD">
        <w:rPr>
          <w:rFonts w:asciiTheme="minorHAnsi" w:eastAsia="MS PGothic" w:hAnsiTheme="minorHAnsi" w:cstheme="minorHAnsi"/>
          <w:sz w:val="24"/>
          <w:szCs w:val="24"/>
          <w:lang w:val="en-US"/>
        </w:rPr>
        <w:t>Bulgarian Archery Federation,</w:t>
      </w:r>
      <w:r w:rsidRPr="003263BD">
        <w:rPr>
          <w:rFonts w:asciiTheme="minorHAnsi" w:eastAsia="MS PGothic" w:hAnsiTheme="minorHAnsi" w:cstheme="minorHAnsi"/>
          <w:sz w:val="24"/>
          <w:szCs w:val="24"/>
          <w:lang w:val="en-US"/>
        </w:rPr>
        <w:t xml:space="preserve"> I</w:t>
      </w:r>
      <w:r w:rsidR="00252B2D" w:rsidRPr="003263BD">
        <w:rPr>
          <w:rFonts w:asciiTheme="minorHAnsi" w:eastAsia="MS PGothic" w:hAnsiTheme="minorHAnsi" w:cstheme="minorHAnsi"/>
          <w:sz w:val="24"/>
          <w:szCs w:val="24"/>
          <w:lang w:val="en-US"/>
        </w:rPr>
        <w:t>’m pleased to invite you and welcome your Federation to</w:t>
      </w:r>
      <w:r w:rsidRPr="003263BD">
        <w:rPr>
          <w:rFonts w:asciiTheme="minorHAnsi" w:eastAsia="MS PGothic" w:hAnsiTheme="minorHAnsi" w:cstheme="minorHAnsi"/>
          <w:sz w:val="24"/>
          <w:szCs w:val="24"/>
          <w:lang w:val="en-US"/>
        </w:rPr>
        <w:t xml:space="preserve"> </w:t>
      </w:r>
      <w:r w:rsidR="00252B2D" w:rsidRPr="003263BD">
        <w:rPr>
          <w:rFonts w:asciiTheme="minorHAnsi" w:eastAsia="MS PGothic" w:hAnsiTheme="minorHAnsi" w:cstheme="minorHAnsi"/>
          <w:sz w:val="24"/>
          <w:szCs w:val="24"/>
          <w:lang w:val="en-US"/>
        </w:rPr>
        <w:t>participate to</w:t>
      </w:r>
      <w:r w:rsidRPr="003263BD">
        <w:rPr>
          <w:rFonts w:asciiTheme="minorHAnsi" w:eastAsia="MS PGothic" w:hAnsiTheme="minorHAnsi" w:cstheme="minorHAnsi"/>
          <w:sz w:val="24"/>
          <w:szCs w:val="24"/>
          <w:lang w:val="en-US"/>
        </w:rPr>
        <w:t xml:space="preserve"> the </w:t>
      </w:r>
      <w:r w:rsidR="00252B2D" w:rsidRPr="003263BD">
        <w:rPr>
          <w:rFonts w:asciiTheme="minorHAnsi" w:eastAsia="MS PGothic" w:hAnsiTheme="minorHAnsi" w:cstheme="minorHAnsi"/>
          <w:sz w:val="24"/>
          <w:szCs w:val="24"/>
          <w:lang w:val="en-US"/>
        </w:rPr>
        <w:t>2022</w:t>
      </w:r>
      <w:r w:rsidR="005F1C99">
        <w:rPr>
          <w:rFonts w:asciiTheme="minorHAnsi" w:eastAsia="MS PGothic" w:hAnsiTheme="minorHAnsi" w:cstheme="minorHAnsi"/>
          <w:sz w:val="24"/>
          <w:szCs w:val="24"/>
          <w:lang w:val="en-US"/>
        </w:rPr>
        <w:t xml:space="preserve"> </w:t>
      </w:r>
      <w:r w:rsidR="005F1C99" w:rsidRPr="005F1C99">
        <w:rPr>
          <w:rFonts w:asciiTheme="minorHAnsi" w:eastAsia="MS PGothic" w:hAnsiTheme="minorHAnsi" w:cstheme="minorHAnsi"/>
          <w:caps/>
          <w:sz w:val="24"/>
          <w:szCs w:val="24"/>
          <w:lang w:val="en-US"/>
        </w:rPr>
        <w:t>European Club Team Cup</w:t>
      </w:r>
      <w:r w:rsidRPr="003263BD">
        <w:rPr>
          <w:rFonts w:asciiTheme="minorHAnsi" w:eastAsia="MS PGothic" w:hAnsiTheme="minorHAnsi" w:cstheme="minorHAnsi"/>
          <w:sz w:val="24"/>
          <w:szCs w:val="24"/>
          <w:lang w:val="en-US"/>
        </w:rPr>
        <w:t xml:space="preserve">, which is to be held on </w:t>
      </w:r>
      <w:r w:rsidR="005F1C99">
        <w:rPr>
          <w:rFonts w:asciiTheme="minorHAnsi" w:eastAsia="MS PGothic" w:hAnsiTheme="minorHAnsi" w:cstheme="minorHAnsi"/>
          <w:sz w:val="24"/>
          <w:szCs w:val="24"/>
          <w:lang w:val="en-US"/>
        </w:rPr>
        <w:t>17</w:t>
      </w:r>
      <w:r w:rsidRPr="003263BD">
        <w:rPr>
          <w:rFonts w:asciiTheme="minorHAnsi" w:eastAsia="MS PGothic" w:hAnsiTheme="minorHAnsi" w:cstheme="minorHAnsi"/>
          <w:sz w:val="24"/>
          <w:szCs w:val="24"/>
        </w:rPr>
        <w:t xml:space="preserve"> </w:t>
      </w:r>
      <w:r w:rsidRPr="003263BD">
        <w:rPr>
          <w:rFonts w:asciiTheme="minorHAnsi" w:eastAsia="MS PGothic" w:hAnsiTheme="minorHAnsi" w:cstheme="minorHAnsi"/>
          <w:sz w:val="24"/>
          <w:szCs w:val="24"/>
          <w:lang w:val="en-US"/>
        </w:rPr>
        <w:t xml:space="preserve">– </w:t>
      </w:r>
      <w:r w:rsidR="005F1C99">
        <w:rPr>
          <w:rFonts w:asciiTheme="minorHAnsi" w:eastAsia="MS PGothic" w:hAnsiTheme="minorHAnsi" w:cstheme="minorHAnsi"/>
          <w:sz w:val="24"/>
          <w:szCs w:val="24"/>
          <w:lang w:val="en-US"/>
        </w:rPr>
        <w:t>1</w:t>
      </w:r>
      <w:r w:rsidRPr="003263BD">
        <w:rPr>
          <w:rFonts w:asciiTheme="minorHAnsi" w:eastAsia="MS PGothic" w:hAnsiTheme="minorHAnsi" w:cstheme="minorHAnsi"/>
          <w:sz w:val="24"/>
          <w:szCs w:val="24"/>
        </w:rPr>
        <w:t>8</w:t>
      </w:r>
      <w:r w:rsidR="005F1C99">
        <w:rPr>
          <w:rFonts w:asciiTheme="minorHAnsi" w:eastAsia="MS PGothic" w:hAnsiTheme="minorHAnsi" w:cstheme="minorHAnsi"/>
          <w:sz w:val="24"/>
          <w:szCs w:val="24"/>
          <w:lang w:val="en-US"/>
        </w:rPr>
        <w:t xml:space="preserve"> September</w:t>
      </w:r>
      <w:r w:rsidRPr="003263BD">
        <w:rPr>
          <w:rFonts w:asciiTheme="minorHAnsi" w:eastAsia="MS PGothic" w:hAnsiTheme="minorHAnsi" w:cstheme="minorHAnsi"/>
          <w:sz w:val="24"/>
          <w:szCs w:val="24"/>
          <w:lang w:val="en-US"/>
        </w:rPr>
        <w:t xml:space="preserve"> 2022, in </w:t>
      </w:r>
      <w:r w:rsidR="005F1C99">
        <w:rPr>
          <w:rFonts w:asciiTheme="minorHAnsi" w:eastAsia="MS PGothic" w:hAnsiTheme="minorHAnsi" w:cstheme="minorHAnsi"/>
          <w:sz w:val="24"/>
          <w:szCs w:val="24"/>
          <w:lang w:val="en-US"/>
        </w:rPr>
        <w:t>Ruse</w:t>
      </w:r>
      <w:r w:rsidR="00252B2D" w:rsidRPr="003263BD">
        <w:rPr>
          <w:rFonts w:asciiTheme="minorHAnsi" w:eastAsia="MS PGothic" w:hAnsiTheme="minorHAnsi" w:cstheme="minorHAnsi"/>
          <w:sz w:val="24"/>
          <w:szCs w:val="24"/>
          <w:lang w:val="en-US"/>
        </w:rPr>
        <w:t xml:space="preserve"> (</w:t>
      </w:r>
      <w:r w:rsidRPr="003263BD">
        <w:rPr>
          <w:rFonts w:asciiTheme="minorHAnsi" w:eastAsia="MS PGothic" w:hAnsiTheme="minorHAnsi" w:cstheme="minorHAnsi"/>
          <w:sz w:val="24"/>
          <w:szCs w:val="24"/>
          <w:lang w:val="en-US"/>
        </w:rPr>
        <w:t>Bulgaria</w:t>
      </w:r>
      <w:r w:rsidR="00252B2D" w:rsidRPr="003263BD">
        <w:rPr>
          <w:rFonts w:asciiTheme="minorHAnsi" w:eastAsia="MS PGothic" w:hAnsiTheme="minorHAnsi" w:cstheme="minorHAnsi"/>
          <w:sz w:val="24"/>
          <w:szCs w:val="24"/>
          <w:lang w:val="en-US"/>
        </w:rPr>
        <w:t>)</w:t>
      </w:r>
      <w:r w:rsidRPr="003263BD">
        <w:rPr>
          <w:rFonts w:asciiTheme="minorHAnsi" w:eastAsia="MS PGothic" w:hAnsiTheme="minorHAnsi" w:cstheme="minorHAnsi"/>
          <w:sz w:val="24"/>
          <w:szCs w:val="24"/>
          <w:lang w:val="en-US"/>
        </w:rPr>
        <w:t>.</w:t>
      </w:r>
    </w:p>
    <w:p w14:paraId="0BCE926A" w14:textId="6CF72547" w:rsidR="005F1C99" w:rsidRPr="005F1C99" w:rsidRDefault="005F1C99" w:rsidP="00440B49">
      <w:pPr>
        <w:pStyle w:val="Rientronormale"/>
        <w:ind w:firstLine="720"/>
        <w:jc w:val="center"/>
        <w:rPr>
          <w:rFonts w:asciiTheme="minorHAnsi" w:eastAsia="MS PGothic" w:hAnsiTheme="minorHAnsi" w:cstheme="minorHAnsi"/>
          <w:sz w:val="24"/>
          <w:szCs w:val="24"/>
        </w:rPr>
      </w:pPr>
      <w:proofErr w:type="spellStart"/>
      <w:r w:rsidRPr="005F1C99">
        <w:rPr>
          <w:rFonts w:asciiTheme="minorHAnsi" w:eastAsia="MS PGothic" w:hAnsiTheme="minorHAnsi" w:cstheme="minorHAnsi"/>
          <w:sz w:val="24"/>
          <w:szCs w:val="24"/>
        </w:rPr>
        <w:t>The</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competition</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is</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open</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to</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female</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and</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male</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club</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teams</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and</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it</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is</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reserved</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only</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to</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the</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Recurve</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Division</w:t>
      </w:r>
      <w:proofErr w:type="spellEnd"/>
      <w:r w:rsidRPr="005F1C99">
        <w:rPr>
          <w:rFonts w:asciiTheme="minorHAnsi" w:eastAsia="MS PGothic" w:hAnsiTheme="minorHAnsi" w:cstheme="minorHAnsi"/>
          <w:sz w:val="24"/>
          <w:szCs w:val="24"/>
        </w:rPr>
        <w:t>.</w:t>
      </w:r>
    </w:p>
    <w:p w14:paraId="2A17CD1C" w14:textId="2AF5A03F" w:rsidR="009B5B74" w:rsidRDefault="009B5B74" w:rsidP="004711EC">
      <w:pPr>
        <w:pStyle w:val="Rientronormale"/>
        <w:ind w:firstLine="720"/>
        <w:jc w:val="center"/>
        <w:rPr>
          <w:rFonts w:asciiTheme="minorHAnsi" w:eastAsia="MS PGothic" w:hAnsiTheme="minorHAnsi" w:cstheme="minorHAnsi"/>
          <w:sz w:val="24"/>
          <w:szCs w:val="24"/>
        </w:rPr>
      </w:pPr>
    </w:p>
    <w:p w14:paraId="2C1149AF" w14:textId="77777777" w:rsidR="00FC0C44" w:rsidRDefault="00FC0C44" w:rsidP="004711EC">
      <w:pPr>
        <w:pStyle w:val="Rientronormale"/>
        <w:ind w:firstLine="720"/>
        <w:jc w:val="center"/>
        <w:rPr>
          <w:rFonts w:asciiTheme="minorHAnsi" w:eastAsia="MS PGothic" w:hAnsiTheme="minorHAnsi" w:cstheme="minorHAnsi"/>
          <w:sz w:val="24"/>
          <w:szCs w:val="24"/>
        </w:rPr>
      </w:pPr>
    </w:p>
    <w:p w14:paraId="563C8A33" w14:textId="0E1A82C7" w:rsidR="001A055B" w:rsidRPr="004711EC" w:rsidRDefault="005F1C99" w:rsidP="004711EC">
      <w:pPr>
        <w:pStyle w:val="Rientronormale"/>
        <w:ind w:firstLine="720"/>
        <w:jc w:val="center"/>
        <w:rPr>
          <w:rFonts w:asciiTheme="minorHAnsi" w:eastAsia="MS PGothic" w:hAnsiTheme="minorHAnsi" w:cstheme="minorHAnsi"/>
          <w:sz w:val="24"/>
          <w:szCs w:val="24"/>
        </w:rPr>
      </w:pPr>
      <w:proofErr w:type="spellStart"/>
      <w:r w:rsidRPr="005F1C99">
        <w:rPr>
          <w:rFonts w:asciiTheme="minorHAnsi" w:eastAsia="MS PGothic" w:hAnsiTheme="minorHAnsi" w:cstheme="minorHAnsi"/>
          <w:sz w:val="24"/>
          <w:szCs w:val="24"/>
        </w:rPr>
        <w:t>The</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competition</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will</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be</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organized</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according</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European</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Club</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Team</w:t>
      </w:r>
      <w:proofErr w:type="spellEnd"/>
      <w:r w:rsidRPr="005F1C99">
        <w:rPr>
          <w:rFonts w:asciiTheme="minorHAnsi" w:eastAsia="MS PGothic" w:hAnsiTheme="minorHAnsi" w:cstheme="minorHAnsi"/>
          <w:sz w:val="24"/>
          <w:szCs w:val="24"/>
        </w:rPr>
        <w:t xml:space="preserve"> Cup </w:t>
      </w:r>
      <w:proofErr w:type="spellStart"/>
      <w:r w:rsidRPr="005F1C99">
        <w:rPr>
          <w:rFonts w:asciiTheme="minorHAnsi" w:eastAsia="MS PGothic" w:hAnsiTheme="minorHAnsi" w:cstheme="minorHAnsi"/>
          <w:sz w:val="24"/>
          <w:szCs w:val="24"/>
        </w:rPr>
        <w:t>rules</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published</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on</w:t>
      </w:r>
      <w:proofErr w:type="spellEnd"/>
      <w:r w:rsidRPr="005F1C99">
        <w:rPr>
          <w:rFonts w:asciiTheme="minorHAnsi" w:eastAsia="MS PGothic" w:hAnsiTheme="minorHAnsi" w:cstheme="minorHAnsi"/>
          <w:sz w:val="24"/>
          <w:szCs w:val="24"/>
        </w:rPr>
        <w:t xml:space="preserve"> WAE </w:t>
      </w:r>
      <w:proofErr w:type="spellStart"/>
      <w:r w:rsidRPr="005F1C99">
        <w:rPr>
          <w:rFonts w:asciiTheme="minorHAnsi" w:eastAsia="MS PGothic" w:hAnsiTheme="minorHAnsi" w:cstheme="minorHAnsi"/>
          <w:sz w:val="24"/>
          <w:szCs w:val="24"/>
        </w:rPr>
        <w:t>web</w:t>
      </w:r>
      <w:proofErr w:type="spellEnd"/>
      <w:r w:rsidRPr="005F1C99">
        <w:rPr>
          <w:rFonts w:asciiTheme="minorHAnsi" w:eastAsia="MS PGothic" w:hAnsiTheme="minorHAnsi" w:cstheme="minorHAnsi"/>
          <w:sz w:val="24"/>
          <w:szCs w:val="24"/>
        </w:rPr>
        <w:t xml:space="preserve"> </w:t>
      </w:r>
      <w:proofErr w:type="spellStart"/>
      <w:r w:rsidRPr="005F1C99">
        <w:rPr>
          <w:rFonts w:asciiTheme="minorHAnsi" w:eastAsia="MS PGothic" w:hAnsiTheme="minorHAnsi" w:cstheme="minorHAnsi"/>
          <w:sz w:val="24"/>
          <w:szCs w:val="24"/>
        </w:rPr>
        <w:t>site</w:t>
      </w:r>
      <w:proofErr w:type="spellEnd"/>
      <w:r w:rsidRPr="005F1C99">
        <w:rPr>
          <w:rFonts w:asciiTheme="minorHAnsi" w:eastAsia="MS PGothic" w:hAnsiTheme="minorHAnsi" w:cstheme="minorHAnsi"/>
          <w:sz w:val="24"/>
          <w:szCs w:val="24"/>
        </w:rPr>
        <w:t>.</w:t>
      </w:r>
    </w:p>
    <w:p w14:paraId="04FF3017" w14:textId="2E448C47" w:rsidR="009B5B74" w:rsidRDefault="009B5B74" w:rsidP="00440B49">
      <w:pPr>
        <w:suppressAutoHyphens w:val="0"/>
        <w:autoSpaceDE w:val="0"/>
        <w:autoSpaceDN w:val="0"/>
        <w:adjustRightInd w:val="0"/>
        <w:ind w:firstLine="720"/>
        <w:contextualSpacing/>
        <w:jc w:val="center"/>
        <w:rPr>
          <w:rFonts w:asciiTheme="minorHAnsi" w:eastAsia="Arial Unicode MS" w:hAnsiTheme="minorHAnsi" w:cstheme="minorHAnsi"/>
          <w:sz w:val="24"/>
          <w:szCs w:val="24"/>
        </w:rPr>
      </w:pPr>
    </w:p>
    <w:p w14:paraId="16C64122" w14:textId="77777777" w:rsidR="00FC0C44" w:rsidRDefault="00FC0C44" w:rsidP="00440B49">
      <w:pPr>
        <w:suppressAutoHyphens w:val="0"/>
        <w:autoSpaceDE w:val="0"/>
        <w:autoSpaceDN w:val="0"/>
        <w:adjustRightInd w:val="0"/>
        <w:ind w:firstLine="720"/>
        <w:contextualSpacing/>
        <w:jc w:val="center"/>
        <w:rPr>
          <w:rFonts w:asciiTheme="minorHAnsi" w:eastAsia="Arial Unicode MS" w:hAnsiTheme="minorHAnsi" w:cstheme="minorHAnsi"/>
          <w:sz w:val="24"/>
          <w:szCs w:val="24"/>
        </w:rPr>
      </w:pPr>
    </w:p>
    <w:p w14:paraId="6B8EA529" w14:textId="6E246337" w:rsidR="001B00C4" w:rsidRPr="003263BD" w:rsidRDefault="00BB221F" w:rsidP="00440B49">
      <w:pPr>
        <w:suppressAutoHyphens w:val="0"/>
        <w:autoSpaceDE w:val="0"/>
        <w:autoSpaceDN w:val="0"/>
        <w:adjustRightInd w:val="0"/>
        <w:ind w:firstLine="720"/>
        <w:contextualSpacing/>
        <w:jc w:val="center"/>
        <w:rPr>
          <w:rFonts w:asciiTheme="minorHAnsi" w:eastAsia="Arial Unicode MS" w:hAnsiTheme="minorHAnsi" w:cstheme="minorHAnsi"/>
          <w:sz w:val="24"/>
          <w:szCs w:val="24"/>
        </w:rPr>
      </w:pPr>
      <w:r w:rsidRPr="003263BD">
        <w:rPr>
          <w:rFonts w:asciiTheme="minorHAnsi" w:eastAsia="Arial Unicode MS" w:hAnsiTheme="minorHAnsi" w:cstheme="minorHAnsi"/>
          <w:sz w:val="24"/>
          <w:szCs w:val="24"/>
        </w:rPr>
        <w:t>We are happy to welcome national teams from all continents.</w:t>
      </w:r>
    </w:p>
    <w:p w14:paraId="5A62FF8B" w14:textId="2B56B66E" w:rsidR="00991AB4" w:rsidRDefault="00991AB4" w:rsidP="00440B49">
      <w:pPr>
        <w:suppressAutoHyphens w:val="0"/>
        <w:autoSpaceDE w:val="0"/>
        <w:autoSpaceDN w:val="0"/>
        <w:adjustRightInd w:val="0"/>
        <w:contextualSpacing/>
        <w:jc w:val="center"/>
        <w:rPr>
          <w:rFonts w:asciiTheme="minorHAnsi" w:eastAsia="Arial Unicode MS" w:hAnsiTheme="minorHAnsi" w:cstheme="minorHAnsi"/>
          <w:sz w:val="24"/>
          <w:szCs w:val="24"/>
        </w:rPr>
      </w:pPr>
      <w:r w:rsidRPr="003263BD">
        <w:rPr>
          <w:rFonts w:asciiTheme="minorHAnsi" w:eastAsia="Arial Unicode MS" w:hAnsiTheme="minorHAnsi" w:cstheme="minorHAnsi"/>
          <w:sz w:val="24"/>
          <w:szCs w:val="24"/>
        </w:rPr>
        <w:t xml:space="preserve">You will certainly be able to sense the Bulgarian hospitality. We also hope that you and your team will enjoy your stay in </w:t>
      </w:r>
      <w:r w:rsidR="004F5A2C">
        <w:rPr>
          <w:rFonts w:asciiTheme="minorHAnsi" w:eastAsia="Arial Unicode MS" w:hAnsiTheme="minorHAnsi" w:cstheme="minorHAnsi"/>
          <w:sz w:val="24"/>
          <w:szCs w:val="24"/>
        </w:rPr>
        <w:t>Ruse</w:t>
      </w:r>
      <w:r w:rsidR="00BB221F" w:rsidRPr="003263BD">
        <w:rPr>
          <w:rFonts w:asciiTheme="minorHAnsi" w:eastAsia="Arial Unicode MS" w:hAnsiTheme="minorHAnsi" w:cstheme="minorHAnsi"/>
          <w:sz w:val="24"/>
          <w:szCs w:val="24"/>
        </w:rPr>
        <w:t xml:space="preserve"> and will enjoy great tournament and a wonderful week</w:t>
      </w:r>
      <w:r w:rsidR="004711EC">
        <w:rPr>
          <w:rFonts w:asciiTheme="minorHAnsi" w:eastAsia="Arial Unicode MS" w:hAnsiTheme="minorHAnsi" w:cstheme="minorHAnsi"/>
          <w:sz w:val="24"/>
          <w:szCs w:val="24"/>
        </w:rPr>
        <w:t>end</w:t>
      </w:r>
      <w:r w:rsidR="004F5A2C">
        <w:rPr>
          <w:rFonts w:asciiTheme="minorHAnsi" w:eastAsia="Arial Unicode MS" w:hAnsiTheme="minorHAnsi" w:cstheme="minorHAnsi"/>
          <w:sz w:val="24"/>
          <w:szCs w:val="24"/>
        </w:rPr>
        <w:t xml:space="preserve"> in </w:t>
      </w:r>
      <w:r w:rsidR="00440B49">
        <w:rPr>
          <w:rFonts w:asciiTheme="minorHAnsi" w:eastAsia="Arial Unicode MS" w:hAnsiTheme="minorHAnsi" w:cstheme="minorHAnsi"/>
          <w:sz w:val="24"/>
          <w:szCs w:val="24"/>
        </w:rPr>
        <w:t>the Danube city</w:t>
      </w:r>
      <w:r w:rsidRPr="003263BD">
        <w:rPr>
          <w:rFonts w:asciiTheme="minorHAnsi" w:eastAsia="Arial Unicode MS" w:hAnsiTheme="minorHAnsi" w:cstheme="minorHAnsi"/>
          <w:sz w:val="24"/>
          <w:szCs w:val="24"/>
        </w:rPr>
        <w:t>.</w:t>
      </w:r>
    </w:p>
    <w:p w14:paraId="16F4EC4D" w14:textId="001F1977" w:rsidR="009B5B74" w:rsidRDefault="009B5B74" w:rsidP="00440B49">
      <w:pPr>
        <w:suppressAutoHyphens w:val="0"/>
        <w:autoSpaceDE w:val="0"/>
        <w:autoSpaceDN w:val="0"/>
        <w:adjustRightInd w:val="0"/>
        <w:contextualSpacing/>
        <w:jc w:val="center"/>
        <w:rPr>
          <w:rFonts w:asciiTheme="minorHAnsi" w:eastAsia="Arial Unicode MS" w:hAnsiTheme="minorHAnsi" w:cstheme="minorHAnsi"/>
          <w:sz w:val="24"/>
          <w:szCs w:val="24"/>
        </w:rPr>
      </w:pPr>
    </w:p>
    <w:p w14:paraId="4420904B" w14:textId="304C7194" w:rsidR="00FC0C44" w:rsidRDefault="00FC0C44" w:rsidP="00440B49">
      <w:pPr>
        <w:suppressAutoHyphens w:val="0"/>
        <w:autoSpaceDE w:val="0"/>
        <w:autoSpaceDN w:val="0"/>
        <w:adjustRightInd w:val="0"/>
        <w:contextualSpacing/>
        <w:jc w:val="center"/>
        <w:rPr>
          <w:rFonts w:asciiTheme="minorHAnsi" w:eastAsia="Arial Unicode MS" w:hAnsiTheme="minorHAnsi" w:cstheme="minorHAnsi"/>
          <w:sz w:val="24"/>
          <w:szCs w:val="24"/>
        </w:rPr>
      </w:pPr>
    </w:p>
    <w:p w14:paraId="7FAE04F1" w14:textId="77777777" w:rsidR="00FC0C44" w:rsidRDefault="00FC0C44" w:rsidP="00440B49">
      <w:pPr>
        <w:suppressAutoHyphens w:val="0"/>
        <w:autoSpaceDE w:val="0"/>
        <w:autoSpaceDN w:val="0"/>
        <w:adjustRightInd w:val="0"/>
        <w:contextualSpacing/>
        <w:jc w:val="center"/>
        <w:rPr>
          <w:rFonts w:asciiTheme="minorHAnsi" w:eastAsia="Arial Unicode MS" w:hAnsiTheme="minorHAnsi" w:cstheme="minorHAnsi"/>
          <w:sz w:val="24"/>
          <w:szCs w:val="24"/>
        </w:rPr>
      </w:pPr>
    </w:p>
    <w:p w14:paraId="7AD8C114" w14:textId="77777777" w:rsidR="009B5B74" w:rsidRDefault="009B5B74" w:rsidP="009B5B74">
      <w:pPr>
        <w:pStyle w:val="FITAnormal"/>
        <w:shd w:val="clear" w:color="auto" w:fill="FFFFFF"/>
        <w:tabs>
          <w:tab w:val="left" w:pos="5103"/>
        </w:tabs>
        <w:jc w:val="center"/>
        <w:rPr>
          <w:rFonts w:ascii="Source Sans Pro" w:eastAsia="Arial Unicode MS" w:hAnsi="Source Sans Pro"/>
          <w:b/>
          <w:bCs/>
          <w:color w:val="auto"/>
          <w:sz w:val="24"/>
          <w:szCs w:val="24"/>
        </w:rPr>
      </w:pPr>
      <w:r w:rsidRPr="00B63494">
        <w:rPr>
          <w:rFonts w:ascii="Source Sans Pro" w:eastAsia="Arial Unicode MS" w:hAnsi="Source Sans Pro"/>
          <w:b/>
          <w:bCs/>
          <w:color w:val="auto"/>
          <w:sz w:val="24"/>
          <w:szCs w:val="24"/>
        </w:rPr>
        <w:t xml:space="preserve">WAE will </w:t>
      </w:r>
    </w:p>
    <w:p w14:paraId="605684B2" w14:textId="4CE4A69D" w:rsidR="009B5B74" w:rsidRPr="00B63494" w:rsidRDefault="009B5B74" w:rsidP="009B5B74">
      <w:pPr>
        <w:pStyle w:val="FITAnormal"/>
        <w:shd w:val="clear" w:color="auto" w:fill="FFFFFF"/>
        <w:tabs>
          <w:tab w:val="left" w:pos="5103"/>
        </w:tabs>
        <w:jc w:val="center"/>
        <w:rPr>
          <w:rFonts w:ascii="Source Sans Pro" w:eastAsia="Arial Unicode MS" w:hAnsi="Source Sans Pro"/>
          <w:b/>
          <w:bCs/>
          <w:color w:val="auto"/>
          <w:sz w:val="24"/>
          <w:szCs w:val="24"/>
        </w:rPr>
      </w:pPr>
      <w:r w:rsidRPr="00B63494">
        <w:rPr>
          <w:rFonts w:ascii="Source Sans Pro" w:eastAsia="Arial Unicode MS" w:hAnsi="Source Sans Pro"/>
          <w:b/>
          <w:bCs/>
          <w:color w:val="auto"/>
          <w:sz w:val="24"/>
          <w:szCs w:val="24"/>
        </w:rPr>
        <w:t xml:space="preserve">give a total amount of </w:t>
      </w:r>
      <w:r>
        <w:rPr>
          <w:rFonts w:ascii="Source Sans Pro" w:eastAsia="Arial Unicode MS" w:hAnsi="Source Sans Pro"/>
          <w:b/>
          <w:bCs/>
          <w:sz w:val="24"/>
          <w:szCs w:val="24"/>
        </w:rPr>
        <w:t>6</w:t>
      </w:r>
      <w:r w:rsidRPr="00B63494">
        <w:rPr>
          <w:rFonts w:ascii="Source Sans Pro" w:eastAsia="Arial Unicode MS" w:hAnsi="Source Sans Pro"/>
          <w:b/>
          <w:bCs/>
          <w:sz w:val="24"/>
          <w:szCs w:val="24"/>
        </w:rPr>
        <w:t xml:space="preserve"> 000 Euro</w:t>
      </w:r>
      <w:r w:rsidRPr="00B63494">
        <w:rPr>
          <w:rFonts w:ascii="Source Sans Pro" w:eastAsia="Arial Unicode MS" w:hAnsi="Source Sans Pro"/>
          <w:b/>
          <w:bCs/>
          <w:color w:val="auto"/>
          <w:sz w:val="24"/>
          <w:szCs w:val="24"/>
        </w:rPr>
        <w:t xml:space="preserve"> to the winners as follows:</w:t>
      </w:r>
    </w:p>
    <w:p w14:paraId="722D9014" w14:textId="601EB1EA" w:rsidR="009B5B74" w:rsidRPr="00B63494" w:rsidRDefault="009B5B74" w:rsidP="009B5B74">
      <w:pPr>
        <w:pStyle w:val="FITAnormal"/>
        <w:shd w:val="clear" w:color="auto" w:fill="FFFFFF"/>
        <w:tabs>
          <w:tab w:val="left" w:pos="5103"/>
        </w:tabs>
        <w:jc w:val="center"/>
        <w:rPr>
          <w:rFonts w:ascii="Source Sans Pro" w:eastAsia="Arial Unicode MS" w:hAnsi="Source Sans Pro"/>
          <w:b/>
          <w:bCs/>
          <w:color w:val="auto"/>
          <w:sz w:val="24"/>
          <w:szCs w:val="24"/>
        </w:rPr>
      </w:pPr>
      <w:r w:rsidRPr="00B63494">
        <w:rPr>
          <w:rFonts w:ascii="Source Sans Pro" w:eastAsia="Arial Unicode MS" w:hAnsi="Source Sans Pro"/>
          <w:b/>
          <w:bCs/>
          <w:color w:val="auto"/>
          <w:sz w:val="24"/>
          <w:szCs w:val="24"/>
        </w:rPr>
        <w:t>(</w:t>
      </w:r>
      <w:proofErr w:type="gramStart"/>
      <w:r w:rsidRPr="00B63494">
        <w:rPr>
          <w:rFonts w:ascii="Source Sans Pro" w:eastAsia="Arial Unicode MS" w:hAnsi="Source Sans Pro"/>
          <w:b/>
          <w:bCs/>
          <w:color w:val="auto"/>
          <w:sz w:val="24"/>
          <w:szCs w:val="24"/>
        </w:rPr>
        <w:t>for</w:t>
      </w:r>
      <w:proofErr w:type="gramEnd"/>
      <w:r w:rsidRPr="00B63494">
        <w:rPr>
          <w:rFonts w:ascii="Source Sans Pro" w:eastAsia="Arial Unicode MS" w:hAnsi="Source Sans Pro"/>
          <w:b/>
          <w:bCs/>
          <w:color w:val="auto"/>
          <w:sz w:val="24"/>
          <w:szCs w:val="24"/>
        </w:rPr>
        <w:t xml:space="preserve"> each competition: Recurve</w:t>
      </w:r>
      <w:r>
        <w:rPr>
          <w:rFonts w:ascii="Source Sans Pro" w:eastAsia="Arial Unicode MS" w:hAnsi="Source Sans Pro"/>
          <w:b/>
          <w:bCs/>
          <w:color w:val="auto"/>
          <w:sz w:val="24"/>
          <w:szCs w:val="24"/>
        </w:rPr>
        <w:t xml:space="preserve"> </w:t>
      </w:r>
      <w:r w:rsidRPr="00B63494">
        <w:rPr>
          <w:rFonts w:ascii="Source Sans Pro" w:eastAsia="Arial Unicode MS" w:hAnsi="Source Sans Pro"/>
          <w:b/>
          <w:bCs/>
          <w:color w:val="auto"/>
          <w:sz w:val="24"/>
          <w:szCs w:val="24"/>
        </w:rPr>
        <w:t xml:space="preserve">Men </w:t>
      </w:r>
      <w:r>
        <w:rPr>
          <w:rFonts w:ascii="Source Sans Pro" w:eastAsia="Arial Unicode MS" w:hAnsi="Source Sans Pro"/>
          <w:b/>
          <w:bCs/>
          <w:color w:val="auto"/>
          <w:sz w:val="24"/>
          <w:szCs w:val="24"/>
        </w:rPr>
        <w:t xml:space="preserve">Club </w:t>
      </w:r>
      <w:r w:rsidRPr="00B63494">
        <w:rPr>
          <w:rFonts w:ascii="Source Sans Pro" w:eastAsia="Arial Unicode MS" w:hAnsi="Source Sans Pro"/>
          <w:b/>
          <w:bCs/>
          <w:color w:val="auto"/>
          <w:sz w:val="24"/>
          <w:szCs w:val="24"/>
        </w:rPr>
        <w:t xml:space="preserve">and </w:t>
      </w:r>
      <w:r>
        <w:rPr>
          <w:rFonts w:ascii="Source Sans Pro" w:eastAsia="Arial Unicode MS" w:hAnsi="Source Sans Pro"/>
          <w:b/>
          <w:bCs/>
          <w:color w:val="auto"/>
          <w:sz w:val="24"/>
          <w:szCs w:val="24"/>
        </w:rPr>
        <w:t xml:space="preserve">Recurve </w:t>
      </w:r>
      <w:r w:rsidRPr="00B63494">
        <w:rPr>
          <w:rFonts w:ascii="Source Sans Pro" w:eastAsia="Arial Unicode MS" w:hAnsi="Source Sans Pro"/>
          <w:b/>
          <w:bCs/>
          <w:color w:val="auto"/>
          <w:sz w:val="24"/>
          <w:szCs w:val="24"/>
        </w:rPr>
        <w:t>Women</w:t>
      </w:r>
      <w:r>
        <w:rPr>
          <w:rFonts w:ascii="Source Sans Pro" w:eastAsia="Arial Unicode MS" w:hAnsi="Source Sans Pro"/>
          <w:b/>
          <w:bCs/>
          <w:color w:val="auto"/>
          <w:sz w:val="24"/>
          <w:szCs w:val="24"/>
        </w:rPr>
        <w:t xml:space="preserve"> Club</w:t>
      </w:r>
      <w:r w:rsidRPr="00B63494">
        <w:rPr>
          <w:rFonts w:ascii="Source Sans Pro" w:eastAsia="Arial Unicode MS" w:hAnsi="Source Sans Pro"/>
          <w:b/>
          <w:bCs/>
          <w:color w:val="auto"/>
          <w:sz w:val="24"/>
          <w:szCs w:val="24"/>
        </w:rPr>
        <w:t>)</w:t>
      </w:r>
    </w:p>
    <w:p w14:paraId="58FD534A" w14:textId="77777777" w:rsidR="009B5B74" w:rsidRPr="00B63494" w:rsidRDefault="009B5B74" w:rsidP="009B5B74">
      <w:pPr>
        <w:pStyle w:val="FITAnormal"/>
        <w:shd w:val="clear" w:color="auto" w:fill="FFFFFF"/>
        <w:tabs>
          <w:tab w:val="left" w:pos="5103"/>
        </w:tabs>
        <w:jc w:val="center"/>
        <w:rPr>
          <w:rFonts w:ascii="Source Sans Pro" w:eastAsia="Arial Unicode MS" w:hAnsi="Source Sans Pro"/>
          <w:b/>
          <w:bCs/>
          <w:color w:val="auto"/>
          <w:sz w:val="24"/>
          <w:szCs w:val="24"/>
        </w:rPr>
      </w:pPr>
      <w:r w:rsidRPr="00B63494">
        <w:rPr>
          <w:rFonts w:ascii="Source Sans Pro" w:eastAsia="Arial Unicode MS" w:hAnsi="Source Sans Pro"/>
          <w:b/>
          <w:bCs/>
          <w:color w:val="auto"/>
          <w:sz w:val="24"/>
          <w:szCs w:val="24"/>
        </w:rPr>
        <w:t>Prize money for European winners:</w:t>
      </w:r>
    </w:p>
    <w:p w14:paraId="097119D3" w14:textId="77777777" w:rsidR="009B5B74" w:rsidRPr="00B63494" w:rsidRDefault="009B5B74" w:rsidP="009B5B74">
      <w:pPr>
        <w:suppressAutoHyphens w:val="0"/>
        <w:autoSpaceDE w:val="0"/>
        <w:autoSpaceDN w:val="0"/>
        <w:adjustRightInd w:val="0"/>
        <w:contextualSpacing/>
        <w:jc w:val="center"/>
        <w:rPr>
          <w:rFonts w:ascii="Source Sans Pro" w:eastAsia="Arial Unicode MS" w:hAnsi="Source Sans Pro"/>
          <w:b/>
          <w:bCs/>
          <w:color w:val="000000"/>
          <w:sz w:val="24"/>
          <w:szCs w:val="24"/>
          <w:lang w:val="en-GB" w:eastAsia="de-DE"/>
        </w:rPr>
      </w:pPr>
      <w:r w:rsidRPr="00B63494">
        <w:rPr>
          <w:rFonts w:ascii="Source Sans Pro" w:eastAsia="Arial Unicode MS" w:hAnsi="Source Sans Pro"/>
          <w:b/>
          <w:bCs/>
          <w:color w:val="000000"/>
          <w:sz w:val="24"/>
          <w:szCs w:val="24"/>
          <w:lang w:val="en-GB" w:eastAsia="de-DE"/>
        </w:rPr>
        <w:t>1</w:t>
      </w:r>
      <w:r w:rsidRPr="00B63494">
        <w:rPr>
          <w:rFonts w:ascii="Source Sans Pro" w:eastAsia="Arial Unicode MS" w:hAnsi="Source Sans Pro"/>
          <w:b/>
          <w:bCs/>
          <w:color w:val="000000"/>
          <w:sz w:val="24"/>
          <w:szCs w:val="24"/>
          <w:vertAlign w:val="superscript"/>
          <w:lang w:val="en-GB" w:eastAsia="de-DE"/>
        </w:rPr>
        <w:t>st</w:t>
      </w:r>
      <w:r w:rsidRPr="00B63494">
        <w:rPr>
          <w:rFonts w:ascii="Source Sans Pro" w:eastAsia="Arial Unicode MS" w:hAnsi="Source Sans Pro"/>
          <w:b/>
          <w:bCs/>
          <w:color w:val="000000"/>
          <w:sz w:val="24"/>
          <w:szCs w:val="24"/>
          <w:lang w:val="en-GB" w:eastAsia="de-DE"/>
        </w:rPr>
        <w:t xml:space="preserve"> place:   Euro 1 500</w:t>
      </w:r>
    </w:p>
    <w:p w14:paraId="52F86242" w14:textId="77777777" w:rsidR="009B5B74" w:rsidRPr="00B63494" w:rsidRDefault="009B5B74" w:rsidP="009B5B74">
      <w:pPr>
        <w:suppressAutoHyphens w:val="0"/>
        <w:autoSpaceDE w:val="0"/>
        <w:autoSpaceDN w:val="0"/>
        <w:adjustRightInd w:val="0"/>
        <w:contextualSpacing/>
        <w:jc w:val="center"/>
        <w:rPr>
          <w:rFonts w:ascii="Source Sans Pro" w:eastAsia="Arial Unicode MS" w:hAnsi="Source Sans Pro"/>
          <w:b/>
          <w:bCs/>
          <w:color w:val="000000"/>
          <w:sz w:val="24"/>
          <w:szCs w:val="24"/>
          <w:lang w:val="en-GB" w:eastAsia="de-DE"/>
        </w:rPr>
      </w:pPr>
      <w:r w:rsidRPr="00B63494">
        <w:rPr>
          <w:rFonts w:ascii="Source Sans Pro" w:eastAsia="Arial Unicode MS" w:hAnsi="Source Sans Pro"/>
          <w:b/>
          <w:bCs/>
          <w:color w:val="000000"/>
          <w:sz w:val="24"/>
          <w:szCs w:val="24"/>
          <w:lang w:val="en-GB" w:eastAsia="de-DE"/>
        </w:rPr>
        <w:t>2</w:t>
      </w:r>
      <w:r w:rsidRPr="00B63494">
        <w:rPr>
          <w:rFonts w:ascii="Source Sans Pro" w:eastAsia="Arial Unicode MS" w:hAnsi="Source Sans Pro"/>
          <w:b/>
          <w:bCs/>
          <w:color w:val="000000"/>
          <w:sz w:val="24"/>
          <w:szCs w:val="24"/>
          <w:vertAlign w:val="superscript"/>
          <w:lang w:val="en-GB" w:eastAsia="de-DE"/>
        </w:rPr>
        <w:t>nd</w:t>
      </w:r>
      <w:r w:rsidRPr="00B63494">
        <w:rPr>
          <w:rFonts w:ascii="Source Sans Pro" w:eastAsia="Arial Unicode MS" w:hAnsi="Source Sans Pro"/>
          <w:b/>
          <w:bCs/>
          <w:color w:val="000000"/>
          <w:sz w:val="24"/>
          <w:szCs w:val="24"/>
          <w:lang w:val="en-GB" w:eastAsia="de-DE"/>
        </w:rPr>
        <w:t xml:space="preserve"> place:  Euro 1 000</w:t>
      </w:r>
    </w:p>
    <w:p w14:paraId="1DDE5712" w14:textId="77777777" w:rsidR="009B5B74" w:rsidRPr="00B63494" w:rsidRDefault="009B5B74" w:rsidP="009B5B74">
      <w:pPr>
        <w:suppressAutoHyphens w:val="0"/>
        <w:autoSpaceDE w:val="0"/>
        <w:autoSpaceDN w:val="0"/>
        <w:adjustRightInd w:val="0"/>
        <w:contextualSpacing/>
        <w:jc w:val="center"/>
        <w:rPr>
          <w:rFonts w:ascii="Source Sans Pro" w:eastAsia="Arial Unicode MS" w:hAnsi="Source Sans Pro"/>
          <w:b/>
          <w:bCs/>
          <w:color w:val="000000"/>
          <w:sz w:val="24"/>
          <w:szCs w:val="24"/>
          <w:lang w:val="en-GB" w:eastAsia="de-DE"/>
        </w:rPr>
      </w:pPr>
      <w:r w:rsidRPr="00B63494">
        <w:rPr>
          <w:rFonts w:ascii="Source Sans Pro" w:eastAsia="Arial Unicode MS" w:hAnsi="Source Sans Pro"/>
          <w:b/>
          <w:bCs/>
          <w:color w:val="000000"/>
          <w:sz w:val="24"/>
          <w:szCs w:val="24"/>
          <w:lang w:val="en-GB" w:eastAsia="de-DE"/>
        </w:rPr>
        <w:t>3</w:t>
      </w:r>
      <w:r w:rsidRPr="00B63494">
        <w:rPr>
          <w:rFonts w:ascii="Source Sans Pro" w:eastAsia="Arial Unicode MS" w:hAnsi="Source Sans Pro"/>
          <w:b/>
          <w:bCs/>
          <w:color w:val="000000"/>
          <w:sz w:val="24"/>
          <w:szCs w:val="24"/>
          <w:vertAlign w:val="superscript"/>
          <w:lang w:val="en-GB" w:eastAsia="de-DE"/>
        </w:rPr>
        <w:t>rd</w:t>
      </w:r>
      <w:r w:rsidRPr="00B63494">
        <w:rPr>
          <w:rFonts w:ascii="Source Sans Pro" w:eastAsia="Arial Unicode MS" w:hAnsi="Source Sans Pro"/>
          <w:b/>
          <w:bCs/>
          <w:color w:val="000000"/>
          <w:sz w:val="24"/>
          <w:szCs w:val="24"/>
          <w:lang w:val="en-GB" w:eastAsia="de-DE"/>
        </w:rPr>
        <w:t xml:space="preserve"> place:   Euro    500</w:t>
      </w:r>
    </w:p>
    <w:p w14:paraId="785B4442" w14:textId="77777777" w:rsidR="009B5B74" w:rsidRPr="003263BD" w:rsidRDefault="009B5B74" w:rsidP="00440B49">
      <w:pPr>
        <w:suppressAutoHyphens w:val="0"/>
        <w:autoSpaceDE w:val="0"/>
        <w:autoSpaceDN w:val="0"/>
        <w:adjustRightInd w:val="0"/>
        <w:contextualSpacing/>
        <w:jc w:val="center"/>
        <w:rPr>
          <w:rFonts w:asciiTheme="minorHAnsi" w:eastAsia="Arial Unicode MS" w:hAnsiTheme="minorHAnsi" w:cstheme="minorHAnsi"/>
          <w:sz w:val="24"/>
          <w:szCs w:val="24"/>
        </w:rPr>
      </w:pPr>
    </w:p>
    <w:p w14:paraId="33AAEDD1" w14:textId="77777777" w:rsidR="004711EC" w:rsidRPr="003263BD" w:rsidRDefault="004711EC" w:rsidP="00BB221F">
      <w:pPr>
        <w:pStyle w:val="FITAnormal"/>
        <w:tabs>
          <w:tab w:val="left" w:pos="567"/>
        </w:tabs>
        <w:rPr>
          <w:rFonts w:asciiTheme="minorHAnsi" w:eastAsia="Arial Unicode MS" w:hAnsiTheme="minorHAnsi" w:cstheme="minorHAnsi"/>
          <w:color w:val="auto"/>
          <w:sz w:val="24"/>
          <w:szCs w:val="24"/>
        </w:rPr>
      </w:pPr>
    </w:p>
    <w:p w14:paraId="792EA5D0" w14:textId="4907BE41" w:rsidR="00BB221F" w:rsidRDefault="00BB221F" w:rsidP="00BB221F">
      <w:pPr>
        <w:pStyle w:val="FITAnormal"/>
        <w:shd w:val="clear" w:color="auto" w:fill="FFFFFF"/>
        <w:tabs>
          <w:tab w:val="left" w:pos="567"/>
        </w:tabs>
        <w:rPr>
          <w:rFonts w:asciiTheme="minorHAnsi" w:hAnsiTheme="minorHAnsi" w:cstheme="minorHAnsi"/>
          <w:color w:val="auto"/>
          <w:sz w:val="24"/>
          <w:szCs w:val="24"/>
        </w:rPr>
      </w:pPr>
    </w:p>
    <w:p w14:paraId="491AA71E" w14:textId="1E8A0C22" w:rsidR="009B5B74" w:rsidRDefault="009B5B74" w:rsidP="00BB221F">
      <w:pPr>
        <w:pStyle w:val="FITAnormal"/>
        <w:shd w:val="clear" w:color="auto" w:fill="FFFFFF"/>
        <w:tabs>
          <w:tab w:val="left" w:pos="567"/>
        </w:tabs>
        <w:rPr>
          <w:rFonts w:asciiTheme="minorHAnsi" w:hAnsiTheme="minorHAnsi" w:cstheme="minorHAnsi"/>
          <w:color w:val="auto"/>
          <w:sz w:val="24"/>
          <w:szCs w:val="24"/>
        </w:rPr>
      </w:pPr>
    </w:p>
    <w:p w14:paraId="7CFBFC84" w14:textId="77777777" w:rsidR="009B5B74" w:rsidRDefault="009B5B74" w:rsidP="009B5B74">
      <w:pPr>
        <w:pStyle w:val="FITAnormal"/>
        <w:tabs>
          <w:tab w:val="left" w:pos="567"/>
        </w:tabs>
        <w:rPr>
          <w:rFonts w:ascii="Source Sans Pro" w:eastAsia="Arial Unicode MS" w:hAnsi="Source Sans Pro"/>
          <w:color w:val="auto"/>
          <w:sz w:val="24"/>
          <w:szCs w:val="24"/>
        </w:rPr>
      </w:pPr>
    </w:p>
    <w:p w14:paraId="37A94137" w14:textId="6236E01C" w:rsidR="009B5B74" w:rsidRDefault="009B5B74" w:rsidP="009B5B74">
      <w:pPr>
        <w:jc w:val="center"/>
        <w:rPr>
          <w:color w:val="000000" w:themeColor="text1"/>
          <w:sz w:val="22"/>
          <w:lang w:val="en-GB"/>
        </w:rPr>
      </w:pPr>
      <w:r w:rsidRPr="00992620">
        <w:rPr>
          <w:color w:val="000000" w:themeColor="text1"/>
          <w:sz w:val="22"/>
          <w:lang w:val="en-GB"/>
        </w:rPr>
        <w:t>Please, find enclosed the necessary documents concerning the registration, organization and participation in this event.  To register participation, please complete all the necessary forms within the deadlines listed below:</w:t>
      </w:r>
    </w:p>
    <w:p w14:paraId="6E407214" w14:textId="39655649" w:rsidR="009B5B74" w:rsidRDefault="009B5B74" w:rsidP="009B5B74">
      <w:pPr>
        <w:jc w:val="center"/>
        <w:rPr>
          <w:color w:val="000000" w:themeColor="text1"/>
          <w:sz w:val="22"/>
          <w:lang w:val="en-GB"/>
        </w:rPr>
      </w:pPr>
    </w:p>
    <w:p w14:paraId="7FAC1372" w14:textId="77777777" w:rsidR="009B5B74" w:rsidRDefault="009B5B74" w:rsidP="009B5B74">
      <w:pPr>
        <w:jc w:val="center"/>
        <w:rPr>
          <w:rStyle w:val="FITA2"/>
          <w:rFonts w:asciiTheme="minorHAnsi" w:hAnsiTheme="minorHAnsi" w:cstheme="minorHAnsi"/>
          <w:color w:val="365F91" w:themeColor="accent1" w:themeShade="BF"/>
          <w:sz w:val="28"/>
          <w:szCs w:val="28"/>
        </w:rPr>
      </w:pPr>
    </w:p>
    <w:p w14:paraId="41A69DEA" w14:textId="3004FB31" w:rsidR="009B5B74" w:rsidRDefault="009B5B74" w:rsidP="009B5B74">
      <w:pPr>
        <w:pStyle w:val="FITAnormal"/>
        <w:tabs>
          <w:tab w:val="left" w:pos="567"/>
        </w:tabs>
        <w:rPr>
          <w:rFonts w:ascii="Source Sans Pro" w:eastAsia="Arial Unicode MS" w:hAnsi="Source Sans Pro"/>
          <w:color w:val="auto"/>
          <w:sz w:val="24"/>
          <w:szCs w:val="24"/>
        </w:rPr>
      </w:pPr>
    </w:p>
    <w:tbl>
      <w:tblPr>
        <w:tblW w:w="0" w:type="auto"/>
        <w:jc w:val="center"/>
        <w:tblLook w:val="04A0" w:firstRow="1" w:lastRow="0" w:firstColumn="1" w:lastColumn="0" w:noHBand="0" w:noVBand="1"/>
      </w:tblPr>
      <w:tblGrid>
        <w:gridCol w:w="4608"/>
        <w:gridCol w:w="2338"/>
      </w:tblGrid>
      <w:tr w:rsidR="00BB221F" w:rsidRPr="003263BD" w14:paraId="1F2DB1DF" w14:textId="77777777" w:rsidTr="00C33E30">
        <w:trPr>
          <w:trHeight w:val="287"/>
          <w:jc w:val="center"/>
        </w:trPr>
        <w:tc>
          <w:tcPr>
            <w:tcW w:w="4608" w:type="dxa"/>
            <w:shd w:val="clear" w:color="auto" w:fill="FFFFFF"/>
            <w:vAlign w:val="center"/>
          </w:tcPr>
          <w:p w14:paraId="391F5BEB" w14:textId="77777777" w:rsidR="00BB221F" w:rsidRPr="003263BD" w:rsidRDefault="00BB221F" w:rsidP="00930A36">
            <w:pPr>
              <w:shd w:val="clear" w:color="auto" w:fill="FFFFFF"/>
              <w:rPr>
                <w:rFonts w:asciiTheme="minorHAnsi" w:eastAsia="Arial Unicode MS" w:hAnsiTheme="minorHAnsi" w:cstheme="minorHAnsi"/>
                <w:b/>
                <w:bCs/>
                <w:i/>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Preliminary Entries</w:t>
            </w:r>
          </w:p>
        </w:tc>
        <w:tc>
          <w:tcPr>
            <w:tcW w:w="2338" w:type="dxa"/>
            <w:shd w:val="clear" w:color="auto" w:fill="FFFFFF"/>
            <w:vAlign w:val="center"/>
          </w:tcPr>
          <w:p w14:paraId="7EE7D6F0" w14:textId="7573E862" w:rsidR="00BB221F" w:rsidRPr="00BB0835" w:rsidRDefault="00CC25D0" w:rsidP="001A055B">
            <w:pPr>
              <w:shd w:val="clear" w:color="auto" w:fill="FFFFFF"/>
              <w:jc w:val="right"/>
              <w:rPr>
                <w:rFonts w:asciiTheme="minorHAnsi" w:eastAsia="Arial Unicode MS" w:hAnsiTheme="minorHAnsi" w:cstheme="minorHAnsi"/>
                <w:b/>
                <w:bCs/>
                <w:color w:val="365F91" w:themeColor="accent1" w:themeShade="BF"/>
              </w:rPr>
            </w:pPr>
            <w:r>
              <w:rPr>
                <w:rFonts w:asciiTheme="minorHAnsi" w:eastAsia="Arial Unicode MS" w:hAnsiTheme="minorHAnsi" w:cstheme="minorHAnsi"/>
                <w:b/>
                <w:bCs/>
                <w:color w:val="365F91" w:themeColor="accent1" w:themeShade="BF"/>
                <w:sz w:val="24"/>
                <w:szCs w:val="24"/>
              </w:rPr>
              <w:t>25</w:t>
            </w:r>
            <w:r w:rsidR="008E49F9" w:rsidRPr="00BB0835">
              <w:rPr>
                <w:rFonts w:asciiTheme="minorHAnsi" w:eastAsia="Arial Unicode MS" w:hAnsiTheme="minorHAnsi" w:cstheme="minorHAnsi"/>
                <w:b/>
                <w:bCs/>
                <w:color w:val="365F91" w:themeColor="accent1" w:themeShade="BF"/>
                <w:sz w:val="24"/>
                <w:szCs w:val="24"/>
                <w:lang w:val="bg-BG"/>
              </w:rPr>
              <w:t xml:space="preserve"> </w:t>
            </w:r>
            <w:r>
              <w:rPr>
                <w:rFonts w:asciiTheme="minorHAnsi" w:eastAsia="Arial Unicode MS" w:hAnsiTheme="minorHAnsi" w:cstheme="minorHAnsi"/>
                <w:b/>
                <w:bCs/>
                <w:color w:val="365F91" w:themeColor="accent1" w:themeShade="BF"/>
                <w:sz w:val="24"/>
                <w:szCs w:val="24"/>
              </w:rPr>
              <w:t>July</w:t>
            </w:r>
            <w:r w:rsidR="008E49F9" w:rsidRPr="00BB0835">
              <w:rPr>
                <w:rFonts w:asciiTheme="minorHAnsi" w:eastAsia="Arial Unicode MS" w:hAnsiTheme="minorHAnsi" w:cstheme="minorHAnsi"/>
                <w:b/>
                <w:bCs/>
                <w:color w:val="365F91" w:themeColor="accent1" w:themeShade="BF"/>
                <w:sz w:val="24"/>
                <w:szCs w:val="24"/>
              </w:rPr>
              <w:t xml:space="preserve"> </w:t>
            </w:r>
            <w:r w:rsidR="00BB221F" w:rsidRPr="00BB0835">
              <w:rPr>
                <w:rFonts w:asciiTheme="minorHAnsi" w:eastAsia="Arial Unicode MS" w:hAnsiTheme="minorHAnsi" w:cstheme="minorHAnsi"/>
                <w:b/>
                <w:bCs/>
                <w:color w:val="365F91" w:themeColor="accent1" w:themeShade="BF"/>
                <w:sz w:val="24"/>
                <w:szCs w:val="24"/>
              </w:rPr>
              <w:t>2022</w:t>
            </w:r>
          </w:p>
        </w:tc>
      </w:tr>
      <w:tr w:rsidR="00BB221F" w:rsidRPr="003263BD" w14:paraId="6AE89358" w14:textId="77777777" w:rsidTr="00C33E30">
        <w:trPr>
          <w:trHeight w:val="287"/>
          <w:jc w:val="center"/>
        </w:trPr>
        <w:tc>
          <w:tcPr>
            <w:tcW w:w="4608" w:type="dxa"/>
            <w:shd w:val="clear" w:color="auto" w:fill="FFFFFF"/>
            <w:vAlign w:val="center"/>
          </w:tcPr>
          <w:p w14:paraId="370D8C28" w14:textId="77777777" w:rsidR="00BB221F" w:rsidRPr="003263BD" w:rsidRDefault="00BB221F" w:rsidP="00930A36">
            <w:pPr>
              <w:shd w:val="clear" w:color="auto" w:fill="FFFFFF"/>
              <w:rPr>
                <w:rFonts w:asciiTheme="minorHAnsi" w:eastAsia="Arial Unicode MS" w:hAnsiTheme="minorHAnsi" w:cstheme="minorHAnsi"/>
                <w:b/>
                <w:bCs/>
                <w:i/>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Final Entries</w:t>
            </w:r>
          </w:p>
        </w:tc>
        <w:tc>
          <w:tcPr>
            <w:tcW w:w="2338" w:type="dxa"/>
            <w:shd w:val="clear" w:color="auto" w:fill="FFFFFF"/>
            <w:vAlign w:val="center"/>
          </w:tcPr>
          <w:p w14:paraId="1DC6B3B3" w14:textId="1661CD34" w:rsidR="00BB221F" w:rsidRPr="00BB0835" w:rsidRDefault="008E49F9" w:rsidP="001A055B">
            <w:pPr>
              <w:shd w:val="clear" w:color="auto" w:fill="FFFFFF"/>
              <w:jc w:val="right"/>
              <w:rPr>
                <w:rFonts w:asciiTheme="minorHAnsi" w:eastAsia="Arial Unicode MS" w:hAnsiTheme="minorHAnsi" w:cstheme="minorHAnsi"/>
                <w:b/>
                <w:bCs/>
                <w:color w:val="365F91" w:themeColor="accent1" w:themeShade="BF"/>
              </w:rPr>
            </w:pPr>
            <w:r w:rsidRPr="00BB0835">
              <w:rPr>
                <w:rFonts w:asciiTheme="minorHAnsi" w:eastAsia="Arial Unicode MS" w:hAnsiTheme="minorHAnsi" w:cstheme="minorHAnsi"/>
                <w:b/>
                <w:bCs/>
                <w:color w:val="365F91" w:themeColor="accent1" w:themeShade="BF"/>
                <w:sz w:val="24"/>
                <w:szCs w:val="24"/>
              </w:rPr>
              <w:t>25 August</w:t>
            </w:r>
            <w:r w:rsidR="00B8579B" w:rsidRPr="00BB0835">
              <w:rPr>
                <w:rFonts w:asciiTheme="minorHAnsi" w:eastAsia="Arial Unicode MS" w:hAnsiTheme="minorHAnsi" w:cstheme="minorHAnsi"/>
                <w:b/>
                <w:bCs/>
                <w:color w:val="365F91" w:themeColor="accent1" w:themeShade="BF"/>
                <w:sz w:val="24"/>
                <w:szCs w:val="24"/>
              </w:rPr>
              <w:t xml:space="preserve"> </w:t>
            </w:r>
            <w:r w:rsidR="00BB221F" w:rsidRPr="00BB0835">
              <w:rPr>
                <w:rFonts w:asciiTheme="minorHAnsi" w:eastAsia="Arial Unicode MS" w:hAnsiTheme="minorHAnsi" w:cstheme="minorHAnsi"/>
                <w:b/>
                <w:bCs/>
                <w:color w:val="365F91" w:themeColor="accent1" w:themeShade="BF"/>
                <w:sz w:val="24"/>
                <w:szCs w:val="24"/>
              </w:rPr>
              <w:t>2022</w:t>
            </w:r>
          </w:p>
        </w:tc>
      </w:tr>
      <w:tr w:rsidR="00BB221F" w:rsidRPr="003263BD" w14:paraId="49D83703" w14:textId="77777777" w:rsidTr="00C33E30">
        <w:trPr>
          <w:trHeight w:val="287"/>
          <w:jc w:val="center"/>
        </w:trPr>
        <w:tc>
          <w:tcPr>
            <w:tcW w:w="4608" w:type="dxa"/>
            <w:vAlign w:val="center"/>
          </w:tcPr>
          <w:p w14:paraId="77699572" w14:textId="77777777" w:rsidR="00BB221F" w:rsidRPr="003263BD" w:rsidRDefault="00BB221F" w:rsidP="00930A36">
            <w:pPr>
              <w:shd w:val="clear" w:color="auto" w:fill="FFFFFF"/>
              <w:rPr>
                <w:rFonts w:asciiTheme="minorHAnsi" w:eastAsia="Arial Unicode MS" w:hAnsiTheme="minorHAnsi" w:cstheme="minorHAnsi"/>
                <w:b/>
                <w:bCs/>
                <w:color w:val="365F91" w:themeColor="accent1" w:themeShade="BF"/>
                <w:sz w:val="24"/>
                <w:szCs w:val="24"/>
              </w:rPr>
            </w:pPr>
          </w:p>
        </w:tc>
        <w:tc>
          <w:tcPr>
            <w:tcW w:w="2338" w:type="dxa"/>
            <w:vAlign w:val="center"/>
          </w:tcPr>
          <w:p w14:paraId="289727A2" w14:textId="77777777" w:rsidR="00BB221F" w:rsidRPr="003263BD" w:rsidRDefault="00BB221F" w:rsidP="001A055B">
            <w:pPr>
              <w:shd w:val="clear" w:color="auto" w:fill="FFFFFF"/>
              <w:jc w:val="right"/>
              <w:rPr>
                <w:rFonts w:asciiTheme="minorHAnsi" w:eastAsia="Arial Unicode MS" w:hAnsiTheme="minorHAnsi" w:cstheme="minorHAnsi"/>
                <w:b/>
                <w:bCs/>
                <w:color w:val="365F91" w:themeColor="accent1" w:themeShade="BF"/>
                <w:sz w:val="24"/>
                <w:szCs w:val="24"/>
              </w:rPr>
            </w:pPr>
          </w:p>
        </w:tc>
      </w:tr>
      <w:tr w:rsidR="00BB0835" w:rsidRPr="00BB0835" w14:paraId="63258618" w14:textId="77777777" w:rsidTr="00C33E30">
        <w:trPr>
          <w:trHeight w:val="287"/>
          <w:jc w:val="center"/>
        </w:trPr>
        <w:tc>
          <w:tcPr>
            <w:tcW w:w="4608" w:type="dxa"/>
            <w:shd w:val="clear" w:color="auto" w:fill="FFFFFF"/>
            <w:vAlign w:val="center"/>
          </w:tcPr>
          <w:p w14:paraId="06C33AAC" w14:textId="77777777" w:rsidR="00BB221F" w:rsidRPr="003263BD" w:rsidRDefault="00BB221F" w:rsidP="00930A36">
            <w:pPr>
              <w:shd w:val="clear" w:color="auto" w:fill="FFFFFF"/>
              <w:rPr>
                <w:rFonts w:asciiTheme="minorHAnsi" w:eastAsia="Arial Unicode MS" w:hAnsiTheme="minorHAnsi" w:cstheme="minorHAnsi"/>
                <w:b/>
                <w:bCs/>
                <w:i/>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Preliminary Hotel Reservation</w:t>
            </w:r>
          </w:p>
        </w:tc>
        <w:tc>
          <w:tcPr>
            <w:tcW w:w="2338" w:type="dxa"/>
            <w:shd w:val="clear" w:color="auto" w:fill="FFFFFF"/>
            <w:vAlign w:val="center"/>
          </w:tcPr>
          <w:p w14:paraId="0AAE7E07" w14:textId="407D7051" w:rsidR="00BB221F" w:rsidRPr="00BB0835" w:rsidRDefault="008E49F9" w:rsidP="001A055B">
            <w:pPr>
              <w:jc w:val="right"/>
              <w:rPr>
                <w:rFonts w:asciiTheme="minorHAnsi" w:eastAsia="Arial Unicode MS" w:hAnsiTheme="minorHAnsi" w:cstheme="minorHAnsi"/>
                <w:b/>
                <w:bCs/>
                <w:color w:val="365F91" w:themeColor="accent1" w:themeShade="BF"/>
              </w:rPr>
            </w:pPr>
            <w:r w:rsidRPr="00BB0835">
              <w:rPr>
                <w:rFonts w:asciiTheme="minorHAnsi" w:eastAsia="Arial Unicode MS" w:hAnsiTheme="minorHAnsi" w:cstheme="minorHAnsi"/>
                <w:b/>
                <w:bCs/>
                <w:color w:val="365F91" w:themeColor="accent1" w:themeShade="BF"/>
                <w:sz w:val="24"/>
                <w:szCs w:val="24"/>
              </w:rPr>
              <w:t>25 July</w:t>
            </w:r>
            <w:r w:rsidR="00B8579B" w:rsidRPr="00BB0835">
              <w:rPr>
                <w:rFonts w:asciiTheme="minorHAnsi" w:eastAsia="Arial Unicode MS" w:hAnsiTheme="minorHAnsi" w:cstheme="minorHAnsi"/>
                <w:b/>
                <w:bCs/>
                <w:color w:val="365F91" w:themeColor="accent1" w:themeShade="BF"/>
                <w:sz w:val="24"/>
                <w:szCs w:val="24"/>
              </w:rPr>
              <w:t xml:space="preserve"> </w:t>
            </w:r>
            <w:r w:rsidR="00BB221F" w:rsidRPr="00BB0835">
              <w:rPr>
                <w:rFonts w:asciiTheme="minorHAnsi" w:eastAsia="Arial Unicode MS" w:hAnsiTheme="minorHAnsi" w:cstheme="minorHAnsi"/>
                <w:b/>
                <w:bCs/>
                <w:color w:val="365F91" w:themeColor="accent1" w:themeShade="BF"/>
                <w:sz w:val="24"/>
                <w:szCs w:val="24"/>
              </w:rPr>
              <w:t>2022</w:t>
            </w:r>
          </w:p>
        </w:tc>
      </w:tr>
      <w:tr w:rsidR="001A055B" w:rsidRPr="003263BD" w14:paraId="5A50F68A" w14:textId="77777777" w:rsidTr="00C33E30">
        <w:trPr>
          <w:trHeight w:val="287"/>
          <w:jc w:val="center"/>
        </w:trPr>
        <w:tc>
          <w:tcPr>
            <w:tcW w:w="4608" w:type="dxa"/>
            <w:shd w:val="clear" w:color="auto" w:fill="FFFFFF"/>
            <w:vAlign w:val="center"/>
          </w:tcPr>
          <w:p w14:paraId="31961F5C" w14:textId="77777777" w:rsidR="001A055B" w:rsidRPr="003263BD" w:rsidRDefault="001A055B" w:rsidP="001A055B">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50% Hotel Reservation</w:t>
            </w:r>
          </w:p>
          <w:p w14:paraId="673DE1B0" w14:textId="77777777" w:rsidR="001A055B" w:rsidRPr="003263BD" w:rsidRDefault="001A055B" w:rsidP="00930A36">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Visa Support</w:t>
            </w:r>
          </w:p>
        </w:tc>
        <w:tc>
          <w:tcPr>
            <w:tcW w:w="2338" w:type="dxa"/>
            <w:shd w:val="clear" w:color="auto" w:fill="FFFFFF"/>
            <w:vAlign w:val="center"/>
          </w:tcPr>
          <w:p w14:paraId="4C0811E6" w14:textId="4A52E005" w:rsidR="001A055B" w:rsidRPr="003263BD" w:rsidRDefault="00BB0835" w:rsidP="001A055B">
            <w:pPr>
              <w:jc w:val="right"/>
              <w:rPr>
                <w:rFonts w:asciiTheme="minorHAnsi" w:eastAsia="Arial Unicode MS" w:hAnsiTheme="minorHAnsi" w:cstheme="minorHAnsi"/>
                <w:b/>
                <w:bCs/>
                <w:color w:val="365F91" w:themeColor="accent1" w:themeShade="BF"/>
                <w:sz w:val="24"/>
                <w:szCs w:val="24"/>
              </w:rPr>
            </w:pPr>
            <w:r w:rsidRPr="00BB0835">
              <w:rPr>
                <w:rFonts w:asciiTheme="minorHAnsi" w:eastAsia="Arial Unicode MS" w:hAnsiTheme="minorHAnsi" w:cstheme="minorHAnsi"/>
                <w:b/>
                <w:bCs/>
                <w:color w:val="365F91" w:themeColor="accent1" w:themeShade="BF"/>
                <w:sz w:val="24"/>
                <w:szCs w:val="24"/>
              </w:rPr>
              <w:t xml:space="preserve">25 July </w:t>
            </w:r>
            <w:r w:rsidR="001A055B" w:rsidRPr="003263BD">
              <w:rPr>
                <w:rFonts w:asciiTheme="minorHAnsi" w:eastAsia="Arial Unicode MS" w:hAnsiTheme="minorHAnsi" w:cstheme="minorHAnsi"/>
                <w:b/>
                <w:bCs/>
                <w:color w:val="365F91" w:themeColor="accent1" w:themeShade="BF"/>
                <w:sz w:val="24"/>
                <w:szCs w:val="24"/>
              </w:rPr>
              <w:t>2022</w:t>
            </w:r>
          </w:p>
          <w:p w14:paraId="6CA39325" w14:textId="1C83C79F" w:rsidR="001A055B" w:rsidRPr="003263BD" w:rsidRDefault="00BB0835" w:rsidP="001A055B">
            <w:pPr>
              <w:jc w:val="right"/>
              <w:rPr>
                <w:rFonts w:asciiTheme="minorHAnsi" w:eastAsia="Arial Unicode MS" w:hAnsiTheme="minorHAnsi" w:cstheme="minorHAnsi"/>
                <w:b/>
                <w:bCs/>
                <w:color w:val="365F91" w:themeColor="accent1" w:themeShade="BF"/>
                <w:sz w:val="24"/>
                <w:szCs w:val="24"/>
              </w:rPr>
            </w:pPr>
            <w:r w:rsidRPr="00BB0835">
              <w:rPr>
                <w:rFonts w:asciiTheme="minorHAnsi" w:eastAsia="Arial Unicode MS" w:hAnsiTheme="minorHAnsi" w:cstheme="minorHAnsi"/>
                <w:b/>
                <w:bCs/>
                <w:color w:val="365F91" w:themeColor="accent1" w:themeShade="BF"/>
                <w:sz w:val="24"/>
                <w:szCs w:val="24"/>
              </w:rPr>
              <w:t xml:space="preserve">25 July </w:t>
            </w:r>
            <w:r w:rsidR="001A055B" w:rsidRPr="003263BD">
              <w:rPr>
                <w:rFonts w:asciiTheme="minorHAnsi" w:eastAsia="Arial Unicode MS" w:hAnsiTheme="minorHAnsi" w:cstheme="minorHAnsi"/>
                <w:b/>
                <w:bCs/>
                <w:color w:val="365F91" w:themeColor="accent1" w:themeShade="BF"/>
                <w:sz w:val="24"/>
                <w:szCs w:val="24"/>
              </w:rPr>
              <w:t>2022</w:t>
            </w:r>
          </w:p>
        </w:tc>
      </w:tr>
      <w:tr w:rsidR="00BB221F" w:rsidRPr="003263BD" w14:paraId="2B189569" w14:textId="77777777" w:rsidTr="00C33E30">
        <w:trPr>
          <w:trHeight w:val="287"/>
          <w:jc w:val="center"/>
        </w:trPr>
        <w:tc>
          <w:tcPr>
            <w:tcW w:w="4608" w:type="dxa"/>
            <w:shd w:val="clear" w:color="auto" w:fill="FFFFFF"/>
            <w:vAlign w:val="center"/>
          </w:tcPr>
          <w:p w14:paraId="6F0EEEF6" w14:textId="77777777" w:rsidR="00BB221F" w:rsidRPr="003263BD" w:rsidRDefault="00BB221F" w:rsidP="00930A36">
            <w:pPr>
              <w:shd w:val="clear" w:color="auto" w:fill="FFFFFF"/>
              <w:rPr>
                <w:rFonts w:asciiTheme="minorHAnsi" w:eastAsia="Arial Unicode MS" w:hAnsiTheme="minorHAnsi" w:cstheme="minorHAnsi"/>
                <w:b/>
                <w:bCs/>
                <w:i/>
                <w:color w:val="365F91" w:themeColor="accent1" w:themeShade="BF"/>
                <w:sz w:val="24"/>
                <w:szCs w:val="24"/>
              </w:rPr>
            </w:pPr>
          </w:p>
        </w:tc>
        <w:tc>
          <w:tcPr>
            <w:tcW w:w="2338" w:type="dxa"/>
            <w:shd w:val="clear" w:color="auto" w:fill="FFFFFF"/>
            <w:vAlign w:val="center"/>
          </w:tcPr>
          <w:p w14:paraId="2AF2439D" w14:textId="77777777" w:rsidR="00745DCF" w:rsidRPr="003263BD" w:rsidRDefault="00745DCF" w:rsidP="001A055B">
            <w:pPr>
              <w:jc w:val="right"/>
              <w:rPr>
                <w:rFonts w:asciiTheme="minorHAnsi" w:eastAsia="Arial Unicode MS" w:hAnsiTheme="minorHAnsi" w:cstheme="minorHAnsi"/>
                <w:b/>
                <w:bCs/>
                <w:color w:val="365F91" w:themeColor="accent1" w:themeShade="BF"/>
              </w:rPr>
            </w:pPr>
          </w:p>
        </w:tc>
      </w:tr>
      <w:tr w:rsidR="00BB221F" w:rsidRPr="003263BD" w14:paraId="1DCFB5B4" w14:textId="77777777" w:rsidTr="00C33E30">
        <w:trPr>
          <w:trHeight w:val="287"/>
          <w:jc w:val="center"/>
        </w:trPr>
        <w:tc>
          <w:tcPr>
            <w:tcW w:w="4608" w:type="dxa"/>
            <w:shd w:val="clear" w:color="auto" w:fill="FFFFFF"/>
            <w:vAlign w:val="center"/>
          </w:tcPr>
          <w:p w14:paraId="69289989" w14:textId="77777777" w:rsidR="00BB221F" w:rsidRPr="003263BD" w:rsidRDefault="001A055B" w:rsidP="00930A36">
            <w:pPr>
              <w:shd w:val="clear" w:color="auto" w:fill="FFFFFF"/>
              <w:rPr>
                <w:rFonts w:asciiTheme="minorHAnsi" w:eastAsia="Arial Unicode MS" w:hAnsiTheme="minorHAnsi" w:cstheme="minorHAnsi"/>
                <w:b/>
                <w:bCs/>
                <w:i/>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Transportation</w:t>
            </w:r>
          </w:p>
        </w:tc>
        <w:tc>
          <w:tcPr>
            <w:tcW w:w="2338" w:type="dxa"/>
            <w:shd w:val="clear" w:color="auto" w:fill="FFFFFF"/>
            <w:vAlign w:val="center"/>
          </w:tcPr>
          <w:p w14:paraId="5597060B" w14:textId="688E35F1" w:rsidR="00BB221F" w:rsidRPr="003263BD" w:rsidRDefault="00BB0835" w:rsidP="001A055B">
            <w:pPr>
              <w:jc w:val="right"/>
              <w:rPr>
                <w:rFonts w:asciiTheme="minorHAnsi" w:eastAsia="Arial Unicode MS" w:hAnsiTheme="minorHAnsi" w:cstheme="minorHAnsi"/>
                <w:b/>
                <w:bCs/>
                <w:color w:val="365F91" w:themeColor="accent1" w:themeShade="BF"/>
              </w:rPr>
            </w:pPr>
            <w:r w:rsidRPr="00BB0835">
              <w:rPr>
                <w:rFonts w:asciiTheme="minorHAnsi" w:eastAsia="Arial Unicode MS" w:hAnsiTheme="minorHAnsi" w:cstheme="minorHAnsi"/>
                <w:b/>
                <w:bCs/>
                <w:color w:val="365F91" w:themeColor="accent1" w:themeShade="BF"/>
                <w:sz w:val="24"/>
                <w:szCs w:val="24"/>
              </w:rPr>
              <w:t>25 August 2022</w:t>
            </w:r>
          </w:p>
        </w:tc>
      </w:tr>
      <w:tr w:rsidR="00BB0835" w:rsidRPr="003263BD" w14:paraId="54B9B612" w14:textId="77777777" w:rsidTr="00762A12">
        <w:trPr>
          <w:trHeight w:val="287"/>
          <w:jc w:val="center"/>
        </w:trPr>
        <w:tc>
          <w:tcPr>
            <w:tcW w:w="4608" w:type="dxa"/>
            <w:shd w:val="clear" w:color="auto" w:fill="FFFFFF"/>
            <w:vAlign w:val="center"/>
          </w:tcPr>
          <w:p w14:paraId="447A8ED6" w14:textId="77777777" w:rsidR="00BB0835" w:rsidRPr="003263BD" w:rsidRDefault="00BB0835" w:rsidP="00BB0835">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Final Hotel Reservation &amp; Payment</w:t>
            </w:r>
          </w:p>
        </w:tc>
        <w:tc>
          <w:tcPr>
            <w:tcW w:w="2338" w:type="dxa"/>
            <w:shd w:val="clear" w:color="auto" w:fill="FFFFFF"/>
          </w:tcPr>
          <w:p w14:paraId="2CC6766B" w14:textId="1CE7F309" w:rsidR="00BB0835" w:rsidRPr="003263BD" w:rsidRDefault="00BB0835" w:rsidP="00BB0835">
            <w:pPr>
              <w:jc w:val="right"/>
              <w:rPr>
                <w:rFonts w:asciiTheme="minorHAnsi" w:hAnsiTheme="minorHAnsi" w:cstheme="minorHAnsi"/>
                <w:b/>
                <w:bCs/>
                <w:color w:val="365F91" w:themeColor="accent1" w:themeShade="BF"/>
              </w:rPr>
            </w:pPr>
            <w:r w:rsidRPr="003A4B9A">
              <w:rPr>
                <w:rFonts w:asciiTheme="minorHAnsi" w:eastAsia="Arial Unicode MS" w:hAnsiTheme="minorHAnsi" w:cstheme="minorHAnsi"/>
                <w:b/>
                <w:bCs/>
                <w:color w:val="365F91" w:themeColor="accent1" w:themeShade="BF"/>
                <w:sz w:val="24"/>
                <w:szCs w:val="24"/>
              </w:rPr>
              <w:t>25 August 2022</w:t>
            </w:r>
          </w:p>
        </w:tc>
      </w:tr>
      <w:tr w:rsidR="00BB0835" w:rsidRPr="003263BD" w14:paraId="2609B270" w14:textId="77777777" w:rsidTr="00762A12">
        <w:trPr>
          <w:trHeight w:val="287"/>
          <w:jc w:val="center"/>
        </w:trPr>
        <w:tc>
          <w:tcPr>
            <w:tcW w:w="4608" w:type="dxa"/>
            <w:shd w:val="clear" w:color="auto" w:fill="FFFFFF"/>
            <w:vAlign w:val="center"/>
          </w:tcPr>
          <w:p w14:paraId="738AAA27" w14:textId="77777777" w:rsidR="00BB0835" w:rsidRPr="003263BD" w:rsidRDefault="00BB0835" w:rsidP="00BB0835">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Final Payment</w:t>
            </w:r>
          </w:p>
        </w:tc>
        <w:tc>
          <w:tcPr>
            <w:tcW w:w="2338" w:type="dxa"/>
            <w:shd w:val="clear" w:color="auto" w:fill="FFFFFF"/>
          </w:tcPr>
          <w:p w14:paraId="29AE7D4D" w14:textId="41F83EEA" w:rsidR="00BB0835" w:rsidRPr="003263BD" w:rsidRDefault="00BB0835" w:rsidP="00BB0835">
            <w:pPr>
              <w:jc w:val="right"/>
              <w:rPr>
                <w:rFonts w:asciiTheme="minorHAnsi" w:hAnsiTheme="minorHAnsi" w:cstheme="minorHAnsi"/>
                <w:b/>
                <w:bCs/>
                <w:color w:val="365F91" w:themeColor="accent1" w:themeShade="BF"/>
              </w:rPr>
            </w:pPr>
            <w:r w:rsidRPr="003A4B9A">
              <w:rPr>
                <w:rFonts w:asciiTheme="minorHAnsi" w:eastAsia="Arial Unicode MS" w:hAnsiTheme="minorHAnsi" w:cstheme="minorHAnsi"/>
                <w:b/>
                <w:bCs/>
                <w:color w:val="365F91" w:themeColor="accent1" w:themeShade="BF"/>
                <w:sz w:val="24"/>
                <w:szCs w:val="24"/>
              </w:rPr>
              <w:t>25 August 2022</w:t>
            </w:r>
          </w:p>
        </w:tc>
      </w:tr>
      <w:tr w:rsidR="00BB0835" w:rsidRPr="003263BD" w14:paraId="42E2744A" w14:textId="77777777" w:rsidTr="00762A12">
        <w:trPr>
          <w:trHeight w:val="287"/>
          <w:jc w:val="center"/>
        </w:trPr>
        <w:tc>
          <w:tcPr>
            <w:tcW w:w="4608" w:type="dxa"/>
            <w:shd w:val="clear" w:color="auto" w:fill="FFFFFF"/>
            <w:vAlign w:val="center"/>
          </w:tcPr>
          <w:p w14:paraId="5D0F46C1" w14:textId="77777777" w:rsidR="00BB0835" w:rsidRPr="003263BD" w:rsidRDefault="00BB0835" w:rsidP="00BB0835">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Full refund cancellation deadline*</w:t>
            </w:r>
          </w:p>
        </w:tc>
        <w:tc>
          <w:tcPr>
            <w:tcW w:w="2338" w:type="dxa"/>
            <w:shd w:val="clear" w:color="auto" w:fill="FFFFFF"/>
          </w:tcPr>
          <w:p w14:paraId="2E1A52AD" w14:textId="6A2B7B95" w:rsidR="00BB0835" w:rsidRPr="003263BD" w:rsidRDefault="00BB0835" w:rsidP="00BB0835">
            <w:pPr>
              <w:jc w:val="right"/>
              <w:rPr>
                <w:rFonts w:asciiTheme="minorHAnsi" w:eastAsia="Arial Unicode MS" w:hAnsiTheme="minorHAnsi" w:cstheme="minorHAnsi"/>
                <w:b/>
                <w:bCs/>
                <w:color w:val="365F91" w:themeColor="accent1" w:themeShade="BF"/>
                <w:sz w:val="24"/>
                <w:szCs w:val="24"/>
              </w:rPr>
            </w:pPr>
            <w:r w:rsidRPr="003A4B9A">
              <w:rPr>
                <w:rFonts w:asciiTheme="minorHAnsi" w:eastAsia="Arial Unicode MS" w:hAnsiTheme="minorHAnsi" w:cstheme="minorHAnsi"/>
                <w:b/>
                <w:bCs/>
                <w:color w:val="365F91" w:themeColor="accent1" w:themeShade="BF"/>
                <w:sz w:val="24"/>
                <w:szCs w:val="24"/>
              </w:rPr>
              <w:t>25 August 2022</w:t>
            </w:r>
          </w:p>
        </w:tc>
      </w:tr>
    </w:tbl>
    <w:p w14:paraId="44B8D230" w14:textId="6ED19148" w:rsidR="001A055B" w:rsidRPr="003263BD" w:rsidRDefault="00105654" w:rsidP="004711EC">
      <w:pPr>
        <w:suppressAutoHyphens w:val="0"/>
        <w:autoSpaceDE w:val="0"/>
        <w:autoSpaceDN w:val="0"/>
        <w:adjustRightInd w:val="0"/>
        <w:contextualSpacing/>
        <w:jc w:val="center"/>
        <w:rPr>
          <w:rFonts w:asciiTheme="minorHAnsi" w:eastAsia="Arial Unicode MS" w:hAnsiTheme="minorHAnsi" w:cstheme="minorHAnsi"/>
          <w:sz w:val="24"/>
          <w:szCs w:val="24"/>
        </w:rPr>
      </w:pPr>
      <w:r w:rsidRPr="003263BD">
        <w:rPr>
          <w:rFonts w:asciiTheme="minorHAnsi" w:hAnsiTheme="minorHAnsi" w:cstheme="minorHAnsi"/>
          <w:color w:val="000000" w:themeColor="text1"/>
          <w:sz w:val="22"/>
        </w:rPr>
        <w:t>*</w:t>
      </w:r>
      <w:r w:rsidRPr="003263BD">
        <w:rPr>
          <w:rFonts w:asciiTheme="minorHAnsi" w:hAnsiTheme="minorHAnsi" w:cstheme="minorHAnsi"/>
          <w:color w:val="000000" w:themeColor="text1"/>
          <w:sz w:val="16"/>
          <w:szCs w:val="16"/>
        </w:rPr>
        <w:t>After this deadline, the LOC is allowed to retain all amounts due by the Member Association</w:t>
      </w:r>
    </w:p>
    <w:p w14:paraId="0164658A" w14:textId="7FC93FEB" w:rsidR="001A055B" w:rsidRDefault="001A055B" w:rsidP="00BB221F">
      <w:pPr>
        <w:suppressAutoHyphens w:val="0"/>
        <w:autoSpaceDE w:val="0"/>
        <w:autoSpaceDN w:val="0"/>
        <w:adjustRightInd w:val="0"/>
        <w:contextualSpacing/>
        <w:jc w:val="left"/>
        <w:rPr>
          <w:rFonts w:asciiTheme="minorHAnsi" w:eastAsia="Arial Unicode MS" w:hAnsiTheme="minorHAnsi" w:cstheme="minorHAnsi"/>
          <w:sz w:val="24"/>
          <w:szCs w:val="24"/>
        </w:rPr>
      </w:pPr>
    </w:p>
    <w:p w14:paraId="0F834D3F" w14:textId="0772EFF5" w:rsidR="004711EC" w:rsidRDefault="004711EC" w:rsidP="00BB221F">
      <w:pPr>
        <w:suppressAutoHyphens w:val="0"/>
        <w:autoSpaceDE w:val="0"/>
        <w:autoSpaceDN w:val="0"/>
        <w:adjustRightInd w:val="0"/>
        <w:contextualSpacing/>
        <w:jc w:val="left"/>
        <w:rPr>
          <w:rFonts w:asciiTheme="minorHAnsi" w:eastAsia="Arial Unicode MS" w:hAnsiTheme="minorHAnsi" w:cstheme="minorHAnsi"/>
          <w:sz w:val="24"/>
          <w:szCs w:val="24"/>
        </w:rPr>
      </w:pPr>
    </w:p>
    <w:p w14:paraId="5F6C4113" w14:textId="57096326" w:rsidR="009B5B74" w:rsidRDefault="009B5B74" w:rsidP="00BB221F">
      <w:pPr>
        <w:suppressAutoHyphens w:val="0"/>
        <w:autoSpaceDE w:val="0"/>
        <w:autoSpaceDN w:val="0"/>
        <w:adjustRightInd w:val="0"/>
        <w:contextualSpacing/>
        <w:jc w:val="left"/>
        <w:rPr>
          <w:rFonts w:asciiTheme="minorHAnsi" w:eastAsia="Arial Unicode MS" w:hAnsiTheme="minorHAnsi" w:cstheme="minorHAnsi"/>
          <w:sz w:val="24"/>
          <w:szCs w:val="24"/>
        </w:rPr>
      </w:pPr>
    </w:p>
    <w:p w14:paraId="1E2D7C34" w14:textId="77777777" w:rsidR="009B5B74" w:rsidRPr="003263BD" w:rsidRDefault="009B5B74" w:rsidP="00BB221F">
      <w:pPr>
        <w:suppressAutoHyphens w:val="0"/>
        <w:autoSpaceDE w:val="0"/>
        <w:autoSpaceDN w:val="0"/>
        <w:adjustRightInd w:val="0"/>
        <w:contextualSpacing/>
        <w:jc w:val="left"/>
        <w:rPr>
          <w:rFonts w:asciiTheme="minorHAnsi" w:eastAsia="Arial Unicode MS" w:hAnsiTheme="minorHAnsi" w:cstheme="minorHAnsi"/>
          <w:sz w:val="24"/>
          <w:szCs w:val="24"/>
        </w:rPr>
      </w:pPr>
    </w:p>
    <w:p w14:paraId="28F7657C" w14:textId="78BF5B2F" w:rsidR="001A055B" w:rsidRPr="004711EC" w:rsidRDefault="00BB221F" w:rsidP="00BB221F">
      <w:pPr>
        <w:suppressAutoHyphens w:val="0"/>
        <w:autoSpaceDE w:val="0"/>
        <w:autoSpaceDN w:val="0"/>
        <w:adjustRightInd w:val="0"/>
        <w:contextualSpacing/>
        <w:jc w:val="left"/>
        <w:rPr>
          <w:rFonts w:asciiTheme="minorHAnsi" w:eastAsia="Arial Unicode MS" w:hAnsiTheme="minorHAnsi" w:cstheme="minorHAnsi"/>
          <w:sz w:val="24"/>
          <w:szCs w:val="24"/>
        </w:rPr>
      </w:pPr>
      <w:r w:rsidRPr="003263BD">
        <w:rPr>
          <w:rFonts w:asciiTheme="minorHAnsi" w:eastAsia="Arial Unicode MS" w:hAnsiTheme="minorHAnsi" w:cstheme="minorHAnsi"/>
          <w:sz w:val="24"/>
          <w:szCs w:val="24"/>
        </w:rPr>
        <w:t>L</w:t>
      </w:r>
      <w:r w:rsidR="00991AB4" w:rsidRPr="003263BD">
        <w:rPr>
          <w:rFonts w:asciiTheme="minorHAnsi" w:eastAsia="Arial Unicode MS" w:hAnsiTheme="minorHAnsi" w:cstheme="minorHAnsi"/>
          <w:sz w:val="24"/>
          <w:szCs w:val="24"/>
        </w:rPr>
        <w:t xml:space="preserve">ooking forward to welcoming you in </w:t>
      </w:r>
      <w:r w:rsidR="00B8579B">
        <w:rPr>
          <w:rFonts w:asciiTheme="minorHAnsi" w:eastAsia="Arial Unicode MS" w:hAnsiTheme="minorHAnsi" w:cstheme="minorHAnsi"/>
          <w:sz w:val="24"/>
          <w:szCs w:val="24"/>
        </w:rPr>
        <w:t>Ruse</w:t>
      </w:r>
      <w:r w:rsidRPr="003263BD">
        <w:rPr>
          <w:rFonts w:asciiTheme="minorHAnsi" w:eastAsia="Arial Unicode MS" w:hAnsiTheme="minorHAnsi" w:cstheme="minorHAnsi"/>
          <w:sz w:val="24"/>
          <w:szCs w:val="24"/>
        </w:rPr>
        <w:t>!</w:t>
      </w:r>
    </w:p>
    <w:p w14:paraId="35FD1BFE" w14:textId="77777777" w:rsidR="001A055B" w:rsidRPr="003263BD" w:rsidRDefault="001A055B" w:rsidP="00BB221F">
      <w:pPr>
        <w:suppressAutoHyphens w:val="0"/>
        <w:autoSpaceDE w:val="0"/>
        <w:autoSpaceDN w:val="0"/>
        <w:adjustRightInd w:val="0"/>
        <w:contextualSpacing/>
        <w:jc w:val="left"/>
        <w:rPr>
          <w:rFonts w:asciiTheme="minorHAnsi" w:eastAsia="Arial Unicode MS" w:hAnsiTheme="minorHAnsi" w:cstheme="minorHAnsi"/>
          <w:color w:val="FF0000"/>
          <w:sz w:val="24"/>
          <w:szCs w:val="24"/>
          <w:lang w:val="en-GB" w:eastAsia="de-DE"/>
        </w:rPr>
      </w:pPr>
    </w:p>
    <w:p w14:paraId="4A279FDD" w14:textId="77777777" w:rsidR="00991AB4" w:rsidRPr="003263BD" w:rsidRDefault="00991AB4" w:rsidP="00991AB4">
      <w:pPr>
        <w:pStyle w:val="Rientronormale"/>
        <w:ind w:firstLine="0"/>
        <w:rPr>
          <w:rFonts w:asciiTheme="minorHAnsi" w:eastAsia="Arial Unicode MS" w:hAnsiTheme="minorHAnsi" w:cstheme="minorHAnsi"/>
          <w:sz w:val="24"/>
          <w:szCs w:val="24"/>
          <w:lang w:val="en-US"/>
        </w:rPr>
      </w:pPr>
      <w:r w:rsidRPr="003263BD">
        <w:rPr>
          <w:rFonts w:asciiTheme="minorHAnsi" w:eastAsia="Arial Unicode MS" w:hAnsiTheme="minorHAnsi" w:cstheme="minorHAnsi"/>
          <w:sz w:val="24"/>
          <w:szCs w:val="24"/>
          <w:lang w:val="en-US"/>
        </w:rPr>
        <w:t>Sincerely yours,</w:t>
      </w:r>
    </w:p>
    <w:p w14:paraId="3FCF9834" w14:textId="77777777" w:rsidR="004711EC" w:rsidRDefault="00BB221F" w:rsidP="004711EC">
      <w:pPr>
        <w:pStyle w:val="Rientronormale"/>
        <w:ind w:firstLine="0"/>
        <w:rPr>
          <w:rFonts w:asciiTheme="minorHAnsi" w:eastAsia="Arial Unicode MS" w:hAnsiTheme="minorHAnsi" w:cstheme="minorHAnsi"/>
          <w:sz w:val="24"/>
          <w:szCs w:val="24"/>
          <w:lang w:val="en-US"/>
        </w:rPr>
      </w:pPr>
      <w:r w:rsidRPr="003263BD">
        <w:rPr>
          <w:rFonts w:asciiTheme="minorHAnsi" w:eastAsia="Arial Unicode MS" w:hAnsiTheme="minorHAnsi" w:cstheme="minorHAnsi"/>
          <w:sz w:val="24"/>
          <w:szCs w:val="24"/>
          <w:lang w:val="en-US"/>
        </w:rPr>
        <w:t xml:space="preserve">Mr. </w:t>
      </w:r>
      <w:r w:rsidR="00991AB4" w:rsidRPr="003263BD">
        <w:rPr>
          <w:rFonts w:asciiTheme="minorHAnsi" w:eastAsia="Arial Unicode MS" w:hAnsiTheme="minorHAnsi" w:cstheme="minorHAnsi"/>
          <w:sz w:val="24"/>
          <w:szCs w:val="24"/>
          <w:lang w:val="en-US"/>
        </w:rPr>
        <w:t>Atanas Temelkov</w:t>
      </w:r>
      <w:r w:rsidR="004711EC">
        <w:rPr>
          <w:rFonts w:asciiTheme="minorHAnsi" w:eastAsia="Arial Unicode MS" w:hAnsiTheme="minorHAnsi" w:cstheme="minorHAnsi"/>
          <w:sz w:val="24"/>
          <w:szCs w:val="24"/>
          <w:lang w:val="en-US"/>
        </w:rPr>
        <w:t xml:space="preserve"> </w:t>
      </w:r>
    </w:p>
    <w:p w14:paraId="65A0E87D" w14:textId="77562B7F" w:rsidR="00991AB4" w:rsidRPr="004711EC" w:rsidRDefault="00991AB4" w:rsidP="004711EC">
      <w:pPr>
        <w:pStyle w:val="Rientronormale"/>
        <w:ind w:firstLine="0"/>
        <w:rPr>
          <w:rStyle w:val="FITA2"/>
          <w:rFonts w:asciiTheme="minorHAnsi" w:eastAsia="Arial Unicode MS" w:hAnsiTheme="minorHAnsi" w:cstheme="minorHAnsi"/>
          <w:b w:val="0"/>
          <w:bCs w:val="0"/>
          <w:color w:val="auto"/>
          <w:sz w:val="24"/>
          <w:szCs w:val="24"/>
          <w:lang w:val="en-US"/>
        </w:rPr>
      </w:pPr>
      <w:r w:rsidRPr="003263BD">
        <w:rPr>
          <w:rFonts w:asciiTheme="minorHAnsi" w:eastAsia="Arial Unicode MS" w:hAnsiTheme="minorHAnsi" w:cstheme="minorHAnsi"/>
          <w:sz w:val="24"/>
          <w:szCs w:val="24"/>
          <w:lang w:val="en-US"/>
        </w:rPr>
        <w:t xml:space="preserve">President </w:t>
      </w:r>
      <w:r w:rsidR="00BB221F" w:rsidRPr="003263BD">
        <w:rPr>
          <w:rFonts w:asciiTheme="minorHAnsi" w:eastAsia="Arial Unicode MS" w:hAnsiTheme="minorHAnsi" w:cstheme="minorHAnsi"/>
          <w:sz w:val="24"/>
          <w:szCs w:val="24"/>
          <w:lang w:val="en-US"/>
        </w:rPr>
        <w:t xml:space="preserve">of </w:t>
      </w:r>
      <w:r w:rsidRPr="003263BD">
        <w:rPr>
          <w:rFonts w:asciiTheme="minorHAnsi" w:eastAsia="Arial Unicode MS" w:hAnsiTheme="minorHAnsi" w:cstheme="minorHAnsi"/>
          <w:sz w:val="24"/>
          <w:szCs w:val="24"/>
          <w:lang w:val="en-US"/>
        </w:rPr>
        <w:t>Bulgarian Archery Federation</w:t>
      </w:r>
    </w:p>
    <w:p w14:paraId="6903ECD5" w14:textId="77777777" w:rsidR="00991AB4" w:rsidRPr="003263BD" w:rsidRDefault="00991AB4" w:rsidP="00991AB4">
      <w:pPr>
        <w:pStyle w:val="FITAnormal"/>
        <w:jc w:val="center"/>
        <w:rPr>
          <w:rStyle w:val="FITA2"/>
          <w:rFonts w:asciiTheme="minorHAnsi" w:hAnsiTheme="minorHAnsi" w:cstheme="minorHAnsi"/>
          <w:color w:val="00FF00"/>
          <w:sz w:val="24"/>
          <w:szCs w:val="24"/>
          <w:u w:val="single"/>
        </w:rPr>
      </w:pPr>
    </w:p>
    <w:p w14:paraId="70AA75DD" w14:textId="77777777" w:rsidR="004711EC" w:rsidRDefault="004711EC" w:rsidP="004711EC">
      <w:pPr>
        <w:jc w:val="center"/>
        <w:rPr>
          <w:color w:val="000000" w:themeColor="text1"/>
          <w:sz w:val="22"/>
          <w:lang w:val="en-GB"/>
        </w:rPr>
      </w:pPr>
    </w:p>
    <w:p w14:paraId="384C4E8D" w14:textId="77777777" w:rsidR="009B5B74" w:rsidRDefault="009B5B74" w:rsidP="00AB1B32">
      <w:pPr>
        <w:pStyle w:val="FITAnormal"/>
        <w:jc w:val="center"/>
        <w:rPr>
          <w:rStyle w:val="FITA2"/>
          <w:rFonts w:asciiTheme="minorHAnsi" w:hAnsiTheme="minorHAnsi" w:cstheme="minorHAnsi"/>
          <w:color w:val="365F91" w:themeColor="accent1" w:themeShade="BF"/>
          <w:sz w:val="28"/>
          <w:szCs w:val="28"/>
        </w:rPr>
      </w:pPr>
    </w:p>
    <w:p w14:paraId="3D84A059" w14:textId="77777777" w:rsidR="009B5B74" w:rsidRDefault="009B5B74" w:rsidP="00AB1B32">
      <w:pPr>
        <w:pStyle w:val="FITAnormal"/>
        <w:jc w:val="center"/>
        <w:rPr>
          <w:rStyle w:val="FITA2"/>
          <w:rFonts w:asciiTheme="minorHAnsi" w:hAnsiTheme="minorHAnsi" w:cstheme="minorHAnsi"/>
          <w:color w:val="365F91" w:themeColor="accent1" w:themeShade="BF"/>
          <w:sz w:val="28"/>
          <w:szCs w:val="28"/>
        </w:rPr>
      </w:pPr>
    </w:p>
    <w:p w14:paraId="6B635766" w14:textId="7B9AFDFE" w:rsidR="009B5B74" w:rsidRDefault="009B5B74" w:rsidP="00AB1B32">
      <w:pPr>
        <w:pStyle w:val="FITAnormal"/>
        <w:jc w:val="center"/>
        <w:rPr>
          <w:rStyle w:val="FITA2"/>
          <w:rFonts w:asciiTheme="minorHAnsi" w:hAnsiTheme="minorHAnsi" w:cstheme="minorHAnsi"/>
          <w:color w:val="365F91" w:themeColor="accent1" w:themeShade="BF"/>
          <w:sz w:val="28"/>
          <w:szCs w:val="28"/>
        </w:rPr>
      </w:pPr>
    </w:p>
    <w:p w14:paraId="040EE600" w14:textId="77777777" w:rsidR="00FC0C44" w:rsidRDefault="00FC0C44" w:rsidP="00AB1B32">
      <w:pPr>
        <w:pStyle w:val="FITAnormal"/>
        <w:jc w:val="center"/>
        <w:rPr>
          <w:rStyle w:val="FITA2"/>
          <w:rFonts w:asciiTheme="minorHAnsi" w:hAnsiTheme="minorHAnsi" w:cstheme="minorHAnsi"/>
          <w:color w:val="365F91" w:themeColor="accent1" w:themeShade="BF"/>
          <w:sz w:val="28"/>
          <w:szCs w:val="28"/>
        </w:rPr>
      </w:pPr>
    </w:p>
    <w:p w14:paraId="36AD1DE6" w14:textId="77777777" w:rsidR="009B5B74" w:rsidRDefault="009B5B74" w:rsidP="00AB1B32">
      <w:pPr>
        <w:pStyle w:val="FITAnormal"/>
        <w:jc w:val="center"/>
        <w:rPr>
          <w:rStyle w:val="FITA2"/>
          <w:rFonts w:asciiTheme="minorHAnsi" w:hAnsiTheme="minorHAnsi" w:cstheme="minorHAnsi"/>
          <w:color w:val="365F91" w:themeColor="accent1" w:themeShade="BF"/>
          <w:sz w:val="28"/>
          <w:szCs w:val="28"/>
        </w:rPr>
      </w:pPr>
    </w:p>
    <w:p w14:paraId="603CCB26" w14:textId="77777777" w:rsidR="009B5B74" w:rsidRDefault="009B5B74" w:rsidP="00AB1B32">
      <w:pPr>
        <w:pStyle w:val="FITAnormal"/>
        <w:jc w:val="center"/>
        <w:rPr>
          <w:rStyle w:val="FITA2"/>
          <w:rFonts w:asciiTheme="minorHAnsi" w:hAnsiTheme="minorHAnsi" w:cstheme="minorHAnsi"/>
          <w:color w:val="365F91" w:themeColor="accent1" w:themeShade="BF"/>
          <w:sz w:val="28"/>
          <w:szCs w:val="28"/>
        </w:rPr>
      </w:pPr>
    </w:p>
    <w:p w14:paraId="362DEFD4" w14:textId="39E9665C" w:rsidR="00991AB4" w:rsidRPr="003263BD" w:rsidRDefault="00991AB4" w:rsidP="009B5B74">
      <w:pPr>
        <w:pStyle w:val="FITAnormal"/>
        <w:jc w:val="center"/>
        <w:rPr>
          <w:rFonts w:asciiTheme="minorHAnsi" w:hAnsiTheme="minorHAnsi" w:cstheme="minorHAnsi"/>
          <w:b/>
          <w:iCs/>
          <w:sz w:val="24"/>
          <w:szCs w:val="24"/>
          <w:u w:val="double"/>
        </w:rPr>
      </w:pPr>
      <w:r w:rsidRPr="00AB1B32">
        <w:rPr>
          <w:rStyle w:val="FITA2"/>
          <w:rFonts w:asciiTheme="minorHAnsi" w:hAnsiTheme="minorHAnsi" w:cstheme="minorHAnsi"/>
          <w:color w:val="365F91" w:themeColor="accent1" w:themeShade="BF"/>
          <w:sz w:val="28"/>
          <w:szCs w:val="28"/>
        </w:rPr>
        <w:t>PRELIMINARY P</w:t>
      </w:r>
      <w:r w:rsidRPr="003263BD">
        <w:rPr>
          <w:rStyle w:val="FITA2"/>
          <w:rFonts w:asciiTheme="minorHAnsi" w:hAnsiTheme="minorHAnsi" w:cstheme="minorHAnsi"/>
          <w:color w:val="365F91" w:themeColor="accent1" w:themeShade="BF"/>
          <w:sz w:val="28"/>
          <w:szCs w:val="28"/>
        </w:rPr>
        <w:t>ROGRAM</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361"/>
        <w:gridCol w:w="5482"/>
      </w:tblGrid>
      <w:tr w:rsidR="00991AB4" w:rsidRPr="003263BD" w14:paraId="59CDD2F5" w14:textId="77777777" w:rsidTr="008E218C">
        <w:trPr>
          <w:trHeight w:val="1061"/>
          <w:jc w:val="center"/>
        </w:trPr>
        <w:tc>
          <w:tcPr>
            <w:tcW w:w="895" w:type="dxa"/>
            <w:shd w:val="clear" w:color="auto" w:fill="FFFFFF"/>
            <w:vAlign w:val="center"/>
          </w:tcPr>
          <w:p w14:paraId="271BEA73" w14:textId="4A8D0346" w:rsidR="00991AB4" w:rsidRPr="003263BD" w:rsidRDefault="00991AB4" w:rsidP="00E37094">
            <w:pPr>
              <w:pStyle w:val="Testonormale"/>
              <w:spacing w:line="276" w:lineRule="auto"/>
              <w:jc w:val="center"/>
              <w:rPr>
                <w:rFonts w:asciiTheme="minorHAnsi" w:hAnsiTheme="minorHAnsi" w:cstheme="minorHAnsi"/>
                <w:color w:val="365F91" w:themeColor="accent1" w:themeShade="BF"/>
                <w:sz w:val="24"/>
                <w:szCs w:val="24"/>
                <w:lang w:val="en-US"/>
              </w:rPr>
            </w:pPr>
            <w:r w:rsidRPr="003263BD">
              <w:rPr>
                <w:rFonts w:asciiTheme="minorHAnsi" w:hAnsiTheme="minorHAnsi" w:cstheme="minorHAnsi"/>
                <w:color w:val="365F91" w:themeColor="accent1" w:themeShade="BF"/>
                <w:sz w:val="24"/>
                <w:szCs w:val="24"/>
                <w:lang w:val="en-US"/>
              </w:rPr>
              <w:t xml:space="preserve">DAY </w:t>
            </w:r>
            <w:r w:rsidR="00DA5DA4">
              <w:rPr>
                <w:rFonts w:asciiTheme="minorHAnsi" w:hAnsiTheme="minorHAnsi" w:cstheme="minorHAnsi"/>
                <w:color w:val="365F91" w:themeColor="accent1" w:themeShade="BF"/>
                <w:sz w:val="24"/>
                <w:szCs w:val="24"/>
                <w:lang w:val="en-US"/>
              </w:rPr>
              <w:t>0</w:t>
            </w:r>
          </w:p>
        </w:tc>
        <w:tc>
          <w:tcPr>
            <w:tcW w:w="2361" w:type="dxa"/>
            <w:shd w:val="clear" w:color="auto" w:fill="66FFFF"/>
            <w:noWrap/>
            <w:vAlign w:val="center"/>
          </w:tcPr>
          <w:p w14:paraId="74FDF3F3"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Thursday</w:t>
            </w:r>
          </w:p>
          <w:p w14:paraId="4D8497A1" w14:textId="1B4C1A65" w:rsidR="00991AB4" w:rsidRPr="003263BD" w:rsidRDefault="004A6AD8" w:rsidP="00B95D9F">
            <w:pPr>
              <w:jc w:val="center"/>
              <w:rPr>
                <w:rFonts w:asciiTheme="minorHAnsi" w:hAnsiTheme="minorHAnsi" w:cstheme="minorHAnsi"/>
                <w:color w:val="365F91" w:themeColor="accent1" w:themeShade="BF"/>
                <w:sz w:val="24"/>
                <w:szCs w:val="24"/>
                <w:lang w:eastAsia="en-US"/>
              </w:rPr>
            </w:pPr>
            <w:r>
              <w:rPr>
                <w:rFonts w:asciiTheme="minorHAnsi" w:hAnsiTheme="minorHAnsi" w:cstheme="minorHAnsi"/>
                <w:color w:val="365F91" w:themeColor="accent1" w:themeShade="BF"/>
                <w:sz w:val="24"/>
                <w:szCs w:val="24"/>
                <w:lang w:eastAsia="en-US"/>
              </w:rPr>
              <w:t>1</w:t>
            </w:r>
            <w:r w:rsidR="00991AB4" w:rsidRPr="003263BD">
              <w:rPr>
                <w:rFonts w:asciiTheme="minorHAnsi" w:hAnsiTheme="minorHAnsi" w:cstheme="minorHAnsi"/>
                <w:color w:val="365F91" w:themeColor="accent1" w:themeShade="BF"/>
                <w:sz w:val="24"/>
                <w:szCs w:val="24"/>
                <w:lang w:eastAsia="en-US"/>
              </w:rPr>
              <w:t xml:space="preserve">5 </w:t>
            </w:r>
            <w:r>
              <w:rPr>
                <w:rFonts w:asciiTheme="minorHAnsi" w:hAnsiTheme="minorHAnsi" w:cstheme="minorHAnsi"/>
                <w:color w:val="365F91" w:themeColor="accent1" w:themeShade="BF"/>
                <w:sz w:val="24"/>
                <w:szCs w:val="24"/>
                <w:lang w:eastAsia="en-US"/>
              </w:rPr>
              <w:t>September</w:t>
            </w:r>
            <w:r w:rsidR="00991AB4" w:rsidRPr="003263BD">
              <w:rPr>
                <w:rFonts w:asciiTheme="minorHAnsi" w:hAnsiTheme="minorHAnsi" w:cstheme="minorHAnsi"/>
                <w:color w:val="365F91" w:themeColor="accent1" w:themeShade="BF"/>
                <w:sz w:val="24"/>
                <w:szCs w:val="24"/>
                <w:lang w:eastAsia="en-US"/>
              </w:rPr>
              <w:t xml:space="preserve"> 2022</w:t>
            </w:r>
          </w:p>
        </w:tc>
        <w:tc>
          <w:tcPr>
            <w:tcW w:w="5482" w:type="dxa"/>
            <w:shd w:val="clear" w:color="auto" w:fill="FFFFFF"/>
            <w:noWrap/>
            <w:vAlign w:val="center"/>
          </w:tcPr>
          <w:p w14:paraId="7FC0406D" w14:textId="77777777" w:rsidR="00DA5DA4" w:rsidRDefault="00DA5DA4" w:rsidP="00B95D9F">
            <w:pPr>
              <w:rPr>
                <w:rFonts w:asciiTheme="minorHAnsi" w:hAnsiTheme="minorHAnsi" w:cstheme="minorHAnsi"/>
                <w:color w:val="365F91" w:themeColor="accent1" w:themeShade="BF"/>
                <w:sz w:val="24"/>
                <w:szCs w:val="24"/>
                <w:lang w:val="en-GB" w:eastAsia="en-US"/>
              </w:rPr>
            </w:pPr>
            <w:r w:rsidRPr="00DA5DA4">
              <w:rPr>
                <w:rFonts w:asciiTheme="minorHAnsi" w:hAnsiTheme="minorHAnsi" w:cstheme="minorHAnsi"/>
                <w:color w:val="365F91" w:themeColor="accent1" w:themeShade="BF"/>
                <w:sz w:val="24"/>
                <w:szCs w:val="24"/>
                <w:lang w:val="en-GB" w:eastAsia="en-US"/>
              </w:rPr>
              <w:t xml:space="preserve">Arrival of the Club teams </w:t>
            </w:r>
          </w:p>
          <w:p w14:paraId="6920CFED" w14:textId="4B5B11A2" w:rsidR="00DA5DA4" w:rsidRDefault="00DA5DA4" w:rsidP="00B95D9F">
            <w:pPr>
              <w:rPr>
                <w:rFonts w:asciiTheme="minorHAnsi" w:hAnsiTheme="minorHAnsi" w:cstheme="minorHAnsi"/>
                <w:color w:val="365F91" w:themeColor="accent1" w:themeShade="BF"/>
                <w:sz w:val="24"/>
                <w:szCs w:val="24"/>
                <w:lang w:val="en-GB" w:eastAsia="en-US"/>
              </w:rPr>
            </w:pPr>
            <w:r w:rsidRPr="00DA5DA4">
              <w:rPr>
                <w:rFonts w:asciiTheme="minorHAnsi" w:hAnsiTheme="minorHAnsi" w:cstheme="minorHAnsi"/>
                <w:color w:val="365F91" w:themeColor="accent1" w:themeShade="BF"/>
                <w:sz w:val="24"/>
                <w:szCs w:val="24"/>
                <w:lang w:val="en-GB" w:eastAsia="en-US"/>
              </w:rPr>
              <w:t xml:space="preserve">Practice field and local transportation available </w:t>
            </w:r>
          </w:p>
          <w:p w14:paraId="7B8288FA" w14:textId="06A7A991" w:rsidR="00991AB4" w:rsidRPr="003263BD" w:rsidRDefault="00DA5DA4" w:rsidP="00B95D9F">
            <w:pPr>
              <w:rPr>
                <w:rFonts w:asciiTheme="minorHAnsi" w:hAnsiTheme="minorHAnsi" w:cstheme="minorHAnsi"/>
                <w:color w:val="365F91" w:themeColor="accent1" w:themeShade="BF"/>
                <w:sz w:val="24"/>
                <w:szCs w:val="24"/>
                <w:lang w:eastAsia="en-US"/>
              </w:rPr>
            </w:pPr>
            <w:r w:rsidRPr="00DA5DA4">
              <w:rPr>
                <w:rFonts w:asciiTheme="minorHAnsi" w:hAnsiTheme="minorHAnsi" w:cstheme="minorHAnsi"/>
                <w:color w:val="365F91" w:themeColor="accent1" w:themeShade="BF"/>
                <w:sz w:val="24"/>
                <w:szCs w:val="24"/>
                <w:lang w:val="en-GB" w:eastAsia="en-US"/>
              </w:rPr>
              <w:t>Team Registration</w:t>
            </w:r>
          </w:p>
        </w:tc>
      </w:tr>
      <w:tr w:rsidR="00991AB4" w:rsidRPr="003263BD" w14:paraId="7346C6AA" w14:textId="77777777" w:rsidTr="008E218C">
        <w:trPr>
          <w:trHeight w:val="1260"/>
          <w:jc w:val="center"/>
        </w:trPr>
        <w:tc>
          <w:tcPr>
            <w:tcW w:w="895" w:type="dxa"/>
            <w:shd w:val="clear" w:color="auto" w:fill="FFFFFF"/>
            <w:vAlign w:val="center"/>
          </w:tcPr>
          <w:p w14:paraId="4822EFD3" w14:textId="4B4774C8" w:rsidR="00991AB4" w:rsidRPr="003263BD" w:rsidRDefault="00991AB4" w:rsidP="00E37094">
            <w:pPr>
              <w:spacing w:line="276" w:lineRule="auto"/>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rPr>
              <w:t xml:space="preserve">DAY </w:t>
            </w:r>
            <w:r w:rsidR="00DA5DA4">
              <w:rPr>
                <w:rFonts w:asciiTheme="minorHAnsi" w:hAnsiTheme="minorHAnsi" w:cstheme="minorHAnsi"/>
                <w:color w:val="365F91" w:themeColor="accent1" w:themeShade="BF"/>
                <w:sz w:val="24"/>
                <w:szCs w:val="24"/>
              </w:rPr>
              <w:t>1</w:t>
            </w:r>
          </w:p>
        </w:tc>
        <w:tc>
          <w:tcPr>
            <w:tcW w:w="2361" w:type="dxa"/>
            <w:shd w:val="clear" w:color="auto" w:fill="66FFFF"/>
            <w:noWrap/>
            <w:vAlign w:val="center"/>
          </w:tcPr>
          <w:p w14:paraId="7F573DED"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Friday</w:t>
            </w:r>
          </w:p>
          <w:p w14:paraId="50EFA9DA" w14:textId="14C340CC" w:rsidR="00991AB4" w:rsidRPr="003263BD" w:rsidRDefault="004A6AD8" w:rsidP="00B95D9F">
            <w:pPr>
              <w:jc w:val="center"/>
              <w:rPr>
                <w:rFonts w:asciiTheme="minorHAnsi" w:hAnsiTheme="minorHAnsi" w:cstheme="minorHAnsi"/>
                <w:color w:val="365F91" w:themeColor="accent1" w:themeShade="BF"/>
                <w:sz w:val="24"/>
                <w:szCs w:val="24"/>
                <w:lang w:eastAsia="en-US"/>
              </w:rPr>
            </w:pPr>
            <w:r>
              <w:rPr>
                <w:rFonts w:asciiTheme="minorHAnsi" w:hAnsiTheme="minorHAnsi" w:cstheme="minorHAnsi"/>
                <w:color w:val="365F91" w:themeColor="accent1" w:themeShade="BF"/>
                <w:sz w:val="24"/>
                <w:szCs w:val="24"/>
                <w:lang w:eastAsia="en-US"/>
              </w:rPr>
              <w:t>1</w:t>
            </w:r>
            <w:r w:rsidR="00991AB4" w:rsidRPr="003263BD">
              <w:rPr>
                <w:rFonts w:asciiTheme="minorHAnsi" w:hAnsiTheme="minorHAnsi" w:cstheme="minorHAnsi"/>
                <w:color w:val="365F91" w:themeColor="accent1" w:themeShade="BF"/>
                <w:sz w:val="24"/>
                <w:szCs w:val="24"/>
                <w:lang w:eastAsia="en-US"/>
              </w:rPr>
              <w:t xml:space="preserve">6 </w:t>
            </w:r>
            <w:r>
              <w:rPr>
                <w:rFonts w:asciiTheme="minorHAnsi" w:hAnsiTheme="minorHAnsi" w:cstheme="minorHAnsi"/>
                <w:color w:val="365F91" w:themeColor="accent1" w:themeShade="BF"/>
                <w:sz w:val="24"/>
                <w:szCs w:val="24"/>
                <w:lang w:eastAsia="en-US"/>
              </w:rPr>
              <w:t>September</w:t>
            </w:r>
            <w:r w:rsidR="00991AB4" w:rsidRPr="003263BD">
              <w:rPr>
                <w:rFonts w:asciiTheme="minorHAnsi" w:hAnsiTheme="minorHAnsi" w:cstheme="minorHAnsi"/>
                <w:color w:val="365F91" w:themeColor="accent1" w:themeShade="BF"/>
                <w:sz w:val="24"/>
                <w:szCs w:val="24"/>
                <w:lang w:eastAsia="en-US"/>
              </w:rPr>
              <w:t xml:space="preserve"> 2022</w:t>
            </w:r>
          </w:p>
        </w:tc>
        <w:tc>
          <w:tcPr>
            <w:tcW w:w="5482" w:type="dxa"/>
            <w:shd w:val="clear" w:color="auto" w:fill="FFFFFF"/>
            <w:noWrap/>
            <w:vAlign w:val="center"/>
          </w:tcPr>
          <w:p w14:paraId="1AAC217D" w14:textId="77777777" w:rsidR="00DA5DA4" w:rsidRPr="00DA5DA4" w:rsidRDefault="00DA5DA4" w:rsidP="00DA5DA4">
            <w:pPr>
              <w:rPr>
                <w:rFonts w:asciiTheme="minorHAnsi" w:hAnsiTheme="minorHAnsi" w:cstheme="minorHAnsi"/>
                <w:color w:val="365F91" w:themeColor="accent1" w:themeShade="BF"/>
                <w:sz w:val="24"/>
                <w:szCs w:val="24"/>
                <w:lang w:val="en-GB" w:eastAsia="en-US"/>
              </w:rPr>
            </w:pPr>
            <w:r w:rsidRPr="00DA5DA4">
              <w:rPr>
                <w:rFonts w:asciiTheme="minorHAnsi" w:hAnsiTheme="minorHAnsi" w:cstheme="minorHAnsi"/>
                <w:color w:val="365F91" w:themeColor="accent1" w:themeShade="BF"/>
                <w:sz w:val="24"/>
                <w:szCs w:val="24"/>
                <w:lang w:val="en-GB" w:eastAsia="en-US"/>
              </w:rPr>
              <w:t>Arrival of the Club teams</w:t>
            </w:r>
          </w:p>
          <w:p w14:paraId="588D6B6F" w14:textId="1E5145E4" w:rsidR="00DA5DA4" w:rsidRPr="00DA5DA4" w:rsidRDefault="00DA5DA4" w:rsidP="00DA5DA4">
            <w:pPr>
              <w:rPr>
                <w:rFonts w:asciiTheme="minorHAnsi" w:hAnsiTheme="minorHAnsi" w:cstheme="minorHAnsi"/>
                <w:color w:val="365F91" w:themeColor="accent1" w:themeShade="BF"/>
                <w:sz w:val="24"/>
                <w:szCs w:val="24"/>
                <w:lang w:val="en-GB" w:eastAsia="en-US"/>
              </w:rPr>
            </w:pPr>
            <w:r w:rsidRPr="00DA5DA4">
              <w:rPr>
                <w:rFonts w:asciiTheme="minorHAnsi" w:hAnsiTheme="minorHAnsi" w:cstheme="minorHAnsi"/>
                <w:color w:val="365F91" w:themeColor="accent1" w:themeShade="BF"/>
                <w:sz w:val="24"/>
                <w:szCs w:val="24"/>
                <w:lang w:val="en-GB" w:eastAsia="en-US"/>
              </w:rPr>
              <w:t xml:space="preserve">Practice field and local transportation available </w:t>
            </w:r>
          </w:p>
          <w:p w14:paraId="445F75EA" w14:textId="3A48AE68" w:rsidR="00DA5DA4" w:rsidRPr="00DA5DA4" w:rsidRDefault="00DA5DA4" w:rsidP="00DA5DA4">
            <w:pPr>
              <w:rPr>
                <w:rFonts w:asciiTheme="minorHAnsi" w:hAnsiTheme="minorHAnsi" w:cstheme="minorHAnsi"/>
                <w:color w:val="365F91" w:themeColor="accent1" w:themeShade="BF"/>
                <w:sz w:val="24"/>
                <w:szCs w:val="24"/>
                <w:lang w:val="en-GB" w:eastAsia="en-US"/>
              </w:rPr>
            </w:pPr>
            <w:r w:rsidRPr="00DA5DA4">
              <w:rPr>
                <w:rFonts w:asciiTheme="minorHAnsi" w:hAnsiTheme="minorHAnsi" w:cstheme="minorHAnsi"/>
                <w:color w:val="365F91" w:themeColor="accent1" w:themeShade="BF"/>
                <w:sz w:val="24"/>
                <w:szCs w:val="24"/>
                <w:lang w:val="en-GB" w:eastAsia="en-US"/>
              </w:rPr>
              <w:t xml:space="preserve">Team Registration </w:t>
            </w:r>
          </w:p>
          <w:p w14:paraId="51C4503B" w14:textId="270681C5" w:rsidR="008C6B32" w:rsidRPr="00DA5DA4" w:rsidRDefault="00DA5DA4" w:rsidP="008C6B32">
            <w:pPr>
              <w:rPr>
                <w:rFonts w:asciiTheme="minorHAnsi" w:hAnsiTheme="minorHAnsi" w:cstheme="minorHAnsi"/>
                <w:color w:val="365F91" w:themeColor="accent1" w:themeShade="BF"/>
                <w:sz w:val="24"/>
                <w:szCs w:val="24"/>
                <w:lang w:val="en-GB" w:eastAsia="en-US"/>
              </w:rPr>
            </w:pPr>
            <w:r w:rsidRPr="00DA5DA4">
              <w:rPr>
                <w:rFonts w:asciiTheme="minorHAnsi" w:hAnsiTheme="minorHAnsi" w:cstheme="minorHAnsi"/>
                <w:color w:val="365F91" w:themeColor="accent1" w:themeShade="BF"/>
                <w:sz w:val="24"/>
                <w:szCs w:val="24"/>
                <w:lang w:val="en-GB" w:eastAsia="en-US"/>
              </w:rPr>
              <w:t>Team Managers Meeting</w:t>
            </w:r>
          </w:p>
        </w:tc>
      </w:tr>
      <w:tr w:rsidR="00991AB4" w:rsidRPr="003263BD" w14:paraId="3138A1CC" w14:textId="77777777" w:rsidTr="008E218C">
        <w:trPr>
          <w:trHeight w:val="1123"/>
          <w:jc w:val="center"/>
        </w:trPr>
        <w:tc>
          <w:tcPr>
            <w:tcW w:w="895" w:type="dxa"/>
            <w:shd w:val="clear" w:color="auto" w:fill="FFFFFF"/>
            <w:vAlign w:val="center"/>
          </w:tcPr>
          <w:p w14:paraId="7D4062C9" w14:textId="3AF76A90" w:rsidR="00991AB4" w:rsidRPr="003263BD" w:rsidRDefault="00991AB4" w:rsidP="00E37094">
            <w:pPr>
              <w:spacing w:line="276" w:lineRule="auto"/>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rPr>
              <w:t xml:space="preserve">DAY </w:t>
            </w:r>
            <w:r w:rsidR="00DA5DA4">
              <w:rPr>
                <w:rFonts w:asciiTheme="minorHAnsi" w:hAnsiTheme="minorHAnsi" w:cstheme="minorHAnsi"/>
                <w:color w:val="365F91" w:themeColor="accent1" w:themeShade="BF"/>
                <w:sz w:val="24"/>
                <w:szCs w:val="24"/>
              </w:rPr>
              <w:t>2</w:t>
            </w:r>
          </w:p>
        </w:tc>
        <w:tc>
          <w:tcPr>
            <w:tcW w:w="2361" w:type="dxa"/>
            <w:shd w:val="clear" w:color="auto" w:fill="66FFFF"/>
            <w:noWrap/>
            <w:vAlign w:val="center"/>
          </w:tcPr>
          <w:p w14:paraId="2A1AC31D"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Saturday</w:t>
            </w:r>
          </w:p>
          <w:p w14:paraId="5FBC0062" w14:textId="19396215" w:rsidR="00991AB4" w:rsidRPr="003263BD" w:rsidRDefault="004A6AD8" w:rsidP="00B95D9F">
            <w:pPr>
              <w:jc w:val="center"/>
              <w:rPr>
                <w:rFonts w:asciiTheme="minorHAnsi" w:hAnsiTheme="minorHAnsi" w:cstheme="minorHAnsi"/>
                <w:color w:val="365F91" w:themeColor="accent1" w:themeShade="BF"/>
                <w:sz w:val="24"/>
                <w:szCs w:val="24"/>
                <w:lang w:eastAsia="en-US"/>
              </w:rPr>
            </w:pPr>
            <w:r>
              <w:rPr>
                <w:rFonts w:asciiTheme="minorHAnsi" w:hAnsiTheme="minorHAnsi" w:cstheme="minorHAnsi"/>
                <w:color w:val="365F91" w:themeColor="accent1" w:themeShade="BF"/>
                <w:sz w:val="24"/>
                <w:szCs w:val="24"/>
                <w:lang w:eastAsia="en-US"/>
              </w:rPr>
              <w:t>1</w:t>
            </w:r>
            <w:r w:rsidR="00991AB4" w:rsidRPr="003263BD">
              <w:rPr>
                <w:rFonts w:asciiTheme="minorHAnsi" w:hAnsiTheme="minorHAnsi" w:cstheme="minorHAnsi"/>
                <w:color w:val="365F91" w:themeColor="accent1" w:themeShade="BF"/>
                <w:sz w:val="24"/>
                <w:szCs w:val="24"/>
                <w:lang w:eastAsia="en-US"/>
              </w:rPr>
              <w:t xml:space="preserve">7 </w:t>
            </w:r>
            <w:r>
              <w:rPr>
                <w:rFonts w:asciiTheme="minorHAnsi" w:hAnsiTheme="minorHAnsi" w:cstheme="minorHAnsi"/>
                <w:color w:val="365F91" w:themeColor="accent1" w:themeShade="BF"/>
                <w:sz w:val="24"/>
                <w:szCs w:val="24"/>
                <w:lang w:eastAsia="en-US"/>
              </w:rPr>
              <w:t>September</w:t>
            </w:r>
            <w:r w:rsidR="00991AB4" w:rsidRPr="003263BD">
              <w:rPr>
                <w:rFonts w:asciiTheme="minorHAnsi" w:hAnsiTheme="minorHAnsi" w:cstheme="minorHAnsi"/>
                <w:color w:val="365F91" w:themeColor="accent1" w:themeShade="BF"/>
                <w:sz w:val="24"/>
                <w:szCs w:val="24"/>
                <w:lang w:eastAsia="en-US"/>
              </w:rPr>
              <w:t xml:space="preserve"> 2022</w:t>
            </w:r>
          </w:p>
        </w:tc>
        <w:tc>
          <w:tcPr>
            <w:tcW w:w="5482" w:type="dxa"/>
            <w:shd w:val="clear" w:color="auto" w:fill="FFFFFF"/>
            <w:noWrap/>
            <w:vAlign w:val="center"/>
          </w:tcPr>
          <w:p w14:paraId="23384B4F" w14:textId="77777777" w:rsidR="00DA5DA4" w:rsidRPr="00DA5DA4" w:rsidRDefault="00DA5DA4" w:rsidP="00DA5DA4">
            <w:pPr>
              <w:rPr>
                <w:rFonts w:asciiTheme="minorHAnsi" w:hAnsiTheme="minorHAnsi" w:cstheme="minorHAnsi"/>
                <w:b/>
                <w:bCs/>
                <w:color w:val="365F91" w:themeColor="accent1" w:themeShade="BF"/>
                <w:sz w:val="24"/>
                <w:szCs w:val="24"/>
                <w:lang w:val="en-GB" w:eastAsia="en-US"/>
              </w:rPr>
            </w:pPr>
            <w:r w:rsidRPr="00DA5DA4">
              <w:rPr>
                <w:rFonts w:asciiTheme="minorHAnsi" w:hAnsiTheme="minorHAnsi" w:cstheme="minorHAnsi"/>
                <w:color w:val="365F91" w:themeColor="accent1" w:themeShade="BF"/>
                <w:sz w:val="24"/>
                <w:szCs w:val="24"/>
                <w:lang w:val="en-GB" w:eastAsia="en-US"/>
              </w:rPr>
              <w:t xml:space="preserve">Qualification round 2 x 36 arrows </w:t>
            </w:r>
          </w:p>
          <w:p w14:paraId="41ADDA09" w14:textId="77777777" w:rsidR="00DA5DA4" w:rsidRPr="00DA5DA4" w:rsidRDefault="00DA5DA4" w:rsidP="00DA5DA4">
            <w:pPr>
              <w:rPr>
                <w:rFonts w:asciiTheme="minorHAnsi" w:hAnsiTheme="minorHAnsi" w:cstheme="minorHAnsi"/>
                <w:color w:val="365F91" w:themeColor="accent1" w:themeShade="BF"/>
                <w:sz w:val="24"/>
                <w:szCs w:val="24"/>
                <w:lang w:val="en-GB" w:eastAsia="en-US"/>
              </w:rPr>
            </w:pPr>
            <w:r w:rsidRPr="00DA5DA4">
              <w:rPr>
                <w:rFonts w:asciiTheme="minorHAnsi" w:hAnsiTheme="minorHAnsi" w:cstheme="minorHAnsi"/>
                <w:color w:val="365F91" w:themeColor="accent1" w:themeShade="BF"/>
                <w:sz w:val="24"/>
                <w:szCs w:val="24"/>
                <w:lang w:val="en-GB" w:eastAsia="en-US"/>
              </w:rPr>
              <w:t>Pool matches Main Event</w:t>
            </w:r>
          </w:p>
          <w:p w14:paraId="4A86D225" w14:textId="01F1E71A" w:rsidR="00991AB4" w:rsidRPr="00DA5DA4" w:rsidRDefault="00DA5DA4" w:rsidP="00B95D9F">
            <w:pPr>
              <w:rPr>
                <w:rFonts w:asciiTheme="minorHAnsi" w:hAnsiTheme="minorHAnsi" w:cstheme="minorHAnsi"/>
                <w:color w:val="365F91" w:themeColor="accent1" w:themeShade="BF"/>
                <w:sz w:val="24"/>
                <w:szCs w:val="24"/>
                <w:lang w:val="en-GB" w:eastAsia="en-US"/>
              </w:rPr>
            </w:pPr>
            <w:r w:rsidRPr="00DA5DA4">
              <w:rPr>
                <w:rFonts w:asciiTheme="minorHAnsi" w:hAnsiTheme="minorHAnsi" w:cstheme="minorHAnsi"/>
                <w:color w:val="365F91" w:themeColor="accent1" w:themeShade="BF"/>
                <w:sz w:val="24"/>
                <w:szCs w:val="24"/>
                <w:lang w:val="en-GB" w:eastAsia="en-US"/>
              </w:rPr>
              <w:t>Pool matches Secondary Tournament</w:t>
            </w:r>
          </w:p>
        </w:tc>
      </w:tr>
      <w:tr w:rsidR="00991AB4" w:rsidRPr="003263BD" w14:paraId="08BBA6D5" w14:textId="77777777" w:rsidTr="008E218C">
        <w:trPr>
          <w:trHeight w:val="983"/>
          <w:jc w:val="center"/>
        </w:trPr>
        <w:tc>
          <w:tcPr>
            <w:tcW w:w="895" w:type="dxa"/>
            <w:shd w:val="clear" w:color="auto" w:fill="FFFFFF"/>
            <w:vAlign w:val="center"/>
          </w:tcPr>
          <w:p w14:paraId="64A3D192" w14:textId="1BEBD6AF" w:rsidR="00991AB4" w:rsidRPr="003263BD" w:rsidRDefault="00490221" w:rsidP="00E37094">
            <w:pPr>
              <w:spacing w:line="276" w:lineRule="auto"/>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 xml:space="preserve">DAY </w:t>
            </w:r>
            <w:r w:rsidR="00DA5DA4">
              <w:rPr>
                <w:rFonts w:asciiTheme="minorHAnsi" w:hAnsiTheme="minorHAnsi" w:cstheme="minorHAnsi"/>
                <w:color w:val="365F91" w:themeColor="accent1" w:themeShade="BF"/>
                <w:sz w:val="24"/>
                <w:szCs w:val="24"/>
                <w:lang w:eastAsia="en-US"/>
              </w:rPr>
              <w:t>3</w:t>
            </w:r>
          </w:p>
        </w:tc>
        <w:tc>
          <w:tcPr>
            <w:tcW w:w="2361" w:type="dxa"/>
            <w:shd w:val="clear" w:color="auto" w:fill="66FFFF"/>
            <w:noWrap/>
            <w:vAlign w:val="center"/>
          </w:tcPr>
          <w:p w14:paraId="7BABAC4C"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Sunday</w:t>
            </w:r>
          </w:p>
          <w:p w14:paraId="03FDCCC9" w14:textId="13D81FD4" w:rsidR="00991AB4" w:rsidRPr="003263BD" w:rsidRDefault="004A6AD8" w:rsidP="00B95D9F">
            <w:pPr>
              <w:jc w:val="center"/>
              <w:rPr>
                <w:rFonts w:asciiTheme="minorHAnsi" w:hAnsiTheme="minorHAnsi" w:cstheme="minorHAnsi"/>
                <w:color w:val="365F91" w:themeColor="accent1" w:themeShade="BF"/>
                <w:sz w:val="24"/>
                <w:szCs w:val="24"/>
                <w:lang w:eastAsia="en-US"/>
              </w:rPr>
            </w:pPr>
            <w:r>
              <w:rPr>
                <w:rFonts w:asciiTheme="minorHAnsi" w:hAnsiTheme="minorHAnsi" w:cstheme="minorHAnsi"/>
                <w:color w:val="365F91" w:themeColor="accent1" w:themeShade="BF"/>
                <w:sz w:val="24"/>
                <w:szCs w:val="24"/>
                <w:lang w:eastAsia="en-US"/>
              </w:rPr>
              <w:t>1</w:t>
            </w:r>
            <w:r w:rsidR="00991AB4" w:rsidRPr="003263BD">
              <w:rPr>
                <w:rFonts w:asciiTheme="minorHAnsi" w:hAnsiTheme="minorHAnsi" w:cstheme="minorHAnsi"/>
                <w:color w:val="365F91" w:themeColor="accent1" w:themeShade="BF"/>
                <w:sz w:val="24"/>
                <w:szCs w:val="24"/>
                <w:lang w:eastAsia="en-US"/>
              </w:rPr>
              <w:t xml:space="preserve">8 </w:t>
            </w:r>
            <w:r>
              <w:rPr>
                <w:rFonts w:asciiTheme="minorHAnsi" w:hAnsiTheme="minorHAnsi" w:cstheme="minorHAnsi"/>
                <w:color w:val="365F91" w:themeColor="accent1" w:themeShade="BF"/>
                <w:sz w:val="24"/>
                <w:szCs w:val="24"/>
                <w:lang w:eastAsia="en-US"/>
              </w:rPr>
              <w:t>September</w:t>
            </w:r>
            <w:r w:rsidR="00991AB4" w:rsidRPr="003263BD">
              <w:rPr>
                <w:rFonts w:asciiTheme="minorHAnsi" w:hAnsiTheme="minorHAnsi" w:cstheme="minorHAnsi"/>
                <w:color w:val="365F91" w:themeColor="accent1" w:themeShade="BF"/>
                <w:sz w:val="24"/>
                <w:szCs w:val="24"/>
                <w:lang w:eastAsia="en-US"/>
              </w:rPr>
              <w:t xml:space="preserve"> 2022</w:t>
            </w:r>
          </w:p>
        </w:tc>
        <w:tc>
          <w:tcPr>
            <w:tcW w:w="5482" w:type="dxa"/>
            <w:shd w:val="clear" w:color="auto" w:fill="FFFFFF"/>
            <w:noWrap/>
            <w:vAlign w:val="center"/>
          </w:tcPr>
          <w:p w14:paraId="3B6A590F" w14:textId="77777777" w:rsidR="00DA5DA4" w:rsidRPr="00DA5DA4" w:rsidRDefault="00DA5DA4" w:rsidP="00DA5DA4">
            <w:pPr>
              <w:rPr>
                <w:rFonts w:asciiTheme="minorHAnsi" w:hAnsiTheme="minorHAnsi" w:cstheme="minorHAnsi"/>
                <w:color w:val="365F91" w:themeColor="accent1" w:themeShade="BF"/>
                <w:sz w:val="24"/>
                <w:szCs w:val="24"/>
                <w:lang w:eastAsia="en-US"/>
              </w:rPr>
            </w:pPr>
            <w:r w:rsidRPr="00DA5DA4">
              <w:rPr>
                <w:rFonts w:asciiTheme="minorHAnsi" w:hAnsiTheme="minorHAnsi" w:cstheme="minorHAnsi"/>
                <w:color w:val="365F91" w:themeColor="accent1" w:themeShade="BF"/>
                <w:sz w:val="24"/>
                <w:szCs w:val="24"/>
                <w:lang w:val="en-GB" w:eastAsia="en-US"/>
              </w:rPr>
              <w:t>Ranking rounds</w:t>
            </w:r>
          </w:p>
          <w:p w14:paraId="79E76C0A" w14:textId="77777777" w:rsidR="00DA5DA4" w:rsidRPr="00DA5DA4" w:rsidRDefault="00DA5DA4" w:rsidP="00DA5DA4">
            <w:pPr>
              <w:rPr>
                <w:rFonts w:asciiTheme="minorHAnsi" w:hAnsiTheme="minorHAnsi" w:cstheme="minorHAnsi"/>
                <w:color w:val="365F91" w:themeColor="accent1" w:themeShade="BF"/>
                <w:sz w:val="24"/>
                <w:szCs w:val="24"/>
                <w:lang w:val="en-GB" w:eastAsia="en-US"/>
              </w:rPr>
            </w:pPr>
            <w:r w:rsidRPr="00DA5DA4">
              <w:rPr>
                <w:rFonts w:asciiTheme="minorHAnsi" w:hAnsiTheme="minorHAnsi" w:cstheme="minorHAnsi"/>
                <w:color w:val="365F91" w:themeColor="accent1" w:themeShade="BF"/>
                <w:sz w:val="24"/>
                <w:szCs w:val="24"/>
                <w:lang w:val="en-GB" w:eastAsia="en-US"/>
              </w:rPr>
              <w:t xml:space="preserve">Medal matches </w:t>
            </w:r>
          </w:p>
          <w:p w14:paraId="3AA5E129" w14:textId="7C377ECB" w:rsidR="00991AB4" w:rsidRPr="003263BD" w:rsidRDefault="00DA5DA4" w:rsidP="00B95D9F">
            <w:pPr>
              <w:rPr>
                <w:rFonts w:asciiTheme="minorHAnsi" w:hAnsiTheme="minorHAnsi" w:cstheme="minorHAnsi"/>
                <w:color w:val="365F91" w:themeColor="accent1" w:themeShade="BF"/>
                <w:sz w:val="24"/>
                <w:szCs w:val="24"/>
                <w:lang w:eastAsia="en-US"/>
              </w:rPr>
            </w:pPr>
            <w:r w:rsidRPr="00DA5DA4">
              <w:rPr>
                <w:rFonts w:asciiTheme="minorHAnsi" w:hAnsiTheme="minorHAnsi" w:cstheme="minorHAnsi"/>
                <w:color w:val="365F91" w:themeColor="accent1" w:themeShade="BF"/>
                <w:sz w:val="24"/>
                <w:szCs w:val="24"/>
                <w:lang w:eastAsia="en-US"/>
              </w:rPr>
              <w:t>Award Ceremony &amp; Closing</w:t>
            </w:r>
          </w:p>
        </w:tc>
      </w:tr>
    </w:tbl>
    <w:p w14:paraId="06567F3C" w14:textId="77777777" w:rsidR="00991AB4" w:rsidRPr="00B00402" w:rsidRDefault="00991AB4" w:rsidP="00991AB4">
      <w:pPr>
        <w:pStyle w:val="FITAnormal"/>
        <w:rPr>
          <w:rFonts w:asciiTheme="minorHAnsi" w:hAnsiTheme="minorHAnsi" w:cstheme="minorHAnsi"/>
          <w:b/>
          <w:color w:val="auto"/>
          <w:sz w:val="20"/>
          <w:szCs w:val="20"/>
        </w:rPr>
      </w:pPr>
      <w:r w:rsidRPr="00B00402">
        <w:rPr>
          <w:rFonts w:asciiTheme="minorHAnsi" w:hAnsiTheme="minorHAnsi" w:cstheme="minorHAnsi"/>
          <w:b/>
          <w:color w:val="auto"/>
          <w:sz w:val="20"/>
          <w:szCs w:val="20"/>
        </w:rPr>
        <w:t>NOTE:</w:t>
      </w:r>
    </w:p>
    <w:p w14:paraId="3F5BE728" w14:textId="77777777" w:rsidR="0073350E" w:rsidRPr="00AB1B32" w:rsidRDefault="00991AB4" w:rsidP="00763019">
      <w:pPr>
        <w:pStyle w:val="FITAnormal"/>
        <w:rPr>
          <w:rFonts w:asciiTheme="minorHAnsi" w:hAnsiTheme="minorHAnsi" w:cstheme="minorHAnsi"/>
          <w:color w:val="auto"/>
          <w:sz w:val="22"/>
        </w:rPr>
      </w:pPr>
      <w:r w:rsidRPr="00B00402">
        <w:rPr>
          <w:rFonts w:asciiTheme="minorHAnsi" w:hAnsiTheme="minorHAnsi" w:cstheme="minorHAnsi"/>
          <w:color w:val="auto"/>
          <w:sz w:val="20"/>
          <w:szCs w:val="20"/>
        </w:rPr>
        <w:t xml:space="preserve">This preliminary program </w:t>
      </w:r>
      <w:r w:rsidR="00490221" w:rsidRPr="00B00402">
        <w:rPr>
          <w:rFonts w:asciiTheme="minorHAnsi" w:hAnsiTheme="minorHAnsi" w:cstheme="minorHAnsi"/>
          <w:color w:val="auto"/>
          <w:sz w:val="20"/>
          <w:szCs w:val="20"/>
        </w:rPr>
        <w:t>is subject to change</w:t>
      </w:r>
      <w:r w:rsidRPr="00B00402">
        <w:rPr>
          <w:rFonts w:asciiTheme="minorHAnsi" w:hAnsiTheme="minorHAnsi" w:cstheme="minorHAnsi"/>
          <w:color w:val="auto"/>
          <w:sz w:val="20"/>
          <w:szCs w:val="20"/>
        </w:rPr>
        <w:t xml:space="preserve"> according to the number of participants and</w:t>
      </w:r>
      <w:r w:rsidR="00490221" w:rsidRPr="00B00402">
        <w:rPr>
          <w:rFonts w:asciiTheme="minorHAnsi" w:hAnsiTheme="minorHAnsi" w:cstheme="minorHAnsi"/>
          <w:color w:val="auto"/>
          <w:sz w:val="20"/>
          <w:szCs w:val="20"/>
        </w:rPr>
        <w:t xml:space="preserve"> </w:t>
      </w:r>
      <w:r w:rsidRPr="00B00402">
        <w:rPr>
          <w:rFonts w:asciiTheme="minorHAnsi" w:hAnsiTheme="minorHAnsi" w:cstheme="minorHAnsi"/>
          <w:color w:val="auto"/>
          <w:sz w:val="20"/>
          <w:szCs w:val="20"/>
        </w:rPr>
        <w:t>TV requirements. All changes to the program will be published and informed to all</w:t>
      </w:r>
      <w:r w:rsidR="00490221" w:rsidRPr="00B00402">
        <w:rPr>
          <w:rFonts w:asciiTheme="minorHAnsi" w:hAnsiTheme="minorHAnsi" w:cstheme="minorHAnsi"/>
          <w:color w:val="auto"/>
          <w:sz w:val="20"/>
          <w:szCs w:val="20"/>
        </w:rPr>
        <w:t xml:space="preserve"> </w:t>
      </w:r>
      <w:r w:rsidRPr="00B00402">
        <w:rPr>
          <w:rFonts w:asciiTheme="minorHAnsi" w:hAnsiTheme="minorHAnsi" w:cstheme="minorHAnsi"/>
          <w:color w:val="auto"/>
          <w:sz w:val="20"/>
          <w:szCs w:val="20"/>
        </w:rPr>
        <w:t>participants in good time</w:t>
      </w:r>
      <w:r w:rsidRPr="00AB1B32">
        <w:rPr>
          <w:rFonts w:asciiTheme="minorHAnsi" w:hAnsiTheme="minorHAnsi" w:cstheme="minorHAnsi"/>
          <w:color w:val="auto"/>
          <w:sz w:val="22"/>
        </w:rPr>
        <w:t>.</w:t>
      </w:r>
    </w:p>
    <w:p w14:paraId="0E809945" w14:textId="5CCB1177" w:rsidR="00190396" w:rsidRPr="003263BD" w:rsidRDefault="00991AB4" w:rsidP="00190396">
      <w:pPr>
        <w:pStyle w:val="FITAnormal"/>
        <w:jc w:val="center"/>
        <w:rPr>
          <w:rStyle w:val="FITA2"/>
          <w:rFonts w:asciiTheme="minorHAnsi" w:hAnsiTheme="minorHAnsi" w:cstheme="minorHAnsi"/>
          <w:color w:val="365F91" w:themeColor="accent1" w:themeShade="BF"/>
          <w:sz w:val="28"/>
          <w:szCs w:val="28"/>
        </w:rPr>
      </w:pPr>
      <w:r w:rsidRPr="003263BD">
        <w:rPr>
          <w:rStyle w:val="FITA2"/>
          <w:rFonts w:asciiTheme="minorHAnsi" w:hAnsiTheme="minorHAnsi" w:cstheme="minorHAnsi"/>
          <w:color w:val="365F91" w:themeColor="accent1" w:themeShade="BF"/>
          <w:sz w:val="28"/>
          <w:szCs w:val="28"/>
        </w:rPr>
        <w:t>ACCOMMODATION &amp; GENERAL INFORMATION</w:t>
      </w:r>
    </w:p>
    <w:p w14:paraId="7684A1DD" w14:textId="77777777" w:rsidR="00190396" w:rsidRPr="003263BD" w:rsidRDefault="00190396" w:rsidP="00190396">
      <w:pPr>
        <w:pStyle w:val="FITAnormal"/>
        <w:jc w:val="center"/>
        <w:rPr>
          <w:rFonts w:asciiTheme="minorHAnsi" w:hAnsiTheme="minorHAnsi" w:cstheme="minorHAnsi"/>
          <w:b/>
          <w:bCs/>
          <w:color w:val="008080"/>
          <w:sz w:val="24"/>
          <w:szCs w:val="24"/>
        </w:rPr>
      </w:pPr>
    </w:p>
    <w:p w14:paraId="7360DA0A" w14:textId="7EF321E3" w:rsidR="00BB0835" w:rsidRDefault="00991AB4" w:rsidP="0000358A">
      <w:pPr>
        <w:pStyle w:val="FITAnormal"/>
        <w:rPr>
          <w:rFonts w:asciiTheme="minorHAnsi" w:hAnsiTheme="minorHAnsi" w:cstheme="minorHAnsi"/>
          <w:color w:val="auto"/>
          <w:sz w:val="24"/>
          <w:szCs w:val="24"/>
        </w:rPr>
      </w:pPr>
      <w:r w:rsidRPr="003263BD">
        <w:rPr>
          <w:rFonts w:asciiTheme="minorHAnsi" w:hAnsiTheme="minorHAnsi" w:cstheme="minorHAnsi"/>
          <w:color w:val="auto"/>
          <w:sz w:val="24"/>
          <w:szCs w:val="24"/>
        </w:rPr>
        <w:t xml:space="preserve">The Official Hotel </w:t>
      </w:r>
      <w:r w:rsidR="003B238F">
        <w:rPr>
          <w:rFonts w:asciiTheme="minorHAnsi" w:hAnsiTheme="minorHAnsi" w:cstheme="minorHAnsi"/>
          <w:color w:val="auto"/>
          <w:sz w:val="24"/>
          <w:szCs w:val="24"/>
        </w:rPr>
        <w:t>is D</w:t>
      </w:r>
      <w:r w:rsidR="009E4AA5">
        <w:rPr>
          <w:rFonts w:asciiTheme="minorHAnsi" w:hAnsiTheme="minorHAnsi" w:cstheme="minorHAnsi"/>
          <w:sz w:val="24"/>
          <w:szCs w:val="24"/>
        </w:rPr>
        <w:t>UNAV PLAZA</w:t>
      </w:r>
      <w:r w:rsidRPr="003263BD">
        <w:rPr>
          <w:rFonts w:asciiTheme="minorHAnsi" w:hAnsiTheme="minorHAnsi" w:cstheme="minorHAnsi"/>
          <w:sz w:val="24"/>
          <w:szCs w:val="24"/>
        </w:rPr>
        <w:t xml:space="preserve"> HOTEL.</w:t>
      </w:r>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Hotel</w:t>
      </w:r>
      <w:proofErr w:type="spellEnd"/>
      <w:r w:rsidRPr="003263BD">
        <w:rPr>
          <w:rFonts w:asciiTheme="minorHAnsi" w:hAnsiTheme="minorHAnsi" w:cstheme="minorHAnsi"/>
          <w:color w:val="auto"/>
          <w:sz w:val="24"/>
          <w:szCs w:val="24"/>
          <w:lang w:val="bg-BG"/>
        </w:rPr>
        <w:t xml:space="preserve"> </w:t>
      </w:r>
      <w:r w:rsidR="003B238F">
        <w:rPr>
          <w:rFonts w:asciiTheme="minorHAnsi" w:hAnsiTheme="minorHAnsi" w:cstheme="minorHAnsi"/>
          <w:color w:val="auto"/>
          <w:sz w:val="24"/>
          <w:szCs w:val="24"/>
        </w:rPr>
        <w:t xml:space="preserve">is </w:t>
      </w:r>
      <w:proofErr w:type="spellStart"/>
      <w:r w:rsidRPr="003263BD">
        <w:rPr>
          <w:rFonts w:asciiTheme="minorHAnsi" w:hAnsiTheme="minorHAnsi" w:cstheme="minorHAnsi"/>
          <w:color w:val="auto"/>
          <w:sz w:val="24"/>
          <w:szCs w:val="24"/>
          <w:lang w:val="bg-BG"/>
        </w:rPr>
        <w:t>especially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selected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organization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event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Hotel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allocations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made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on</w:t>
      </w:r>
      <w:proofErr w:type="spellEnd"/>
      <w:r w:rsidRPr="003263BD">
        <w:rPr>
          <w:rFonts w:asciiTheme="minorHAnsi" w:hAnsiTheme="minorHAnsi" w:cstheme="minorHAnsi"/>
          <w:color w:val="auto"/>
          <w:sz w:val="24"/>
          <w:szCs w:val="24"/>
          <w:lang w:val="bg-BG"/>
        </w:rPr>
        <w:t xml:space="preserve"> a</w:t>
      </w:r>
      <w:r w:rsidR="003B238F">
        <w:rPr>
          <w:rFonts w:asciiTheme="minorHAnsi" w:hAnsiTheme="minorHAnsi" w:cstheme="minorHAnsi"/>
          <w:color w:val="auto"/>
          <w:sz w:val="24"/>
          <w:szCs w:val="24"/>
        </w:rPr>
        <w:t xml:space="preserve"> </w:t>
      </w:r>
      <w:r w:rsidRPr="003263BD">
        <w:rPr>
          <w:rFonts w:asciiTheme="minorHAnsi" w:hAnsiTheme="minorHAnsi" w:cstheme="minorHAnsi"/>
          <w:color w:val="auto"/>
          <w:sz w:val="24"/>
          <w:szCs w:val="24"/>
          <w:lang w:val="bg-BG"/>
        </w:rPr>
        <w:t>'</w:t>
      </w:r>
      <w:proofErr w:type="spellStart"/>
      <w:r w:rsidRPr="003263BD">
        <w:rPr>
          <w:rFonts w:asciiTheme="minorHAnsi" w:hAnsiTheme="minorHAnsi" w:cstheme="minorHAnsi"/>
          <w:color w:val="auto"/>
          <w:sz w:val="24"/>
          <w:szCs w:val="24"/>
          <w:lang w:val="bg-BG"/>
        </w:rPr>
        <w:t>first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come-first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serve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basis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Accommodation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rates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offer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full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board</w:t>
      </w:r>
      <w:proofErr w:type="spellEnd"/>
      <w:r w:rsidRPr="003263BD">
        <w:rPr>
          <w:rFonts w:asciiTheme="minorHAnsi" w:hAnsiTheme="minorHAnsi" w:cstheme="minorHAnsi"/>
          <w:color w:val="auto"/>
          <w:sz w:val="24"/>
          <w:szCs w:val="24"/>
        </w:rPr>
        <w:t xml:space="preserve"> meal menu. </w:t>
      </w:r>
    </w:p>
    <w:p w14:paraId="67FB42B2" w14:textId="50D524BA" w:rsidR="00826FD8" w:rsidRDefault="00991AB4" w:rsidP="0000358A">
      <w:pPr>
        <w:pStyle w:val="FITAnormal"/>
        <w:rPr>
          <w:rFonts w:asciiTheme="minorHAnsi" w:eastAsia="Arial Unicode MS" w:hAnsiTheme="minorHAnsi" w:cstheme="minorHAnsi"/>
          <w:b/>
          <w:bCs/>
          <w:color w:val="365F91" w:themeColor="accent1" w:themeShade="BF"/>
          <w:sz w:val="24"/>
          <w:szCs w:val="24"/>
          <w:lang w:val="bg-BG"/>
        </w:rPr>
      </w:pPr>
      <w:r w:rsidRPr="003263BD">
        <w:rPr>
          <w:rFonts w:asciiTheme="minorHAnsi" w:hAnsiTheme="minorHAnsi" w:cstheme="minorHAnsi"/>
          <w:color w:val="auto"/>
          <w:sz w:val="24"/>
          <w:szCs w:val="24"/>
        </w:rPr>
        <w:t xml:space="preserve">Reservation should be made before </w:t>
      </w:r>
      <w:r w:rsidR="00BB0835" w:rsidRPr="00BB0835">
        <w:rPr>
          <w:rFonts w:asciiTheme="minorHAnsi" w:eastAsia="Arial Unicode MS" w:hAnsiTheme="minorHAnsi" w:cstheme="minorHAnsi"/>
          <w:b/>
          <w:bCs/>
          <w:color w:val="000000" w:themeColor="text1"/>
          <w:sz w:val="24"/>
          <w:szCs w:val="24"/>
        </w:rPr>
        <w:t>25 July</w:t>
      </w:r>
      <w:r w:rsidR="0000358A" w:rsidRPr="00BB0835">
        <w:rPr>
          <w:rFonts w:asciiTheme="minorHAnsi" w:eastAsia="Arial Unicode MS" w:hAnsiTheme="minorHAnsi" w:cstheme="minorHAnsi"/>
          <w:b/>
          <w:bCs/>
          <w:color w:val="000000" w:themeColor="text1"/>
          <w:sz w:val="24"/>
          <w:szCs w:val="24"/>
        </w:rPr>
        <w:t xml:space="preserve"> 2022</w:t>
      </w:r>
      <w:r w:rsidR="0000358A" w:rsidRPr="00BB0835">
        <w:rPr>
          <w:rFonts w:asciiTheme="minorHAnsi" w:eastAsia="Arial Unicode MS" w:hAnsiTheme="minorHAnsi" w:cstheme="minorHAnsi"/>
          <w:b/>
          <w:bCs/>
          <w:color w:val="000000" w:themeColor="text1"/>
          <w:sz w:val="24"/>
          <w:szCs w:val="24"/>
          <w:lang w:val="bg-BG"/>
        </w:rPr>
        <w:t>.</w:t>
      </w:r>
    </w:p>
    <w:p w14:paraId="32FD96C0" w14:textId="77777777" w:rsidR="0000358A" w:rsidRPr="0000358A" w:rsidRDefault="0000358A" w:rsidP="0000358A">
      <w:pPr>
        <w:pStyle w:val="FITAnormal"/>
        <w:rPr>
          <w:rFonts w:asciiTheme="minorHAnsi" w:hAnsiTheme="minorHAnsi" w:cstheme="minorHAnsi"/>
          <w:color w:val="auto"/>
          <w:sz w:val="24"/>
          <w:szCs w:val="24"/>
          <w:lang w:val="bg-BG"/>
        </w:rPr>
      </w:pPr>
    </w:p>
    <w:p w14:paraId="2D3A8779" w14:textId="7F69C5C9" w:rsidR="00991AB4" w:rsidRPr="003263BD" w:rsidRDefault="00991AB4" w:rsidP="005116F9">
      <w:pPr>
        <w:pStyle w:val="FITAnormal"/>
        <w:rPr>
          <w:rFonts w:asciiTheme="minorHAnsi" w:hAnsiTheme="minorHAnsi" w:cstheme="minorHAnsi"/>
          <w:color w:val="auto"/>
          <w:sz w:val="24"/>
          <w:szCs w:val="24"/>
          <w:highlight w:val="cyan"/>
        </w:rPr>
      </w:pPr>
      <w:r w:rsidRPr="003263BD">
        <w:rPr>
          <w:rFonts w:asciiTheme="minorHAnsi" w:hAnsiTheme="minorHAnsi" w:cstheme="minorHAnsi"/>
          <w:color w:val="auto"/>
          <w:sz w:val="24"/>
          <w:szCs w:val="24"/>
        </w:rPr>
        <w:t>T</w:t>
      </w:r>
      <w:r w:rsidRPr="003263BD">
        <w:rPr>
          <w:rFonts w:asciiTheme="minorHAnsi" w:hAnsiTheme="minorHAnsi" w:cstheme="minorHAnsi"/>
          <w:color w:val="auto"/>
          <w:sz w:val="24"/>
          <w:szCs w:val="24"/>
          <w:lang w:val="bg-BG"/>
        </w:rPr>
        <w:t xml:space="preserve">o </w:t>
      </w:r>
      <w:proofErr w:type="spellStart"/>
      <w:r w:rsidRPr="003263BD">
        <w:rPr>
          <w:rFonts w:asciiTheme="minorHAnsi" w:hAnsiTheme="minorHAnsi" w:cstheme="minorHAnsi"/>
          <w:color w:val="auto"/>
          <w:sz w:val="24"/>
          <w:szCs w:val="24"/>
          <w:lang w:val="bg-BG"/>
        </w:rPr>
        <w:t>confirm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your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hotel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reservations</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5</w:t>
      </w:r>
      <w:r w:rsidRPr="003263BD">
        <w:rPr>
          <w:rFonts w:asciiTheme="minorHAnsi" w:hAnsiTheme="minorHAnsi" w:cstheme="minorHAnsi"/>
          <w:color w:val="auto"/>
          <w:sz w:val="24"/>
          <w:szCs w:val="24"/>
          <w:lang w:val="bg-BG"/>
        </w:rPr>
        <w:t xml:space="preserve">0% </w:t>
      </w:r>
      <w:proofErr w:type="spellStart"/>
      <w:r w:rsidRPr="003263BD">
        <w:rPr>
          <w:rFonts w:asciiTheme="minorHAnsi" w:hAnsiTheme="minorHAnsi" w:cstheme="minorHAnsi"/>
          <w:color w:val="auto"/>
          <w:sz w:val="24"/>
          <w:szCs w:val="24"/>
          <w:lang w:val="bg-BG"/>
        </w:rPr>
        <w:t>deposit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total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amount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paid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by</w:t>
      </w:r>
      <w:proofErr w:type="spellEnd"/>
      <w:r w:rsidRPr="003263BD">
        <w:rPr>
          <w:rFonts w:asciiTheme="minorHAnsi" w:hAnsiTheme="minorHAnsi" w:cstheme="minorHAnsi"/>
          <w:color w:val="auto"/>
          <w:sz w:val="24"/>
          <w:szCs w:val="24"/>
          <w:lang w:val="bg-BG"/>
        </w:rPr>
        <w:t xml:space="preserve"> a </w:t>
      </w:r>
      <w:proofErr w:type="spellStart"/>
      <w:r w:rsidRPr="003263BD">
        <w:rPr>
          <w:rFonts w:asciiTheme="minorHAnsi" w:hAnsiTheme="minorHAnsi" w:cstheme="minorHAnsi"/>
          <w:color w:val="auto"/>
          <w:sz w:val="24"/>
          <w:szCs w:val="24"/>
          <w:lang w:val="bg-BG"/>
        </w:rPr>
        <w:t>bank</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transfer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Organizing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Committee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before</w:t>
      </w:r>
      <w:proofErr w:type="spellEnd"/>
      <w:r w:rsidRPr="003263BD">
        <w:rPr>
          <w:rFonts w:asciiTheme="minorHAnsi" w:hAnsiTheme="minorHAnsi" w:cstheme="minorHAnsi"/>
          <w:color w:val="auto"/>
          <w:sz w:val="24"/>
          <w:szCs w:val="24"/>
          <w:lang w:val="bg-BG"/>
        </w:rPr>
        <w:t xml:space="preserve"> </w:t>
      </w:r>
      <w:r w:rsidR="00BB0835" w:rsidRPr="00BB0835">
        <w:rPr>
          <w:rFonts w:asciiTheme="minorHAnsi" w:eastAsia="Arial Unicode MS" w:hAnsiTheme="minorHAnsi" w:cstheme="minorHAnsi"/>
          <w:b/>
          <w:bCs/>
          <w:color w:val="000000" w:themeColor="text1"/>
          <w:sz w:val="24"/>
          <w:szCs w:val="24"/>
        </w:rPr>
        <w:t>25 July 2022</w:t>
      </w:r>
      <w:r w:rsidR="00BB0835" w:rsidRPr="00BB0835">
        <w:rPr>
          <w:rFonts w:asciiTheme="minorHAnsi" w:eastAsia="Arial Unicode MS" w:hAnsiTheme="minorHAnsi" w:cstheme="minorHAnsi"/>
          <w:b/>
          <w:bCs/>
          <w:color w:val="000000" w:themeColor="text1"/>
          <w:sz w:val="24"/>
          <w:szCs w:val="24"/>
          <w:lang w:val="bg-BG"/>
        </w:rPr>
        <w:t>.</w:t>
      </w:r>
      <w:r w:rsidR="00BB0835">
        <w:rPr>
          <w:rFonts w:asciiTheme="minorHAnsi" w:eastAsia="Arial Unicode MS" w:hAnsiTheme="minorHAnsi" w:cstheme="minorHAnsi"/>
          <w:b/>
          <w:bCs/>
          <w:color w:val="000000" w:themeColor="text1"/>
          <w:sz w:val="24"/>
          <w:szCs w:val="24"/>
        </w:rPr>
        <w:t xml:space="preserve"> </w:t>
      </w:r>
      <w:proofErr w:type="spellStart"/>
      <w:r w:rsidRPr="003263BD">
        <w:rPr>
          <w:rFonts w:asciiTheme="minorHAnsi" w:hAnsiTheme="minorHAnsi" w:cstheme="minorHAnsi"/>
          <w:color w:val="auto"/>
          <w:sz w:val="24"/>
          <w:szCs w:val="24"/>
          <w:lang w:val="bg-BG"/>
        </w:rPr>
        <w:t>Reservations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received</w:t>
      </w:r>
      <w:proofErr w:type="spellEnd"/>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after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date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considered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only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according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availability</w:t>
      </w:r>
      <w:proofErr w:type="spellEnd"/>
      <w:r w:rsidR="006213D4" w:rsidRPr="003263BD">
        <w:rPr>
          <w:rFonts w:asciiTheme="minorHAnsi" w:hAnsiTheme="minorHAnsi" w:cstheme="minorHAnsi"/>
          <w:color w:val="auto"/>
          <w:sz w:val="24"/>
          <w:szCs w:val="24"/>
        </w:rPr>
        <w:t xml:space="preserve"> and the room rate can change.</w:t>
      </w:r>
    </w:p>
    <w:p w14:paraId="396BFA82" w14:textId="77777777" w:rsidR="00991AB4" w:rsidRPr="003263BD" w:rsidRDefault="00991AB4" w:rsidP="00991AB4">
      <w:pPr>
        <w:pStyle w:val="FITAnormal"/>
        <w:rPr>
          <w:rFonts w:asciiTheme="minorHAnsi" w:hAnsiTheme="minorHAnsi" w:cstheme="minorHAnsi"/>
          <w:b/>
          <w:color w:val="auto"/>
          <w:sz w:val="24"/>
          <w:szCs w:val="24"/>
        </w:rPr>
      </w:pPr>
      <w:r w:rsidRPr="003263BD">
        <w:rPr>
          <w:rFonts w:asciiTheme="minorHAnsi" w:hAnsiTheme="minorHAnsi" w:cstheme="minorHAnsi"/>
          <w:b/>
          <w:color w:val="auto"/>
          <w:sz w:val="24"/>
          <w:szCs w:val="24"/>
        </w:rPr>
        <w:tab/>
      </w:r>
      <w:r w:rsidRPr="003263BD">
        <w:rPr>
          <w:rFonts w:asciiTheme="minorHAnsi" w:hAnsiTheme="minorHAnsi" w:cstheme="minorHAnsi"/>
          <w:b/>
          <w:color w:val="auto"/>
          <w:sz w:val="24"/>
          <w:szCs w:val="24"/>
        </w:rPr>
        <w:tab/>
      </w:r>
      <w:r w:rsidRPr="003263BD">
        <w:rPr>
          <w:rFonts w:asciiTheme="minorHAnsi" w:hAnsiTheme="minorHAnsi" w:cstheme="minorHAnsi"/>
          <w:b/>
          <w:color w:val="auto"/>
          <w:sz w:val="24"/>
          <w:szCs w:val="24"/>
        </w:rPr>
        <w:tab/>
      </w:r>
    </w:p>
    <w:p w14:paraId="7E7626FD" w14:textId="77777777" w:rsidR="00826FD8" w:rsidRPr="003263BD" w:rsidRDefault="00826FD8" w:rsidP="00826FD8">
      <w:pPr>
        <w:pStyle w:val="FITAnormal"/>
        <w:jc w:val="left"/>
        <w:rPr>
          <w:rFonts w:asciiTheme="minorHAnsi" w:hAnsiTheme="minorHAnsi" w:cstheme="minorHAnsi"/>
          <w:b/>
          <w:bCs/>
          <w:caps/>
          <w:color w:val="365F91" w:themeColor="accent1" w:themeShade="BF"/>
          <w:kern w:val="24"/>
          <w:sz w:val="24"/>
          <w:szCs w:val="24"/>
        </w:rPr>
      </w:pPr>
      <w:r w:rsidRPr="003263BD">
        <w:rPr>
          <w:rFonts w:asciiTheme="minorHAnsi" w:hAnsiTheme="minorHAnsi" w:cstheme="minorHAnsi"/>
          <w:b/>
          <w:bCs/>
          <w:caps/>
          <w:color w:val="365F91" w:themeColor="accent1" w:themeShade="BF"/>
          <w:kern w:val="24"/>
          <w:sz w:val="24"/>
          <w:szCs w:val="24"/>
          <w:lang w:val="bg-BG"/>
        </w:rPr>
        <w:t xml:space="preserve">The </w:t>
      </w:r>
      <w:r w:rsidRPr="003263BD">
        <w:rPr>
          <w:rFonts w:asciiTheme="minorHAnsi" w:hAnsiTheme="minorHAnsi" w:cstheme="minorHAnsi"/>
          <w:b/>
          <w:bCs/>
          <w:caps/>
          <w:color w:val="365F91" w:themeColor="accent1" w:themeShade="BF"/>
          <w:kern w:val="24"/>
          <w:sz w:val="24"/>
          <w:szCs w:val="24"/>
        </w:rPr>
        <w:t>room</w:t>
      </w:r>
      <w:r w:rsidRPr="003263BD">
        <w:rPr>
          <w:rFonts w:asciiTheme="minorHAnsi" w:hAnsiTheme="minorHAnsi" w:cstheme="minorHAnsi"/>
          <w:b/>
          <w:bCs/>
          <w:caps/>
          <w:color w:val="365F91" w:themeColor="accent1" w:themeShade="BF"/>
          <w:kern w:val="24"/>
          <w:sz w:val="24"/>
          <w:szCs w:val="24"/>
          <w:lang w:val="bg-BG"/>
        </w:rPr>
        <w:t xml:space="preserve"> rates</w:t>
      </w:r>
      <w:r w:rsidRPr="003263BD">
        <w:rPr>
          <w:rFonts w:asciiTheme="minorHAnsi" w:hAnsiTheme="minorHAnsi" w:cstheme="minorHAnsi"/>
          <w:b/>
          <w:bCs/>
          <w:caps/>
          <w:color w:val="365F91" w:themeColor="accent1" w:themeShade="BF"/>
          <w:kern w:val="24"/>
          <w:sz w:val="24"/>
          <w:szCs w:val="24"/>
        </w:rPr>
        <w:t>:</w:t>
      </w:r>
    </w:p>
    <w:p w14:paraId="15C2A8FB" w14:textId="77777777" w:rsidR="00826FD8" w:rsidRPr="003263BD" w:rsidRDefault="00826FD8" w:rsidP="008B232A">
      <w:pPr>
        <w:pStyle w:val="FITAnormal"/>
        <w:numPr>
          <w:ilvl w:val="0"/>
          <w:numId w:val="4"/>
        </w:numPr>
        <w:jc w:val="left"/>
        <w:rPr>
          <w:rFonts w:asciiTheme="minorHAnsi" w:hAnsiTheme="minorHAnsi" w:cstheme="minorHAnsi"/>
          <w:color w:val="auto"/>
          <w:sz w:val="16"/>
          <w:szCs w:val="16"/>
        </w:rPr>
      </w:pPr>
      <w:proofErr w:type="spellStart"/>
      <w:r w:rsidRPr="003263BD">
        <w:rPr>
          <w:rFonts w:asciiTheme="minorHAnsi" w:hAnsiTheme="minorHAnsi" w:cstheme="minorHAnsi"/>
          <w:color w:val="auto"/>
          <w:sz w:val="24"/>
          <w:szCs w:val="24"/>
          <w:lang w:val="bg-BG"/>
        </w:rPr>
        <w:t>are</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 xml:space="preserve">in </w:t>
      </w:r>
      <w:r w:rsidRPr="003263BD">
        <w:rPr>
          <w:rFonts w:asciiTheme="minorHAnsi" w:hAnsiTheme="minorHAnsi" w:cstheme="minorHAnsi"/>
          <w:b/>
          <w:color w:val="auto"/>
          <w:sz w:val="24"/>
          <w:szCs w:val="24"/>
        </w:rPr>
        <w:t>Euro (</w:t>
      </w:r>
      <w:r w:rsidRPr="003263BD">
        <w:rPr>
          <w:rFonts w:asciiTheme="minorHAnsi" w:hAnsiTheme="minorHAnsi" w:cstheme="minorHAnsi"/>
          <w:b/>
          <w:bCs/>
          <w:color w:val="auto"/>
          <w:sz w:val="24"/>
          <w:szCs w:val="24"/>
          <w:lang w:val="en-GB"/>
        </w:rPr>
        <w:t xml:space="preserve">€) </w:t>
      </w:r>
      <w:proofErr w:type="spellStart"/>
      <w:r w:rsidRPr="003263BD">
        <w:rPr>
          <w:rFonts w:asciiTheme="minorHAnsi" w:hAnsiTheme="minorHAnsi" w:cstheme="minorHAnsi"/>
          <w:color w:val="auto"/>
          <w:sz w:val="24"/>
          <w:szCs w:val="24"/>
          <w:lang w:val="bg-BG"/>
        </w:rPr>
        <w:t>per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room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night</w:t>
      </w:r>
      <w:proofErr w:type="spellEnd"/>
    </w:p>
    <w:p w14:paraId="67D95C67" w14:textId="68750083" w:rsidR="00826FD8" w:rsidRPr="003263BD" w:rsidRDefault="00826FD8" w:rsidP="008B232A">
      <w:pPr>
        <w:pStyle w:val="FITAnormal"/>
        <w:numPr>
          <w:ilvl w:val="0"/>
          <w:numId w:val="4"/>
        </w:numPr>
        <w:jc w:val="left"/>
        <w:rPr>
          <w:rFonts w:asciiTheme="minorHAnsi" w:hAnsiTheme="minorHAnsi" w:cstheme="minorHAnsi"/>
          <w:color w:val="auto"/>
          <w:sz w:val="16"/>
          <w:szCs w:val="16"/>
        </w:rPr>
      </w:pPr>
      <w:proofErr w:type="spellStart"/>
      <w:r w:rsidRPr="003263BD">
        <w:rPr>
          <w:rFonts w:asciiTheme="minorHAnsi" w:hAnsiTheme="minorHAnsi" w:cstheme="minorHAnsi"/>
          <w:color w:val="auto"/>
          <w:sz w:val="24"/>
          <w:szCs w:val="24"/>
          <w:lang w:val="bg-BG"/>
        </w:rPr>
        <w:t>including</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 xml:space="preserve">bed, breakfast, lunch, dinner </w:t>
      </w:r>
      <w:r w:rsidR="005C2D4B" w:rsidRPr="003263BD">
        <w:rPr>
          <w:rFonts w:asciiTheme="minorHAnsi" w:hAnsiTheme="minorHAnsi" w:cstheme="minorHAnsi"/>
          <w:color w:val="auto"/>
          <w:sz w:val="24"/>
          <w:szCs w:val="24"/>
        </w:rPr>
        <w:t xml:space="preserve">with non-alcoholic drinks </w:t>
      </w:r>
      <w:r w:rsidRPr="003263BD">
        <w:rPr>
          <w:rFonts w:asciiTheme="minorHAnsi" w:hAnsiTheme="minorHAnsi" w:cstheme="minorHAnsi"/>
          <w:color w:val="auto"/>
          <w:sz w:val="24"/>
          <w:szCs w:val="24"/>
        </w:rPr>
        <w:t>on the spot</w:t>
      </w:r>
    </w:p>
    <w:p w14:paraId="18BAD69A" w14:textId="77777777" w:rsidR="00826FD8" w:rsidRPr="003263BD" w:rsidRDefault="00826FD8" w:rsidP="008B232A">
      <w:pPr>
        <w:pStyle w:val="FITAnormal"/>
        <w:numPr>
          <w:ilvl w:val="0"/>
          <w:numId w:val="4"/>
        </w:numPr>
        <w:jc w:val="left"/>
        <w:rPr>
          <w:rFonts w:asciiTheme="minorHAnsi" w:hAnsiTheme="minorHAnsi" w:cstheme="minorHAnsi"/>
          <w:color w:val="auto"/>
          <w:sz w:val="16"/>
          <w:szCs w:val="16"/>
        </w:rPr>
      </w:pPr>
      <w:proofErr w:type="spellStart"/>
      <w:r w:rsidRPr="003263BD">
        <w:rPr>
          <w:rFonts w:asciiTheme="minorHAnsi" w:hAnsiTheme="minorHAnsi" w:cstheme="minorHAnsi"/>
          <w:color w:val="auto"/>
          <w:sz w:val="24"/>
          <w:szCs w:val="24"/>
          <w:lang w:val="bg-BG"/>
        </w:rPr>
        <w:t>including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free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internet</w:t>
      </w:r>
      <w:proofErr w:type="spellEnd"/>
      <w:r w:rsidRPr="003263BD">
        <w:rPr>
          <w:rFonts w:asciiTheme="minorHAnsi" w:hAnsiTheme="minorHAnsi" w:cstheme="minorHAnsi"/>
          <w:color w:val="auto"/>
          <w:sz w:val="24"/>
          <w:szCs w:val="24"/>
        </w:rPr>
        <w:t xml:space="preserve"> in hotel lobby</w:t>
      </w:r>
    </w:p>
    <w:p w14:paraId="52C79D19" w14:textId="77777777" w:rsidR="00826FD8" w:rsidRPr="003263BD" w:rsidRDefault="00826FD8" w:rsidP="008B232A">
      <w:pPr>
        <w:pStyle w:val="FITAnormal"/>
        <w:numPr>
          <w:ilvl w:val="0"/>
          <w:numId w:val="4"/>
        </w:numPr>
        <w:jc w:val="left"/>
        <w:rPr>
          <w:rFonts w:asciiTheme="minorHAnsi" w:hAnsiTheme="minorHAnsi" w:cstheme="minorHAnsi"/>
          <w:color w:val="auto"/>
          <w:sz w:val="16"/>
          <w:szCs w:val="16"/>
        </w:rPr>
      </w:pPr>
      <w:proofErr w:type="spellStart"/>
      <w:r w:rsidRPr="003263BD">
        <w:rPr>
          <w:rFonts w:asciiTheme="minorHAnsi" w:hAnsiTheme="minorHAnsi" w:cstheme="minorHAnsi"/>
          <w:color w:val="auto"/>
          <w:sz w:val="24"/>
          <w:szCs w:val="24"/>
          <w:lang w:val="bg-BG"/>
        </w:rPr>
        <w:t>Additional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purchases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hote</w:t>
      </w:r>
      <w:r w:rsidRPr="003263BD">
        <w:rPr>
          <w:rFonts w:asciiTheme="minorHAnsi" w:hAnsiTheme="minorHAnsi" w:cstheme="minorHAnsi"/>
          <w:sz w:val="24"/>
          <w:szCs w:val="24"/>
          <w:lang w:val="bg-BG"/>
        </w:rPr>
        <w:t>l</w:t>
      </w:r>
      <w:proofErr w:type="spellEnd"/>
      <w:r w:rsidRPr="003263BD">
        <w:rPr>
          <w:rFonts w:asciiTheme="minorHAnsi" w:hAnsiTheme="minorHAnsi" w:cstheme="minorHAnsi"/>
          <w:sz w:val="24"/>
          <w:szCs w:val="24"/>
          <w:lang w:val="bg-BG"/>
        </w:rPr>
        <w:t xml:space="preserve"> </w:t>
      </w:r>
      <w:proofErr w:type="spellStart"/>
      <w:r w:rsidRPr="003263BD">
        <w:rPr>
          <w:rFonts w:asciiTheme="minorHAnsi" w:hAnsiTheme="minorHAnsi" w:cstheme="minorHAnsi"/>
          <w:color w:val="auto"/>
          <w:sz w:val="24"/>
          <w:szCs w:val="24"/>
          <w:lang w:val="bg-BG"/>
        </w:rPr>
        <w:t>bar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café</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mini</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bar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own</w:t>
      </w:r>
      <w:proofErr w:type="spellEnd"/>
      <w:r w:rsidRPr="003263BD">
        <w:rPr>
          <w:rFonts w:asciiTheme="minorHAnsi" w:hAnsiTheme="minorHAnsi" w:cstheme="minorHAnsi"/>
          <w:color w:val="auto"/>
          <w:sz w:val="24"/>
          <w:szCs w:val="24"/>
          <w:lang w:val="bg-BG"/>
        </w:rPr>
        <w:t xml:space="preserve"> expense.*</w:t>
      </w:r>
      <w:r w:rsidRPr="003263BD">
        <w:rPr>
          <w:rFonts w:asciiTheme="minorHAnsi" w:hAnsiTheme="minorHAnsi" w:cstheme="minorHAnsi"/>
          <w:color w:val="auto"/>
          <w:sz w:val="24"/>
          <w:szCs w:val="24"/>
          <w:lang w:val="bg-BG"/>
        </w:rPr>
        <w:br/>
      </w:r>
      <w:r w:rsidRPr="003263BD">
        <w:rPr>
          <w:rFonts w:asciiTheme="minorHAnsi" w:hAnsiTheme="minorHAnsi" w:cstheme="minorHAnsi"/>
          <w:color w:val="auto"/>
          <w:sz w:val="16"/>
          <w:szCs w:val="16"/>
          <w:lang w:val="bg-BG"/>
        </w:rPr>
        <w:t>*</w:t>
      </w:r>
      <w:proofErr w:type="spellStart"/>
      <w:r w:rsidRPr="003263BD">
        <w:rPr>
          <w:rFonts w:asciiTheme="minorHAnsi" w:hAnsiTheme="minorHAnsi" w:cstheme="minorHAnsi"/>
          <w:color w:val="auto"/>
          <w:sz w:val="16"/>
          <w:szCs w:val="16"/>
          <w:lang w:val="bg-BG"/>
        </w:rPr>
        <w:t>All</w:t>
      </w:r>
      <w:proofErr w:type="spellEnd"/>
      <w:r w:rsidRPr="003263BD">
        <w:rPr>
          <w:rFonts w:asciiTheme="minorHAnsi" w:hAnsiTheme="minorHAnsi" w:cstheme="minorHAnsi"/>
          <w:color w:val="auto"/>
          <w:sz w:val="16"/>
          <w:szCs w:val="16"/>
          <w:lang w:val="bg-BG"/>
        </w:rPr>
        <w:t xml:space="preserve"> </w:t>
      </w:r>
      <w:proofErr w:type="spellStart"/>
      <w:r w:rsidRPr="003263BD">
        <w:rPr>
          <w:rFonts w:asciiTheme="minorHAnsi" w:hAnsiTheme="minorHAnsi" w:cstheme="minorHAnsi"/>
          <w:color w:val="auto"/>
          <w:sz w:val="16"/>
          <w:szCs w:val="16"/>
          <w:lang w:val="bg-BG"/>
        </w:rPr>
        <w:t>prices</w:t>
      </w:r>
      <w:proofErr w:type="spellEnd"/>
      <w:r w:rsidRPr="003263BD">
        <w:rPr>
          <w:rFonts w:asciiTheme="minorHAnsi" w:hAnsiTheme="minorHAnsi" w:cstheme="minorHAnsi"/>
          <w:color w:val="auto"/>
          <w:sz w:val="16"/>
          <w:szCs w:val="16"/>
          <w:lang w:val="bg-BG"/>
        </w:rPr>
        <w:t xml:space="preserve"> </w:t>
      </w:r>
      <w:proofErr w:type="spellStart"/>
      <w:r w:rsidRPr="003263BD">
        <w:rPr>
          <w:rFonts w:asciiTheme="minorHAnsi" w:hAnsiTheme="minorHAnsi" w:cstheme="minorHAnsi"/>
          <w:color w:val="auto"/>
          <w:sz w:val="16"/>
          <w:szCs w:val="16"/>
          <w:lang w:val="bg-BG"/>
        </w:rPr>
        <w:t>are</w:t>
      </w:r>
      <w:proofErr w:type="spellEnd"/>
      <w:r w:rsidRPr="003263BD">
        <w:rPr>
          <w:rFonts w:asciiTheme="minorHAnsi" w:hAnsiTheme="minorHAnsi" w:cstheme="minorHAnsi"/>
          <w:color w:val="auto"/>
          <w:sz w:val="16"/>
          <w:szCs w:val="16"/>
          <w:lang w:val="bg-BG"/>
        </w:rPr>
        <w:t xml:space="preserve"> </w:t>
      </w:r>
      <w:proofErr w:type="spellStart"/>
      <w:r w:rsidRPr="003263BD">
        <w:rPr>
          <w:rFonts w:asciiTheme="minorHAnsi" w:hAnsiTheme="minorHAnsi" w:cstheme="minorHAnsi"/>
          <w:color w:val="auto"/>
          <w:sz w:val="16"/>
          <w:szCs w:val="16"/>
          <w:lang w:val="bg-BG"/>
        </w:rPr>
        <w:t>including</w:t>
      </w:r>
      <w:proofErr w:type="spellEnd"/>
      <w:r w:rsidRPr="003263BD">
        <w:rPr>
          <w:rFonts w:asciiTheme="minorHAnsi" w:hAnsiTheme="minorHAnsi" w:cstheme="minorHAnsi"/>
          <w:color w:val="auto"/>
          <w:sz w:val="16"/>
          <w:szCs w:val="16"/>
          <w:lang w:val="bg-BG"/>
        </w:rPr>
        <w:t xml:space="preserve"> </w:t>
      </w:r>
      <w:proofErr w:type="spellStart"/>
      <w:r w:rsidRPr="003263BD">
        <w:rPr>
          <w:rFonts w:asciiTheme="minorHAnsi" w:hAnsiTheme="minorHAnsi" w:cstheme="minorHAnsi"/>
          <w:color w:val="auto"/>
          <w:sz w:val="16"/>
          <w:szCs w:val="16"/>
          <w:lang w:val="bg-BG"/>
        </w:rPr>
        <w:t>city</w:t>
      </w:r>
      <w:proofErr w:type="spellEnd"/>
      <w:r w:rsidRPr="003263BD">
        <w:rPr>
          <w:rFonts w:asciiTheme="minorHAnsi" w:hAnsiTheme="minorHAnsi" w:cstheme="minorHAnsi"/>
          <w:color w:val="auto"/>
          <w:sz w:val="16"/>
          <w:szCs w:val="16"/>
          <w:lang w:val="bg-BG"/>
        </w:rPr>
        <w:t xml:space="preserve"> </w:t>
      </w:r>
      <w:proofErr w:type="spellStart"/>
      <w:r w:rsidRPr="003263BD">
        <w:rPr>
          <w:rFonts w:asciiTheme="minorHAnsi" w:hAnsiTheme="minorHAnsi" w:cstheme="minorHAnsi"/>
          <w:color w:val="auto"/>
          <w:sz w:val="16"/>
          <w:szCs w:val="16"/>
          <w:lang w:val="bg-BG"/>
        </w:rPr>
        <w:t>tax</w:t>
      </w:r>
      <w:proofErr w:type="spellEnd"/>
      <w:r w:rsidRPr="003263BD">
        <w:rPr>
          <w:rFonts w:asciiTheme="minorHAnsi" w:hAnsiTheme="minorHAnsi" w:cstheme="minorHAnsi"/>
          <w:color w:val="auto"/>
          <w:sz w:val="16"/>
          <w:szCs w:val="16"/>
          <w:lang w:val="bg-BG"/>
        </w:rPr>
        <w:t>.</w:t>
      </w:r>
    </w:p>
    <w:p w14:paraId="66CFCEA4" w14:textId="77777777" w:rsidR="00B96FC7" w:rsidRDefault="00B96FC7" w:rsidP="00826FD8">
      <w:pPr>
        <w:pStyle w:val="FITAnormal"/>
        <w:jc w:val="left"/>
        <w:rPr>
          <w:rFonts w:asciiTheme="minorHAnsi" w:hAnsiTheme="minorHAnsi" w:cstheme="minorHAnsi"/>
          <w:color w:val="auto"/>
          <w:sz w:val="24"/>
          <w:szCs w:val="24"/>
        </w:rPr>
      </w:pPr>
    </w:p>
    <w:p w14:paraId="6E8636C8" w14:textId="543A976B" w:rsidR="00826FD8" w:rsidRPr="003263BD" w:rsidRDefault="00826FD8" w:rsidP="00826FD8">
      <w:pPr>
        <w:pStyle w:val="FITAnormal"/>
        <w:jc w:val="left"/>
        <w:rPr>
          <w:rFonts w:asciiTheme="minorHAnsi" w:hAnsiTheme="minorHAnsi" w:cstheme="minorHAnsi"/>
          <w:b/>
          <w:bCs/>
          <w:caps/>
          <w:color w:val="365F91" w:themeColor="accent1" w:themeShade="BF"/>
          <w:kern w:val="24"/>
          <w:sz w:val="24"/>
          <w:szCs w:val="24"/>
        </w:rPr>
      </w:pPr>
      <w:r w:rsidRPr="003263BD">
        <w:rPr>
          <w:rFonts w:asciiTheme="minorHAnsi" w:hAnsiTheme="minorHAnsi" w:cstheme="minorHAnsi"/>
          <w:b/>
          <w:bCs/>
          <w:caps/>
          <w:color w:val="365F91" w:themeColor="accent1" w:themeShade="BF"/>
          <w:kern w:val="24"/>
          <w:sz w:val="24"/>
          <w:szCs w:val="24"/>
        </w:rPr>
        <w:t xml:space="preserve">Booking </w:t>
      </w:r>
      <w:r w:rsidR="00A03B8E" w:rsidRPr="003263BD">
        <w:rPr>
          <w:rFonts w:asciiTheme="minorHAnsi" w:hAnsiTheme="minorHAnsi" w:cstheme="minorHAnsi"/>
          <w:b/>
          <w:bCs/>
          <w:caps/>
          <w:color w:val="365F91" w:themeColor="accent1" w:themeShade="BF"/>
          <w:kern w:val="24"/>
          <w:sz w:val="24"/>
          <w:szCs w:val="24"/>
        </w:rPr>
        <w:t>NON-OFFICIAL</w:t>
      </w:r>
      <w:r w:rsidRPr="003263BD">
        <w:rPr>
          <w:rFonts w:asciiTheme="minorHAnsi" w:hAnsiTheme="minorHAnsi" w:cstheme="minorHAnsi"/>
          <w:b/>
          <w:bCs/>
          <w:caps/>
          <w:color w:val="365F91" w:themeColor="accent1" w:themeShade="BF"/>
          <w:kern w:val="24"/>
          <w:sz w:val="24"/>
          <w:szCs w:val="24"/>
        </w:rPr>
        <w:t xml:space="preserve"> hotel:</w:t>
      </w:r>
    </w:p>
    <w:p w14:paraId="2DF08879" w14:textId="0A7C54F2" w:rsidR="00826FD8" w:rsidRPr="003263BD" w:rsidRDefault="00826FD8" w:rsidP="00991AB4">
      <w:pPr>
        <w:pStyle w:val="FITAnormal"/>
        <w:jc w:val="left"/>
        <w:rPr>
          <w:rFonts w:asciiTheme="minorHAnsi" w:hAnsiTheme="minorHAnsi" w:cstheme="minorHAnsi"/>
          <w:color w:val="auto"/>
          <w:sz w:val="24"/>
          <w:szCs w:val="24"/>
        </w:rPr>
      </w:pPr>
      <w:r w:rsidRPr="003263BD">
        <w:rPr>
          <w:rFonts w:asciiTheme="minorHAnsi" w:hAnsiTheme="minorHAnsi" w:cstheme="minorHAnsi"/>
          <w:color w:val="auto"/>
          <w:sz w:val="24"/>
          <w:szCs w:val="24"/>
        </w:rPr>
        <w:t xml:space="preserve">Participants who may decide to book their accommodation at or with other hotels, </w:t>
      </w:r>
      <w:proofErr w:type="gramStart"/>
      <w:r w:rsidRPr="003263BD">
        <w:rPr>
          <w:rFonts w:asciiTheme="minorHAnsi" w:hAnsiTheme="minorHAnsi" w:cstheme="minorHAnsi"/>
          <w:color w:val="auto"/>
          <w:sz w:val="24"/>
          <w:szCs w:val="24"/>
        </w:rPr>
        <w:t>i.e.</w:t>
      </w:r>
      <w:proofErr w:type="gramEnd"/>
      <w:r w:rsidRPr="003263BD">
        <w:rPr>
          <w:rFonts w:asciiTheme="minorHAnsi" w:hAnsiTheme="minorHAnsi" w:cstheme="minorHAnsi"/>
          <w:color w:val="auto"/>
          <w:sz w:val="24"/>
          <w:szCs w:val="24"/>
        </w:rPr>
        <w:t xml:space="preserve"> non-official hotels, a</w:t>
      </w:r>
      <w:r w:rsidR="004A6DD0" w:rsidRPr="003263BD">
        <w:rPr>
          <w:rFonts w:asciiTheme="minorHAnsi" w:hAnsiTheme="minorHAnsi" w:cstheme="minorHAnsi"/>
          <w:color w:val="auto"/>
          <w:sz w:val="24"/>
          <w:szCs w:val="24"/>
        </w:rPr>
        <w:t xml:space="preserve">nd not through the Local </w:t>
      </w:r>
      <w:r w:rsidR="00A03B8E" w:rsidRPr="003263BD">
        <w:rPr>
          <w:rFonts w:asciiTheme="minorHAnsi" w:hAnsiTheme="minorHAnsi" w:cstheme="minorHAnsi"/>
          <w:color w:val="auto"/>
          <w:sz w:val="24"/>
          <w:szCs w:val="24"/>
        </w:rPr>
        <w:t>Organizing</w:t>
      </w:r>
      <w:r w:rsidRPr="003263BD">
        <w:rPr>
          <w:rFonts w:asciiTheme="minorHAnsi" w:hAnsiTheme="minorHAnsi" w:cstheme="minorHAnsi"/>
          <w:color w:val="auto"/>
          <w:sz w:val="24"/>
          <w:szCs w:val="24"/>
        </w:rPr>
        <w:t xml:space="preserve"> Committee (LOC), shall have to pay a </w:t>
      </w:r>
      <w:r w:rsidR="00BB0835" w:rsidRPr="009B5B74">
        <w:rPr>
          <w:rFonts w:asciiTheme="minorHAnsi" w:hAnsiTheme="minorHAnsi" w:cstheme="minorHAnsi"/>
          <w:b/>
          <w:bCs/>
          <w:color w:val="auto"/>
          <w:sz w:val="24"/>
          <w:szCs w:val="24"/>
        </w:rPr>
        <w:t>TRIPLE</w:t>
      </w:r>
      <w:r w:rsidRPr="003263BD">
        <w:rPr>
          <w:rFonts w:asciiTheme="minorHAnsi" w:hAnsiTheme="minorHAnsi" w:cstheme="minorHAnsi"/>
          <w:color w:val="auto"/>
          <w:sz w:val="24"/>
          <w:szCs w:val="24"/>
        </w:rPr>
        <w:t xml:space="preserve"> entry fee, and the LOC will not be responsible for providing transportation from those hotels to the venue (transport for these teams will be provided only to and from airport&amp; train station). It is not possible to distribute any information at the non-official hotels, also.</w:t>
      </w:r>
    </w:p>
    <w:p w14:paraId="627A34B8"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529F4963" w14:textId="2E9AC485" w:rsidR="00190396" w:rsidRPr="003263BD" w:rsidRDefault="009905C7" w:rsidP="00991AB4">
      <w:pPr>
        <w:pStyle w:val="FITAnormal"/>
        <w:jc w:val="left"/>
        <w:rPr>
          <w:rFonts w:asciiTheme="minorHAnsi" w:hAnsiTheme="minorHAnsi" w:cstheme="minorHAnsi"/>
          <w:b/>
          <w:bCs/>
          <w:color w:val="365F91" w:themeColor="accent1" w:themeShade="BF"/>
          <w:sz w:val="24"/>
          <w:szCs w:val="24"/>
        </w:rPr>
      </w:pPr>
      <w:r w:rsidRPr="003263BD">
        <w:rPr>
          <w:rFonts w:asciiTheme="minorHAnsi" w:hAnsiTheme="minorHAnsi" w:cstheme="minorHAnsi"/>
          <w:b/>
          <w:bCs/>
          <w:color w:val="365F91" w:themeColor="accent1" w:themeShade="BF"/>
          <w:sz w:val="24"/>
          <w:szCs w:val="24"/>
        </w:rPr>
        <w:t>D</w:t>
      </w:r>
      <w:r w:rsidR="00992620">
        <w:rPr>
          <w:rFonts w:asciiTheme="minorHAnsi" w:hAnsiTheme="minorHAnsi" w:cstheme="minorHAnsi"/>
          <w:b/>
          <w:bCs/>
          <w:color w:val="365F91" w:themeColor="accent1" w:themeShade="BF"/>
          <w:sz w:val="24"/>
          <w:szCs w:val="24"/>
        </w:rPr>
        <w:t>UNAV PLAZA</w:t>
      </w:r>
      <w:r w:rsidRPr="003263BD">
        <w:rPr>
          <w:rFonts w:asciiTheme="minorHAnsi" w:hAnsiTheme="minorHAnsi" w:cstheme="minorHAnsi"/>
          <w:b/>
          <w:bCs/>
          <w:color w:val="365F91" w:themeColor="accent1" w:themeShade="BF"/>
          <w:sz w:val="24"/>
          <w:szCs w:val="24"/>
        </w:rPr>
        <w:t xml:space="preserve"> HOTEL</w:t>
      </w:r>
    </w:p>
    <w:p w14:paraId="43CF2F1C" w14:textId="77777777" w:rsidR="006E5781" w:rsidRPr="003263BD" w:rsidRDefault="006E5781" w:rsidP="00991AB4">
      <w:pPr>
        <w:pStyle w:val="FITAnormal"/>
        <w:jc w:val="left"/>
        <w:rPr>
          <w:rFonts w:asciiTheme="minorHAnsi" w:hAnsiTheme="minorHAnsi" w:cstheme="minorHAnsi"/>
          <w:b/>
          <w:bCs/>
          <w:color w:val="365F91" w:themeColor="accent1" w:themeShade="BF"/>
          <w:sz w:val="24"/>
          <w:szCs w:val="24"/>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559"/>
        <w:gridCol w:w="1843"/>
        <w:gridCol w:w="1843"/>
        <w:gridCol w:w="1843"/>
      </w:tblGrid>
      <w:tr w:rsidR="0090777E" w:rsidRPr="003263BD" w14:paraId="70E5ACB7" w14:textId="77777777" w:rsidTr="0090777E">
        <w:trPr>
          <w:trHeight w:val="378"/>
          <w:jc w:val="center"/>
        </w:trPr>
        <w:tc>
          <w:tcPr>
            <w:tcW w:w="2552" w:type="dxa"/>
            <w:shd w:val="clear" w:color="auto" w:fill="66FFFF"/>
            <w:vAlign w:val="center"/>
          </w:tcPr>
          <w:p w14:paraId="7E4F1E55" w14:textId="77777777" w:rsidR="0090777E" w:rsidRPr="003263BD" w:rsidRDefault="0090777E" w:rsidP="00930A36">
            <w:pPr>
              <w:pStyle w:val="FITAnormal"/>
              <w:jc w:val="center"/>
              <w:rPr>
                <w:rFonts w:asciiTheme="minorHAnsi" w:hAnsiTheme="minorHAnsi" w:cstheme="minorHAnsi"/>
                <w:b/>
                <w:color w:val="auto"/>
                <w:sz w:val="24"/>
                <w:szCs w:val="24"/>
              </w:rPr>
            </w:pPr>
            <w:r w:rsidRPr="003263BD">
              <w:rPr>
                <w:rFonts w:asciiTheme="minorHAnsi" w:hAnsiTheme="minorHAnsi" w:cstheme="minorHAnsi"/>
                <w:b/>
                <w:color w:val="auto"/>
                <w:sz w:val="24"/>
                <w:szCs w:val="24"/>
                <w:lang w:val="en-GB"/>
              </w:rPr>
              <w:t>HOTEL</w:t>
            </w:r>
          </w:p>
        </w:tc>
        <w:tc>
          <w:tcPr>
            <w:tcW w:w="1559" w:type="dxa"/>
            <w:shd w:val="clear" w:color="auto" w:fill="66FFFF"/>
            <w:vAlign w:val="center"/>
          </w:tcPr>
          <w:p w14:paraId="3C4BA8ED" w14:textId="77777777" w:rsidR="0090777E" w:rsidRPr="003263BD" w:rsidRDefault="0090777E" w:rsidP="00930A36">
            <w:pPr>
              <w:pStyle w:val="FITAnormal"/>
              <w:jc w:val="center"/>
              <w:rPr>
                <w:rFonts w:asciiTheme="minorHAnsi" w:hAnsiTheme="minorHAnsi" w:cstheme="minorHAnsi"/>
                <w:b/>
                <w:color w:val="auto"/>
                <w:sz w:val="24"/>
                <w:szCs w:val="24"/>
                <w:lang w:val="en-GB"/>
              </w:rPr>
            </w:pPr>
            <w:r w:rsidRPr="003263BD">
              <w:rPr>
                <w:rFonts w:asciiTheme="minorHAnsi" w:hAnsiTheme="minorHAnsi" w:cstheme="minorHAnsi"/>
                <w:b/>
                <w:color w:val="auto"/>
                <w:sz w:val="24"/>
                <w:szCs w:val="24"/>
                <w:lang w:val="en-GB"/>
              </w:rPr>
              <w:t>CATEGORY</w:t>
            </w:r>
          </w:p>
        </w:tc>
        <w:tc>
          <w:tcPr>
            <w:tcW w:w="1843" w:type="dxa"/>
            <w:shd w:val="clear" w:color="auto" w:fill="66FFFF"/>
            <w:vAlign w:val="center"/>
          </w:tcPr>
          <w:p w14:paraId="3D9C644A" w14:textId="77777777" w:rsidR="0090777E" w:rsidRPr="003263BD" w:rsidRDefault="0090777E" w:rsidP="00930A36">
            <w:pPr>
              <w:pStyle w:val="FITAnormal"/>
              <w:jc w:val="center"/>
              <w:rPr>
                <w:rFonts w:asciiTheme="minorHAnsi" w:hAnsiTheme="minorHAnsi" w:cstheme="minorHAnsi"/>
                <w:b/>
                <w:color w:val="auto"/>
                <w:sz w:val="24"/>
                <w:szCs w:val="24"/>
                <w:lang w:val="en-GB"/>
              </w:rPr>
            </w:pPr>
            <w:r w:rsidRPr="003263BD">
              <w:rPr>
                <w:rFonts w:asciiTheme="minorHAnsi" w:hAnsiTheme="minorHAnsi" w:cstheme="minorHAnsi"/>
                <w:b/>
                <w:color w:val="auto"/>
                <w:sz w:val="24"/>
                <w:szCs w:val="24"/>
                <w:lang w:val="en-GB"/>
              </w:rPr>
              <w:t>Single room</w:t>
            </w:r>
          </w:p>
        </w:tc>
        <w:tc>
          <w:tcPr>
            <w:tcW w:w="1843" w:type="dxa"/>
            <w:shd w:val="clear" w:color="auto" w:fill="66FFFF"/>
          </w:tcPr>
          <w:p w14:paraId="16942A0B" w14:textId="481831AD" w:rsidR="0090777E" w:rsidRPr="003263BD" w:rsidRDefault="0090777E" w:rsidP="00930A36">
            <w:pPr>
              <w:pStyle w:val="FITAnormal"/>
              <w:jc w:val="center"/>
              <w:rPr>
                <w:rFonts w:asciiTheme="minorHAnsi" w:hAnsiTheme="minorHAnsi" w:cstheme="minorHAnsi"/>
                <w:b/>
                <w:color w:val="auto"/>
                <w:sz w:val="24"/>
                <w:szCs w:val="24"/>
                <w:lang w:val="en-GB"/>
              </w:rPr>
            </w:pPr>
            <w:r w:rsidRPr="003263BD">
              <w:rPr>
                <w:rFonts w:asciiTheme="minorHAnsi" w:hAnsiTheme="minorHAnsi" w:cstheme="minorHAnsi"/>
                <w:b/>
                <w:color w:val="auto"/>
                <w:sz w:val="24"/>
                <w:szCs w:val="24"/>
                <w:lang w:val="en-GB"/>
              </w:rPr>
              <w:t>Double room</w:t>
            </w:r>
          </w:p>
        </w:tc>
        <w:tc>
          <w:tcPr>
            <w:tcW w:w="1843" w:type="dxa"/>
            <w:shd w:val="clear" w:color="auto" w:fill="66FFFF"/>
            <w:vAlign w:val="center"/>
          </w:tcPr>
          <w:p w14:paraId="33C03CB5" w14:textId="6E16B4C3" w:rsidR="0090777E" w:rsidRPr="003263BD" w:rsidRDefault="0090777E" w:rsidP="00930A36">
            <w:pPr>
              <w:pStyle w:val="FITAnormal"/>
              <w:jc w:val="center"/>
              <w:rPr>
                <w:rFonts w:asciiTheme="minorHAnsi" w:hAnsiTheme="minorHAnsi" w:cstheme="minorHAnsi"/>
                <w:b/>
                <w:color w:val="auto"/>
                <w:sz w:val="24"/>
                <w:szCs w:val="24"/>
                <w:lang w:val="en-GB"/>
              </w:rPr>
            </w:pPr>
            <w:r>
              <w:rPr>
                <w:rFonts w:asciiTheme="minorHAnsi" w:hAnsiTheme="minorHAnsi" w:cstheme="minorHAnsi"/>
                <w:b/>
                <w:color w:val="auto"/>
                <w:sz w:val="24"/>
                <w:szCs w:val="24"/>
                <w:lang w:val="en-GB"/>
              </w:rPr>
              <w:t>Triple</w:t>
            </w:r>
            <w:r w:rsidRPr="003263BD">
              <w:rPr>
                <w:rFonts w:asciiTheme="minorHAnsi" w:hAnsiTheme="minorHAnsi" w:cstheme="minorHAnsi"/>
                <w:b/>
                <w:color w:val="auto"/>
                <w:sz w:val="24"/>
                <w:szCs w:val="24"/>
                <w:lang w:val="en-GB"/>
              </w:rPr>
              <w:t xml:space="preserve"> room</w:t>
            </w:r>
          </w:p>
        </w:tc>
      </w:tr>
      <w:tr w:rsidR="0090777E" w:rsidRPr="003263BD" w14:paraId="267F1DEF" w14:textId="77777777" w:rsidTr="00FD06D6">
        <w:trPr>
          <w:trHeight w:val="586"/>
          <w:jc w:val="center"/>
        </w:trPr>
        <w:tc>
          <w:tcPr>
            <w:tcW w:w="2552" w:type="dxa"/>
            <w:vAlign w:val="center"/>
          </w:tcPr>
          <w:p w14:paraId="361FD4D4" w14:textId="1EF95E68" w:rsidR="0090777E" w:rsidRPr="00992620" w:rsidRDefault="0090777E" w:rsidP="0090777E">
            <w:pPr>
              <w:pStyle w:val="FITAnormal"/>
              <w:jc w:val="center"/>
              <w:rPr>
                <w:rFonts w:asciiTheme="minorHAnsi" w:hAnsiTheme="minorHAnsi" w:cstheme="minorHAnsi"/>
                <w:sz w:val="24"/>
                <w:szCs w:val="24"/>
              </w:rPr>
            </w:pPr>
            <w:r>
              <w:rPr>
                <w:rFonts w:asciiTheme="minorHAnsi" w:hAnsiTheme="minorHAnsi" w:cstheme="minorHAnsi"/>
                <w:sz w:val="24"/>
                <w:szCs w:val="24"/>
              </w:rPr>
              <w:t>DUNAV PLAZA HOTEL</w:t>
            </w:r>
          </w:p>
        </w:tc>
        <w:tc>
          <w:tcPr>
            <w:tcW w:w="1559" w:type="dxa"/>
            <w:vAlign w:val="center"/>
          </w:tcPr>
          <w:p w14:paraId="7E3495AA" w14:textId="77777777" w:rsidR="0090777E" w:rsidRPr="003263BD" w:rsidRDefault="0090777E" w:rsidP="0090777E">
            <w:pPr>
              <w:pStyle w:val="FITAnormal"/>
              <w:jc w:val="center"/>
              <w:rPr>
                <w:rFonts w:asciiTheme="minorHAnsi" w:hAnsiTheme="minorHAnsi" w:cstheme="minorHAnsi"/>
                <w:color w:val="auto"/>
                <w:sz w:val="24"/>
                <w:szCs w:val="24"/>
                <w:lang w:val="en-GB"/>
              </w:rPr>
            </w:pPr>
            <w:r w:rsidRPr="003263BD">
              <w:rPr>
                <w:rFonts w:asciiTheme="minorHAnsi" w:hAnsiTheme="minorHAnsi" w:cstheme="minorHAnsi"/>
                <w:color w:val="auto"/>
                <w:sz w:val="24"/>
                <w:szCs w:val="24"/>
                <w:lang w:val="en-GB"/>
              </w:rPr>
              <w:t>4 ****</w:t>
            </w:r>
          </w:p>
        </w:tc>
        <w:tc>
          <w:tcPr>
            <w:tcW w:w="1843" w:type="dxa"/>
            <w:vAlign w:val="center"/>
          </w:tcPr>
          <w:p w14:paraId="425E93FE" w14:textId="369E5144" w:rsidR="0090777E" w:rsidRPr="00B96FC7" w:rsidRDefault="0090777E" w:rsidP="0090777E">
            <w:pPr>
              <w:pStyle w:val="FITAnormal"/>
              <w:jc w:val="center"/>
              <w:rPr>
                <w:rFonts w:asciiTheme="minorHAnsi" w:hAnsiTheme="minorHAnsi" w:cstheme="minorHAnsi"/>
                <w:bCs/>
                <w:color w:val="FF0000"/>
                <w:sz w:val="24"/>
                <w:szCs w:val="24"/>
                <w:lang w:val="bg-BG"/>
              </w:rPr>
            </w:pPr>
            <w:r w:rsidRPr="00453E77">
              <w:rPr>
                <w:rFonts w:asciiTheme="minorHAnsi" w:hAnsiTheme="minorHAnsi" w:cstheme="minorHAnsi"/>
                <w:color w:val="000000" w:themeColor="text1"/>
                <w:sz w:val="24"/>
                <w:szCs w:val="24"/>
                <w:lang w:val="en-GB"/>
              </w:rPr>
              <w:t>1</w:t>
            </w:r>
            <w:r w:rsidR="003B238F">
              <w:rPr>
                <w:rFonts w:asciiTheme="minorHAnsi" w:hAnsiTheme="minorHAnsi" w:cstheme="minorHAnsi"/>
                <w:color w:val="000000" w:themeColor="text1"/>
                <w:sz w:val="24"/>
                <w:szCs w:val="24"/>
                <w:lang w:val="en-GB"/>
              </w:rPr>
              <w:t>2</w:t>
            </w:r>
            <w:r>
              <w:rPr>
                <w:rFonts w:asciiTheme="minorHAnsi" w:hAnsiTheme="minorHAnsi" w:cstheme="minorHAnsi"/>
                <w:color w:val="000000" w:themeColor="text1"/>
                <w:sz w:val="24"/>
                <w:szCs w:val="24"/>
                <w:lang w:val="en-GB"/>
              </w:rPr>
              <w:t>0</w:t>
            </w:r>
            <w:r w:rsidRPr="00453E77">
              <w:rPr>
                <w:rFonts w:asciiTheme="minorHAnsi" w:hAnsiTheme="minorHAnsi" w:cstheme="minorHAnsi"/>
                <w:color w:val="000000" w:themeColor="text1"/>
                <w:sz w:val="24"/>
                <w:szCs w:val="24"/>
                <w:lang w:val="en-GB"/>
              </w:rPr>
              <w:t xml:space="preserve"> </w:t>
            </w:r>
            <w:r w:rsidRPr="00453E77">
              <w:rPr>
                <w:rFonts w:asciiTheme="minorHAnsi" w:hAnsiTheme="minorHAnsi" w:cstheme="minorHAnsi"/>
                <w:bCs/>
                <w:color w:val="000000" w:themeColor="text1"/>
                <w:sz w:val="24"/>
                <w:szCs w:val="24"/>
                <w:lang w:val="en-GB"/>
              </w:rPr>
              <w:t>€</w:t>
            </w:r>
          </w:p>
        </w:tc>
        <w:tc>
          <w:tcPr>
            <w:tcW w:w="1843" w:type="dxa"/>
            <w:vAlign w:val="center"/>
          </w:tcPr>
          <w:p w14:paraId="0665A7C5" w14:textId="11DD383F" w:rsidR="0090777E" w:rsidRPr="00453E77" w:rsidRDefault="0090777E" w:rsidP="0090777E">
            <w:pPr>
              <w:pStyle w:val="FITAnormal"/>
              <w:jc w:val="center"/>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2</w:t>
            </w:r>
            <w:r w:rsidR="003B238F">
              <w:rPr>
                <w:rFonts w:asciiTheme="minorHAnsi" w:hAnsiTheme="minorHAnsi" w:cstheme="minorHAnsi"/>
                <w:color w:val="000000" w:themeColor="text1"/>
                <w:sz w:val="24"/>
                <w:szCs w:val="24"/>
                <w:lang w:val="en-GB"/>
              </w:rPr>
              <w:t>2</w:t>
            </w:r>
            <w:r>
              <w:rPr>
                <w:rFonts w:asciiTheme="minorHAnsi" w:hAnsiTheme="minorHAnsi" w:cstheme="minorHAnsi"/>
                <w:color w:val="000000" w:themeColor="text1"/>
                <w:sz w:val="24"/>
                <w:szCs w:val="24"/>
                <w:lang w:val="en-GB"/>
              </w:rPr>
              <w:t>0</w:t>
            </w:r>
            <w:r w:rsidRPr="00453E77">
              <w:rPr>
                <w:rFonts w:asciiTheme="minorHAnsi" w:hAnsiTheme="minorHAnsi" w:cstheme="minorHAnsi"/>
                <w:color w:val="000000" w:themeColor="text1"/>
                <w:sz w:val="24"/>
                <w:szCs w:val="24"/>
                <w:lang w:val="en-GB"/>
              </w:rPr>
              <w:t xml:space="preserve"> </w:t>
            </w:r>
            <w:r w:rsidRPr="00453E77">
              <w:rPr>
                <w:rFonts w:asciiTheme="minorHAnsi" w:hAnsiTheme="minorHAnsi" w:cstheme="minorHAnsi"/>
                <w:bCs/>
                <w:color w:val="000000" w:themeColor="text1"/>
                <w:sz w:val="24"/>
                <w:szCs w:val="24"/>
                <w:lang w:val="en-GB"/>
              </w:rPr>
              <w:t>€</w:t>
            </w:r>
          </w:p>
        </w:tc>
        <w:tc>
          <w:tcPr>
            <w:tcW w:w="1843" w:type="dxa"/>
            <w:vAlign w:val="center"/>
          </w:tcPr>
          <w:p w14:paraId="41604D37" w14:textId="431319D2" w:rsidR="0090777E" w:rsidRPr="00B96FC7" w:rsidRDefault="0090777E" w:rsidP="0090777E">
            <w:pPr>
              <w:pStyle w:val="FITAnormal"/>
              <w:jc w:val="center"/>
              <w:rPr>
                <w:rFonts w:asciiTheme="minorHAnsi" w:hAnsiTheme="minorHAnsi" w:cstheme="minorHAnsi"/>
                <w:bCs/>
                <w:color w:val="FF0000"/>
                <w:sz w:val="24"/>
                <w:szCs w:val="24"/>
                <w:lang w:val="bg-BG"/>
              </w:rPr>
            </w:pPr>
            <w:r>
              <w:rPr>
                <w:rFonts w:asciiTheme="minorHAnsi" w:hAnsiTheme="minorHAnsi" w:cstheme="minorHAnsi"/>
                <w:color w:val="000000" w:themeColor="text1"/>
                <w:sz w:val="24"/>
                <w:szCs w:val="24"/>
                <w:lang w:val="en-GB"/>
              </w:rPr>
              <w:t>300</w:t>
            </w:r>
            <w:r w:rsidRPr="00453E77">
              <w:rPr>
                <w:rFonts w:asciiTheme="minorHAnsi" w:hAnsiTheme="minorHAnsi" w:cstheme="minorHAnsi"/>
                <w:color w:val="000000" w:themeColor="text1"/>
                <w:sz w:val="24"/>
                <w:szCs w:val="24"/>
                <w:lang w:val="en-GB"/>
              </w:rPr>
              <w:t xml:space="preserve"> </w:t>
            </w:r>
            <w:r w:rsidRPr="00453E77">
              <w:rPr>
                <w:rFonts w:asciiTheme="minorHAnsi" w:hAnsiTheme="minorHAnsi" w:cstheme="minorHAnsi"/>
                <w:bCs/>
                <w:color w:val="000000" w:themeColor="text1"/>
                <w:sz w:val="24"/>
                <w:szCs w:val="24"/>
                <w:lang w:val="en-GB"/>
              </w:rPr>
              <w:t>€</w:t>
            </w:r>
          </w:p>
        </w:tc>
      </w:tr>
    </w:tbl>
    <w:p w14:paraId="75AC2353" w14:textId="77777777" w:rsidR="00763019" w:rsidRPr="003263BD" w:rsidRDefault="00763019" w:rsidP="00991AB4">
      <w:pPr>
        <w:pStyle w:val="FITAnormal"/>
        <w:jc w:val="left"/>
        <w:rPr>
          <w:rFonts w:asciiTheme="minorHAnsi" w:hAnsiTheme="minorHAnsi" w:cstheme="minorHAnsi"/>
          <w:sz w:val="24"/>
          <w:szCs w:val="24"/>
        </w:rPr>
      </w:pPr>
    </w:p>
    <w:p w14:paraId="4A9C59B0" w14:textId="77777777" w:rsidR="00B96FC7" w:rsidRPr="00B96FC7" w:rsidRDefault="009905C7" w:rsidP="00B96FC7">
      <w:pPr>
        <w:pStyle w:val="FITAnormal"/>
        <w:jc w:val="left"/>
        <w:rPr>
          <w:rFonts w:asciiTheme="minorHAnsi" w:hAnsiTheme="minorHAnsi" w:cstheme="minorHAnsi"/>
          <w:noProof/>
          <w:lang w:val="bg-BG" w:eastAsia="bg-BG"/>
        </w:rPr>
      </w:pPr>
      <w:r w:rsidRPr="003263BD">
        <w:rPr>
          <w:rFonts w:asciiTheme="minorHAnsi" w:hAnsiTheme="minorHAnsi" w:cstheme="minorHAnsi"/>
          <w:noProof/>
          <w:lang w:val="bg-BG" w:eastAsia="bg-BG"/>
        </w:rPr>
        <w:drawing>
          <wp:inline distT="0" distB="0" distL="0" distR="0" wp14:anchorId="7AA0DF7C" wp14:editId="3C52767A">
            <wp:extent cx="2849567" cy="18942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2853481" cy="1896807"/>
                    </a:xfrm>
                    <a:prstGeom prst="rect">
                      <a:avLst/>
                    </a:prstGeom>
                  </pic:spPr>
                </pic:pic>
              </a:graphicData>
            </a:graphic>
          </wp:inline>
        </w:drawing>
      </w:r>
      <w:r w:rsidRPr="003263BD">
        <w:rPr>
          <w:rFonts w:asciiTheme="minorHAnsi" w:hAnsiTheme="minorHAnsi" w:cstheme="minorHAnsi"/>
          <w:noProof/>
        </w:rPr>
        <w:t xml:space="preserve"> </w:t>
      </w:r>
      <w:r w:rsidRPr="003263BD">
        <w:rPr>
          <w:rFonts w:asciiTheme="minorHAnsi" w:hAnsiTheme="minorHAnsi" w:cstheme="minorHAnsi"/>
          <w:noProof/>
          <w:lang w:val="bg-BG" w:eastAsia="bg-BG"/>
        </w:rPr>
        <w:drawing>
          <wp:inline distT="0" distB="0" distL="0" distR="0" wp14:anchorId="108EE462" wp14:editId="5B69F286">
            <wp:extent cx="2816860" cy="1900555"/>
            <wp:effectExtent l="0" t="0" r="254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a:stretch>
                      <a:fillRect/>
                    </a:stretch>
                  </pic:blipFill>
                  <pic:spPr>
                    <a:xfrm>
                      <a:off x="0" y="0"/>
                      <a:ext cx="2817223" cy="1900800"/>
                    </a:xfrm>
                    <a:prstGeom prst="rect">
                      <a:avLst/>
                    </a:prstGeom>
                  </pic:spPr>
                </pic:pic>
              </a:graphicData>
            </a:graphic>
          </wp:inline>
        </w:drawing>
      </w:r>
    </w:p>
    <w:p w14:paraId="1344922E" w14:textId="33B36F0E" w:rsidR="00190396" w:rsidRPr="003263BD" w:rsidRDefault="006E5781" w:rsidP="00991AB4">
      <w:pPr>
        <w:pStyle w:val="FITAnormal"/>
        <w:jc w:val="left"/>
        <w:rPr>
          <w:rFonts w:asciiTheme="minorHAnsi" w:hAnsiTheme="minorHAnsi" w:cstheme="minorHAnsi"/>
          <w:b/>
          <w:bCs/>
          <w:color w:val="365F91" w:themeColor="accent1" w:themeShade="BF"/>
          <w:sz w:val="24"/>
          <w:szCs w:val="24"/>
        </w:rPr>
      </w:pPr>
      <w:r w:rsidRPr="003263BD">
        <w:rPr>
          <w:rFonts w:asciiTheme="minorHAnsi" w:hAnsiTheme="minorHAnsi" w:cstheme="minorHAnsi"/>
          <w:noProof/>
          <w:lang w:val="bg-BG" w:eastAsia="bg-BG"/>
        </w:rPr>
        <w:drawing>
          <wp:inline distT="0" distB="0" distL="0" distR="0" wp14:anchorId="1D5F8147" wp14:editId="26DFAC4C">
            <wp:extent cx="5705118" cy="3039321"/>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3"/>
                    <a:srcRect t="9443" b="7882"/>
                    <a:stretch/>
                  </pic:blipFill>
                  <pic:spPr bwMode="auto">
                    <a:xfrm>
                      <a:off x="0" y="0"/>
                      <a:ext cx="5718528" cy="3046465"/>
                    </a:xfrm>
                    <a:prstGeom prst="rect">
                      <a:avLst/>
                    </a:prstGeom>
                    <a:ln>
                      <a:noFill/>
                    </a:ln>
                    <a:extLst>
                      <a:ext uri="{53640926-AAD7-44D8-BBD7-CCE9431645EC}">
                        <a14:shadowObscured xmlns:a14="http://schemas.microsoft.com/office/drawing/2010/main"/>
                      </a:ext>
                    </a:extLst>
                  </pic:spPr>
                </pic:pic>
              </a:graphicData>
            </a:graphic>
          </wp:inline>
        </w:drawing>
      </w:r>
    </w:p>
    <w:p w14:paraId="48A89F1D" w14:textId="04CB5997" w:rsidR="00190396" w:rsidRDefault="00190396" w:rsidP="00991AB4">
      <w:pPr>
        <w:pStyle w:val="FITAnormal"/>
        <w:jc w:val="left"/>
        <w:rPr>
          <w:rFonts w:asciiTheme="minorHAnsi" w:hAnsiTheme="minorHAnsi" w:cstheme="minorHAnsi"/>
          <w:b/>
          <w:bCs/>
          <w:color w:val="365F91" w:themeColor="accent1" w:themeShade="BF"/>
          <w:sz w:val="24"/>
          <w:szCs w:val="24"/>
        </w:rPr>
      </w:pPr>
    </w:p>
    <w:p w14:paraId="0838A1D8" w14:textId="7FA5807B" w:rsidR="00AF74C5" w:rsidRDefault="00AF74C5" w:rsidP="00991AB4">
      <w:pPr>
        <w:pStyle w:val="FITAnormal"/>
        <w:jc w:val="left"/>
        <w:rPr>
          <w:rFonts w:asciiTheme="minorHAnsi" w:hAnsiTheme="minorHAnsi" w:cstheme="minorHAnsi"/>
          <w:b/>
          <w:bCs/>
          <w:color w:val="365F91" w:themeColor="accent1" w:themeShade="BF"/>
          <w:sz w:val="24"/>
          <w:szCs w:val="24"/>
        </w:rPr>
      </w:pPr>
    </w:p>
    <w:p w14:paraId="0B3EE48D" w14:textId="60652CE7" w:rsidR="00AF74C5" w:rsidRDefault="00AF74C5" w:rsidP="00991AB4">
      <w:pPr>
        <w:pStyle w:val="FITAnormal"/>
        <w:jc w:val="left"/>
        <w:rPr>
          <w:rFonts w:asciiTheme="minorHAnsi" w:hAnsiTheme="minorHAnsi" w:cstheme="minorHAnsi"/>
          <w:b/>
          <w:bCs/>
          <w:color w:val="365F91" w:themeColor="accent1" w:themeShade="BF"/>
          <w:sz w:val="24"/>
          <w:szCs w:val="24"/>
        </w:rPr>
      </w:pPr>
    </w:p>
    <w:p w14:paraId="24788837" w14:textId="3F0E67D8" w:rsidR="009B5B74" w:rsidRDefault="009B5B74" w:rsidP="00991AB4">
      <w:pPr>
        <w:pStyle w:val="FITAnormal"/>
        <w:jc w:val="left"/>
        <w:rPr>
          <w:rFonts w:asciiTheme="minorHAnsi" w:hAnsiTheme="minorHAnsi" w:cstheme="minorHAnsi"/>
          <w:b/>
          <w:bCs/>
          <w:color w:val="365F91" w:themeColor="accent1" w:themeShade="BF"/>
          <w:sz w:val="24"/>
          <w:szCs w:val="24"/>
        </w:rPr>
      </w:pPr>
    </w:p>
    <w:p w14:paraId="26B29659" w14:textId="2C3E95BF" w:rsidR="009B5B74" w:rsidRDefault="009B5B74" w:rsidP="00991AB4">
      <w:pPr>
        <w:pStyle w:val="FITAnormal"/>
        <w:jc w:val="left"/>
        <w:rPr>
          <w:rFonts w:asciiTheme="minorHAnsi" w:hAnsiTheme="minorHAnsi" w:cstheme="minorHAnsi"/>
          <w:b/>
          <w:bCs/>
          <w:color w:val="365F91" w:themeColor="accent1" w:themeShade="BF"/>
          <w:sz w:val="24"/>
          <w:szCs w:val="24"/>
        </w:rPr>
      </w:pPr>
    </w:p>
    <w:p w14:paraId="780389D0" w14:textId="3ACAF111" w:rsidR="009B5B74" w:rsidRDefault="009B5B74" w:rsidP="00991AB4">
      <w:pPr>
        <w:pStyle w:val="FITAnormal"/>
        <w:jc w:val="left"/>
        <w:rPr>
          <w:rFonts w:asciiTheme="minorHAnsi" w:hAnsiTheme="minorHAnsi" w:cstheme="minorHAnsi"/>
          <w:b/>
          <w:bCs/>
          <w:color w:val="365F91" w:themeColor="accent1" w:themeShade="BF"/>
          <w:sz w:val="24"/>
          <w:szCs w:val="24"/>
        </w:rPr>
      </w:pPr>
    </w:p>
    <w:p w14:paraId="2540BA22" w14:textId="77777777" w:rsidR="009B5B74" w:rsidRDefault="009B5B74" w:rsidP="00991AB4">
      <w:pPr>
        <w:pStyle w:val="FITAnormal"/>
        <w:jc w:val="left"/>
        <w:rPr>
          <w:rFonts w:asciiTheme="minorHAnsi" w:hAnsiTheme="minorHAnsi" w:cstheme="minorHAnsi"/>
          <w:b/>
          <w:bCs/>
          <w:color w:val="365F91" w:themeColor="accent1" w:themeShade="BF"/>
          <w:sz w:val="24"/>
          <w:szCs w:val="24"/>
        </w:rPr>
      </w:pPr>
    </w:p>
    <w:p w14:paraId="59067F10" w14:textId="69456BF1" w:rsidR="00AF74C5" w:rsidRDefault="00AF74C5" w:rsidP="00991AB4">
      <w:pPr>
        <w:pStyle w:val="FITAnormal"/>
        <w:jc w:val="left"/>
        <w:rPr>
          <w:rFonts w:asciiTheme="minorHAnsi" w:hAnsiTheme="minorHAnsi" w:cstheme="minorHAnsi"/>
          <w:b/>
          <w:bCs/>
          <w:color w:val="365F91" w:themeColor="accent1" w:themeShade="BF"/>
          <w:sz w:val="24"/>
          <w:szCs w:val="24"/>
        </w:rPr>
      </w:pPr>
    </w:p>
    <w:p w14:paraId="274AE24E" w14:textId="77777777" w:rsidR="00AF74C5" w:rsidRDefault="00AF74C5" w:rsidP="00991AB4">
      <w:pPr>
        <w:pStyle w:val="FITAnormal"/>
        <w:jc w:val="left"/>
        <w:rPr>
          <w:rFonts w:asciiTheme="minorHAnsi" w:hAnsiTheme="minorHAnsi" w:cstheme="minorHAnsi"/>
          <w:b/>
          <w:bCs/>
          <w:color w:val="365F91" w:themeColor="accent1" w:themeShade="BF"/>
          <w:sz w:val="24"/>
          <w:szCs w:val="24"/>
        </w:rPr>
      </w:pPr>
    </w:p>
    <w:p w14:paraId="7A85BB70" w14:textId="77777777" w:rsidR="00C21F11" w:rsidRPr="003263BD" w:rsidRDefault="00C21F11" w:rsidP="00991AB4">
      <w:pPr>
        <w:pStyle w:val="FITAnormal"/>
        <w:jc w:val="left"/>
        <w:rPr>
          <w:rFonts w:asciiTheme="minorHAnsi" w:hAnsiTheme="minorHAnsi" w:cstheme="minorHAnsi"/>
          <w:b/>
          <w:bCs/>
          <w:color w:val="365F91" w:themeColor="accent1" w:themeShade="BF"/>
          <w:sz w:val="24"/>
          <w:szCs w:val="24"/>
        </w:rPr>
      </w:pPr>
    </w:p>
    <w:p w14:paraId="1C576C4C" w14:textId="77777777" w:rsidR="00AF74C5" w:rsidRDefault="00AF74C5" w:rsidP="00AC4C1B">
      <w:pPr>
        <w:pStyle w:val="FITAnormal"/>
        <w:jc w:val="center"/>
        <w:rPr>
          <w:rStyle w:val="FITA2"/>
          <w:rFonts w:ascii="Calibri" w:hAnsi="Calibri"/>
          <w:bCs w:val="0"/>
          <w:color w:val="365F91" w:themeColor="accent1" w:themeShade="BF"/>
          <w:sz w:val="28"/>
          <w:szCs w:val="28"/>
          <w:lang w:val="en-GB"/>
        </w:rPr>
      </w:pPr>
    </w:p>
    <w:p w14:paraId="5DE08E7D" w14:textId="77777777" w:rsidR="008E218C" w:rsidRDefault="008E218C" w:rsidP="00AC4C1B">
      <w:pPr>
        <w:pStyle w:val="FITAnormal"/>
        <w:jc w:val="center"/>
        <w:rPr>
          <w:rStyle w:val="FITA2"/>
          <w:rFonts w:ascii="Calibri" w:hAnsi="Calibri"/>
          <w:bCs w:val="0"/>
          <w:color w:val="365F91" w:themeColor="accent1" w:themeShade="BF"/>
          <w:sz w:val="28"/>
          <w:szCs w:val="28"/>
          <w:lang w:val="en-GB"/>
        </w:rPr>
      </w:pPr>
    </w:p>
    <w:p w14:paraId="4017D1E5" w14:textId="2E24E9AA" w:rsidR="00AC4C1B" w:rsidRDefault="00AC4C1B" w:rsidP="00AC4C1B">
      <w:pPr>
        <w:pStyle w:val="FITAnormal"/>
        <w:jc w:val="center"/>
        <w:rPr>
          <w:rStyle w:val="FITA2"/>
          <w:rFonts w:ascii="Calibri" w:hAnsi="Calibri"/>
          <w:bCs w:val="0"/>
          <w:color w:val="365F91" w:themeColor="accent1" w:themeShade="BF"/>
          <w:sz w:val="28"/>
          <w:szCs w:val="28"/>
          <w:lang w:val="en-GB"/>
        </w:rPr>
      </w:pPr>
      <w:r w:rsidRPr="00AB1B32">
        <w:rPr>
          <w:rStyle w:val="FITA2"/>
          <w:rFonts w:ascii="Calibri" w:hAnsi="Calibri"/>
          <w:bCs w:val="0"/>
          <w:color w:val="365F91" w:themeColor="accent1" w:themeShade="BF"/>
          <w:sz w:val="28"/>
          <w:szCs w:val="28"/>
          <w:lang w:val="en-GB"/>
        </w:rPr>
        <w:t>ADDITIONAL INFORMATION</w:t>
      </w:r>
    </w:p>
    <w:p w14:paraId="5924FBD1" w14:textId="77777777" w:rsidR="00AF74C5" w:rsidRPr="00AF74C5" w:rsidRDefault="00AF74C5" w:rsidP="00AC4C1B">
      <w:pPr>
        <w:pStyle w:val="FITAnormal"/>
        <w:jc w:val="center"/>
        <w:rPr>
          <w:rStyle w:val="FITA2"/>
          <w:rFonts w:ascii="Calibri" w:hAnsi="Calibri"/>
          <w:bCs w:val="0"/>
          <w:color w:val="365F91" w:themeColor="accent1" w:themeShade="BF"/>
          <w:sz w:val="22"/>
          <w:lang w:val="en-GB"/>
        </w:rPr>
      </w:pPr>
    </w:p>
    <w:p w14:paraId="6CDC2717" w14:textId="77777777" w:rsidR="00AC4C1B" w:rsidRPr="003263BD" w:rsidRDefault="00AC4C1B" w:rsidP="00AC4C1B">
      <w:pPr>
        <w:pStyle w:val="FITAnormal"/>
        <w:jc w:val="left"/>
        <w:rPr>
          <w:rStyle w:val="FITA2"/>
          <w:rFonts w:asciiTheme="minorHAnsi" w:hAnsiTheme="minorHAnsi" w:cstheme="minorHAnsi"/>
          <w:color w:val="365F91" w:themeColor="accent1" w:themeShade="BF"/>
          <w:sz w:val="28"/>
          <w:szCs w:val="28"/>
        </w:rPr>
      </w:pPr>
      <w:r w:rsidRPr="003263BD">
        <w:rPr>
          <w:rStyle w:val="FITA2"/>
          <w:rFonts w:asciiTheme="minorHAnsi" w:hAnsiTheme="minorHAnsi" w:cstheme="minorHAnsi"/>
          <w:color w:val="365F91" w:themeColor="accent1" w:themeShade="BF"/>
          <w:sz w:val="28"/>
          <w:szCs w:val="28"/>
        </w:rPr>
        <w:t>ENTRY FEES</w:t>
      </w:r>
    </w:p>
    <w:p w14:paraId="54D48295" w14:textId="77777777" w:rsidR="00AC4C1B" w:rsidRDefault="00AC4C1B" w:rsidP="006F22B6">
      <w:pPr>
        <w:pStyle w:val="FITAnormal"/>
        <w:ind w:firstLine="851"/>
        <w:jc w:val="left"/>
        <w:rPr>
          <w:rFonts w:asciiTheme="minorHAnsi" w:hAnsiTheme="minorHAnsi" w:cstheme="minorHAnsi"/>
          <w:color w:val="auto"/>
          <w:sz w:val="24"/>
          <w:szCs w:val="24"/>
        </w:rPr>
      </w:pPr>
      <w:r>
        <w:rPr>
          <w:rFonts w:asciiTheme="minorHAnsi" w:hAnsiTheme="minorHAnsi" w:cstheme="minorHAnsi"/>
          <w:color w:val="auto"/>
          <w:sz w:val="24"/>
          <w:szCs w:val="24"/>
        </w:rPr>
        <w:t>Club team</w:t>
      </w:r>
      <w:r w:rsidRPr="003263BD">
        <w:rPr>
          <w:rFonts w:asciiTheme="minorHAnsi" w:hAnsiTheme="minorHAnsi" w:cstheme="minorHAnsi"/>
          <w:color w:val="auto"/>
          <w:sz w:val="24"/>
          <w:szCs w:val="24"/>
        </w:rPr>
        <w:t xml:space="preserve">:     </w:t>
      </w:r>
      <w:r w:rsidRPr="003263BD">
        <w:rPr>
          <w:rFonts w:asciiTheme="minorHAnsi" w:hAnsiTheme="minorHAnsi" w:cstheme="minorHAnsi"/>
          <w:color w:val="auto"/>
          <w:sz w:val="24"/>
          <w:szCs w:val="24"/>
        </w:rPr>
        <w:tab/>
        <w:t>20</w:t>
      </w:r>
      <w:r w:rsidRPr="003263BD">
        <w:rPr>
          <w:rFonts w:asciiTheme="minorHAnsi" w:hAnsiTheme="minorHAnsi" w:cstheme="minorHAnsi"/>
          <w:color w:val="auto"/>
          <w:sz w:val="24"/>
          <w:szCs w:val="24"/>
          <w:lang w:val="el-GR"/>
        </w:rPr>
        <w:t xml:space="preserve">0 </w:t>
      </w:r>
      <w:r w:rsidRPr="003263BD">
        <w:rPr>
          <w:rFonts w:asciiTheme="minorHAnsi" w:hAnsiTheme="minorHAnsi" w:cstheme="minorHAnsi"/>
          <w:color w:val="auto"/>
          <w:sz w:val="24"/>
          <w:szCs w:val="24"/>
        </w:rPr>
        <w:t>€</w:t>
      </w:r>
      <w:r>
        <w:rPr>
          <w:rFonts w:asciiTheme="minorHAnsi" w:hAnsiTheme="minorHAnsi" w:cstheme="minorHAnsi"/>
          <w:color w:val="auto"/>
          <w:sz w:val="24"/>
          <w:szCs w:val="24"/>
        </w:rPr>
        <w:t xml:space="preserve"> per club team</w:t>
      </w:r>
    </w:p>
    <w:p w14:paraId="359A657A" w14:textId="77777777" w:rsidR="006F22B6" w:rsidRPr="003263BD" w:rsidRDefault="006F22B6" w:rsidP="00AC4C1B">
      <w:pPr>
        <w:pStyle w:val="FITAnormal"/>
        <w:rPr>
          <w:rFonts w:asciiTheme="minorHAnsi" w:hAnsiTheme="minorHAnsi" w:cstheme="minorHAnsi"/>
          <w:color w:val="auto"/>
          <w:sz w:val="16"/>
          <w:szCs w:val="16"/>
        </w:rPr>
      </w:pPr>
    </w:p>
    <w:p w14:paraId="03786B60" w14:textId="6F898AFB" w:rsidR="00AC4C1B" w:rsidRPr="003263BD" w:rsidRDefault="00AC4C1B" w:rsidP="00AC4C1B">
      <w:pPr>
        <w:pStyle w:val="FITAnormal"/>
        <w:rPr>
          <w:rFonts w:asciiTheme="minorHAnsi" w:hAnsiTheme="minorHAnsi" w:cstheme="minorHAnsi"/>
          <w:color w:val="auto"/>
          <w:sz w:val="24"/>
          <w:szCs w:val="24"/>
        </w:rPr>
      </w:pPr>
      <w:proofErr w:type="spellStart"/>
      <w:r w:rsidRPr="003263BD">
        <w:rPr>
          <w:rFonts w:asciiTheme="minorHAnsi" w:hAnsiTheme="minorHAnsi" w:cstheme="minorHAnsi"/>
          <w:color w:val="auto"/>
          <w:sz w:val="24"/>
          <w:szCs w:val="24"/>
          <w:lang w:val="bg-BG"/>
        </w:rPr>
        <w:t>Entry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fees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include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daily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local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transport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from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practice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field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w:t>
      </w:r>
      <w:proofErr w:type="spellStart"/>
      <w:r w:rsidRPr="003263BD">
        <w:rPr>
          <w:rFonts w:asciiTheme="minorHAnsi" w:hAnsiTheme="minorHAnsi" w:cstheme="minorHAnsi"/>
          <w:color w:val="auto"/>
          <w:sz w:val="24"/>
          <w:szCs w:val="24"/>
          <w:lang w:val="bg-BG"/>
        </w:rPr>
        <w:t>from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official</w:t>
      </w:r>
      <w:proofErr w:type="spellEnd"/>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hotel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during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qualification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elimination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finals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venues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timetable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confirmed</w:t>
      </w:r>
      <w:proofErr w:type="spellEnd"/>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site</w:t>
      </w:r>
      <w:proofErr w:type="spellEnd"/>
      <w:r w:rsidRPr="003263BD">
        <w:rPr>
          <w:rFonts w:asciiTheme="minorHAnsi" w:hAnsiTheme="minorHAnsi" w:cstheme="minorHAnsi"/>
          <w:color w:val="auto"/>
          <w:sz w:val="24"/>
          <w:szCs w:val="24"/>
          <w:lang w:val="bg-BG"/>
        </w:rPr>
        <w:t>).</w:t>
      </w:r>
      <w:r w:rsidRPr="003263BD">
        <w:rPr>
          <w:rFonts w:asciiTheme="minorHAnsi" w:hAnsiTheme="minorHAnsi" w:cstheme="minorHAnsi"/>
          <w:color w:val="auto"/>
          <w:sz w:val="24"/>
          <w:szCs w:val="24"/>
        </w:rPr>
        <w:t xml:space="preserve"> </w:t>
      </w:r>
    </w:p>
    <w:p w14:paraId="3DBC06BC" w14:textId="67781BA1" w:rsidR="00AC4C1B" w:rsidRPr="004947FB" w:rsidRDefault="00AC4C1B" w:rsidP="00AC4C1B">
      <w:pPr>
        <w:pStyle w:val="FITAnormal"/>
        <w:rPr>
          <w:rFonts w:asciiTheme="minorHAnsi" w:hAnsiTheme="minorHAnsi" w:cstheme="minorHAnsi"/>
          <w:i/>
          <w:sz w:val="24"/>
          <w:szCs w:val="24"/>
        </w:rPr>
      </w:pPr>
      <w:r w:rsidRPr="003263BD">
        <w:rPr>
          <w:rFonts w:asciiTheme="minorHAnsi" w:hAnsiTheme="minorHAnsi" w:cstheme="minorHAnsi"/>
          <w:i/>
          <w:sz w:val="24"/>
          <w:szCs w:val="24"/>
        </w:rPr>
        <w:t xml:space="preserve">*The Entry fee includes the </w:t>
      </w:r>
      <w:r w:rsidR="00FC0C44">
        <w:rPr>
          <w:rFonts w:asciiTheme="minorHAnsi" w:hAnsiTheme="minorHAnsi" w:cstheme="minorHAnsi"/>
          <w:i/>
          <w:sz w:val="24"/>
          <w:szCs w:val="24"/>
        </w:rPr>
        <w:t>Local transport during competition days</w:t>
      </w:r>
      <w:r w:rsidRPr="003263BD">
        <w:rPr>
          <w:rFonts w:asciiTheme="minorHAnsi" w:hAnsiTheme="minorHAnsi" w:cstheme="minorHAnsi"/>
          <w:i/>
          <w:sz w:val="24"/>
          <w:szCs w:val="24"/>
        </w:rPr>
        <w:t xml:space="preserve">. </w:t>
      </w:r>
    </w:p>
    <w:p w14:paraId="0EBB3CCA" w14:textId="77777777" w:rsidR="00AC4C1B" w:rsidRPr="00AF74C5" w:rsidRDefault="00AC4C1B" w:rsidP="00991AB4">
      <w:pPr>
        <w:pStyle w:val="FITAnormal"/>
        <w:jc w:val="left"/>
        <w:rPr>
          <w:rFonts w:asciiTheme="minorHAnsi" w:hAnsiTheme="minorHAnsi" w:cstheme="minorHAnsi"/>
          <w:color w:val="auto"/>
          <w:sz w:val="22"/>
        </w:rPr>
      </w:pPr>
    </w:p>
    <w:p w14:paraId="310BD0CE" w14:textId="2D562C5B" w:rsidR="006F22B6" w:rsidRPr="003263BD" w:rsidRDefault="00190396" w:rsidP="00991AB4">
      <w:pPr>
        <w:pStyle w:val="FITAnormal"/>
        <w:jc w:val="left"/>
        <w:rPr>
          <w:rFonts w:asciiTheme="minorHAnsi" w:hAnsiTheme="minorHAnsi" w:cstheme="minorHAnsi"/>
          <w:b/>
          <w:color w:val="365F91" w:themeColor="accent1" w:themeShade="BF"/>
          <w:sz w:val="24"/>
          <w:szCs w:val="24"/>
        </w:rPr>
      </w:pPr>
      <w:r w:rsidRPr="003263BD">
        <w:rPr>
          <w:rFonts w:asciiTheme="minorHAnsi" w:hAnsiTheme="minorHAnsi" w:cstheme="minorHAnsi"/>
          <w:b/>
          <w:color w:val="365F91" w:themeColor="accent1" w:themeShade="BF"/>
          <w:sz w:val="24"/>
          <w:szCs w:val="24"/>
        </w:rPr>
        <w:t>TRANSPORTATION</w:t>
      </w:r>
    </w:p>
    <w:p w14:paraId="4D911E67" w14:textId="3198CE5F" w:rsidR="00991AB4" w:rsidRDefault="00991AB4" w:rsidP="00C53F3A">
      <w:pPr>
        <w:pStyle w:val="FITAnormal"/>
        <w:tabs>
          <w:tab w:val="left" w:pos="5103"/>
        </w:tabs>
        <w:rPr>
          <w:rFonts w:asciiTheme="minorHAnsi" w:hAnsiTheme="minorHAnsi" w:cstheme="minorHAnsi"/>
          <w:color w:val="auto"/>
          <w:sz w:val="24"/>
          <w:szCs w:val="24"/>
          <w:lang w:val="en-GB"/>
        </w:rPr>
      </w:pPr>
      <w:r w:rsidRPr="003263BD">
        <w:rPr>
          <w:rFonts w:asciiTheme="minorHAnsi" w:hAnsiTheme="minorHAnsi" w:cstheme="minorHAnsi"/>
          <w:color w:val="auto"/>
          <w:sz w:val="24"/>
          <w:szCs w:val="24"/>
          <w:lang w:val="en-GB"/>
        </w:rPr>
        <w:t>The OC will collect the teams from the two airports. You have to pay the transportation fee as follows:</w:t>
      </w:r>
    </w:p>
    <w:p w14:paraId="4E31E648" w14:textId="77777777" w:rsidR="00C53F3A" w:rsidRPr="00AF74C5" w:rsidRDefault="00C53F3A" w:rsidP="00C53F3A">
      <w:pPr>
        <w:pStyle w:val="FITAnormal"/>
        <w:tabs>
          <w:tab w:val="left" w:pos="5103"/>
        </w:tabs>
        <w:rPr>
          <w:rFonts w:asciiTheme="minorHAnsi" w:hAnsiTheme="minorHAnsi" w:cstheme="minorHAnsi"/>
          <w:color w:val="auto"/>
          <w:sz w:val="22"/>
          <w:lang w:val="en-GB"/>
        </w:rPr>
      </w:pPr>
    </w:p>
    <w:p w14:paraId="129A708A" w14:textId="17592C66" w:rsidR="00991AB4" w:rsidRDefault="00991AB4" w:rsidP="00C53F3A">
      <w:pPr>
        <w:pStyle w:val="FITAnormal"/>
        <w:ind w:right="-567" w:firstLine="851"/>
        <w:rPr>
          <w:rFonts w:asciiTheme="minorHAnsi" w:hAnsiTheme="minorHAnsi" w:cstheme="minorHAnsi"/>
          <w:b/>
          <w:sz w:val="24"/>
          <w:szCs w:val="24"/>
        </w:rPr>
      </w:pPr>
      <w:r w:rsidRPr="003263BD">
        <w:rPr>
          <w:rFonts w:asciiTheme="minorHAnsi" w:hAnsiTheme="minorHAnsi" w:cstheme="minorHAnsi"/>
          <w:color w:val="auto"/>
          <w:sz w:val="24"/>
          <w:szCs w:val="24"/>
        </w:rPr>
        <w:t xml:space="preserve">From </w:t>
      </w:r>
      <w:r w:rsidR="00C53F3A">
        <w:rPr>
          <w:rFonts w:asciiTheme="minorHAnsi" w:hAnsiTheme="minorHAnsi" w:cstheme="minorHAnsi"/>
          <w:color w:val="auto"/>
          <w:sz w:val="24"/>
          <w:szCs w:val="24"/>
        </w:rPr>
        <w:t>BUCHAREST</w:t>
      </w:r>
      <w:r w:rsidRPr="003263BD">
        <w:rPr>
          <w:rFonts w:asciiTheme="minorHAnsi" w:hAnsiTheme="minorHAnsi" w:cstheme="minorHAnsi"/>
          <w:color w:val="auto"/>
          <w:sz w:val="24"/>
          <w:szCs w:val="24"/>
        </w:rPr>
        <w:t xml:space="preserve"> </w:t>
      </w:r>
      <w:r w:rsidR="006B756F">
        <w:rPr>
          <w:rFonts w:asciiTheme="minorHAnsi" w:hAnsiTheme="minorHAnsi" w:cstheme="minorHAnsi"/>
          <w:color w:val="auto"/>
          <w:sz w:val="24"/>
          <w:szCs w:val="24"/>
        </w:rPr>
        <w:t xml:space="preserve">(ROM) </w:t>
      </w:r>
      <w:r w:rsidRPr="003263BD">
        <w:rPr>
          <w:rFonts w:asciiTheme="minorHAnsi" w:hAnsiTheme="minorHAnsi" w:cstheme="minorHAnsi"/>
          <w:color w:val="auto"/>
          <w:sz w:val="24"/>
          <w:szCs w:val="24"/>
        </w:rPr>
        <w:t xml:space="preserve">airport to Official Hotel – (one way): </w:t>
      </w:r>
      <w:r w:rsidR="006D4DD7" w:rsidRPr="003263BD">
        <w:rPr>
          <w:rFonts w:asciiTheme="minorHAnsi" w:hAnsiTheme="minorHAnsi" w:cstheme="minorHAnsi"/>
          <w:color w:val="auto"/>
          <w:sz w:val="24"/>
          <w:szCs w:val="24"/>
        </w:rPr>
        <w:tab/>
      </w:r>
      <w:r w:rsidR="00C121A8">
        <w:rPr>
          <w:rFonts w:asciiTheme="minorHAnsi" w:hAnsiTheme="minorHAnsi" w:cstheme="minorHAnsi"/>
          <w:b/>
          <w:sz w:val="24"/>
          <w:szCs w:val="24"/>
        </w:rPr>
        <w:t>6</w:t>
      </w:r>
      <w:r w:rsidR="00CC25D0">
        <w:rPr>
          <w:rFonts w:asciiTheme="minorHAnsi" w:hAnsiTheme="minorHAnsi" w:cstheme="minorHAnsi"/>
          <w:b/>
          <w:sz w:val="24"/>
          <w:szCs w:val="24"/>
        </w:rPr>
        <w:t>0</w:t>
      </w:r>
      <w:r w:rsidR="006D4DD7" w:rsidRPr="003263BD">
        <w:rPr>
          <w:rFonts w:asciiTheme="minorHAnsi" w:hAnsiTheme="minorHAnsi" w:cstheme="minorHAnsi"/>
          <w:b/>
          <w:sz w:val="24"/>
          <w:szCs w:val="24"/>
        </w:rPr>
        <w:t xml:space="preserve"> </w:t>
      </w:r>
      <w:r w:rsidRPr="003263BD">
        <w:rPr>
          <w:rFonts w:asciiTheme="minorHAnsi" w:hAnsiTheme="minorHAnsi" w:cstheme="minorHAnsi"/>
          <w:b/>
          <w:sz w:val="24"/>
          <w:szCs w:val="24"/>
        </w:rPr>
        <w:t>€/person</w:t>
      </w:r>
    </w:p>
    <w:p w14:paraId="33342296" w14:textId="5308FF33" w:rsidR="00C53F3A" w:rsidRPr="003263BD" w:rsidRDefault="00C53F3A" w:rsidP="00CC25D0">
      <w:pPr>
        <w:pStyle w:val="FITAnormal"/>
        <w:ind w:right="-567" w:firstLine="851"/>
        <w:rPr>
          <w:rFonts w:asciiTheme="minorHAnsi" w:hAnsiTheme="minorHAnsi" w:cstheme="minorHAnsi"/>
          <w:b/>
          <w:color w:val="FF0000"/>
          <w:sz w:val="24"/>
          <w:szCs w:val="24"/>
        </w:rPr>
      </w:pPr>
      <w:r w:rsidRPr="00C53F3A">
        <w:rPr>
          <w:rFonts w:asciiTheme="minorHAnsi" w:hAnsiTheme="minorHAnsi" w:cstheme="minorHAnsi"/>
          <w:bCs/>
          <w:sz w:val="24"/>
          <w:szCs w:val="24"/>
        </w:rPr>
        <w:t xml:space="preserve">From VARNA </w:t>
      </w:r>
      <w:r w:rsidR="006B756F">
        <w:rPr>
          <w:rFonts w:asciiTheme="minorHAnsi" w:hAnsiTheme="minorHAnsi" w:cstheme="minorHAnsi"/>
          <w:bCs/>
          <w:sz w:val="24"/>
          <w:szCs w:val="24"/>
        </w:rPr>
        <w:t xml:space="preserve">(BUL) </w:t>
      </w:r>
      <w:r w:rsidRPr="00C53F3A">
        <w:rPr>
          <w:rFonts w:asciiTheme="minorHAnsi" w:hAnsiTheme="minorHAnsi" w:cstheme="minorHAnsi"/>
          <w:bCs/>
          <w:sz w:val="24"/>
          <w:szCs w:val="24"/>
        </w:rPr>
        <w:t>airport to Official Hotel – (one way):</w:t>
      </w:r>
      <w:r>
        <w:rPr>
          <w:rFonts w:asciiTheme="minorHAnsi" w:hAnsiTheme="minorHAnsi" w:cstheme="minorHAnsi"/>
          <w:b/>
          <w:sz w:val="24"/>
          <w:szCs w:val="24"/>
        </w:rPr>
        <w:tab/>
      </w:r>
      <w:r w:rsidR="00474FAE">
        <w:rPr>
          <w:rFonts w:asciiTheme="minorHAnsi" w:hAnsiTheme="minorHAnsi" w:cstheme="minorHAnsi"/>
          <w:b/>
          <w:sz w:val="24"/>
          <w:szCs w:val="24"/>
        </w:rPr>
        <w:t xml:space="preserve">             </w:t>
      </w:r>
      <w:r w:rsidR="00C121A8">
        <w:rPr>
          <w:rFonts w:asciiTheme="minorHAnsi" w:hAnsiTheme="minorHAnsi" w:cstheme="minorHAnsi"/>
          <w:b/>
          <w:sz w:val="24"/>
          <w:szCs w:val="24"/>
        </w:rPr>
        <w:t>6</w:t>
      </w:r>
      <w:r>
        <w:rPr>
          <w:rFonts w:asciiTheme="minorHAnsi" w:hAnsiTheme="minorHAnsi" w:cstheme="minorHAnsi"/>
          <w:b/>
          <w:sz w:val="24"/>
          <w:szCs w:val="24"/>
        </w:rPr>
        <w:t xml:space="preserve">0 </w:t>
      </w:r>
      <w:r w:rsidRPr="003263BD">
        <w:rPr>
          <w:rFonts w:asciiTheme="minorHAnsi" w:hAnsiTheme="minorHAnsi" w:cstheme="minorHAnsi"/>
          <w:b/>
          <w:sz w:val="24"/>
          <w:szCs w:val="24"/>
        </w:rPr>
        <w:t>€/person</w:t>
      </w:r>
    </w:p>
    <w:p w14:paraId="49DC265D" w14:textId="77777777" w:rsidR="00991AB4" w:rsidRPr="00AF74C5" w:rsidRDefault="00991AB4" w:rsidP="00991AB4">
      <w:pPr>
        <w:pStyle w:val="FITAnormal"/>
        <w:ind w:right="-567"/>
        <w:rPr>
          <w:rFonts w:asciiTheme="minorHAnsi" w:hAnsiTheme="minorHAnsi" w:cstheme="minorHAnsi"/>
          <w:b/>
          <w:color w:val="FF0000"/>
          <w:sz w:val="22"/>
        </w:rPr>
      </w:pPr>
    </w:p>
    <w:p w14:paraId="596D975F" w14:textId="2612B7C6" w:rsidR="004A184E" w:rsidRPr="00CE0ADF" w:rsidRDefault="004A184E" w:rsidP="00CE0ADF">
      <w:pPr>
        <w:pStyle w:val="FITAnormal"/>
        <w:rPr>
          <w:rFonts w:asciiTheme="minorHAnsi" w:eastAsia="Arial Unicode MS" w:hAnsiTheme="minorHAnsi" w:cstheme="minorHAnsi"/>
          <w:b/>
          <w:bCs/>
          <w:color w:val="365F91" w:themeColor="accent1" w:themeShade="BF"/>
          <w:sz w:val="24"/>
          <w:szCs w:val="24"/>
          <w:lang w:val="bg-BG"/>
        </w:rPr>
      </w:pPr>
      <w:r w:rsidRPr="003263BD">
        <w:rPr>
          <w:rFonts w:asciiTheme="minorHAnsi" w:hAnsiTheme="minorHAnsi" w:cstheme="minorHAnsi"/>
          <w:b/>
          <w:color w:val="000000" w:themeColor="text1"/>
          <w:sz w:val="24"/>
          <w:szCs w:val="24"/>
        </w:rPr>
        <w:t xml:space="preserve">The last date for the payment of the transportation fee is </w:t>
      </w:r>
      <w:r w:rsidR="006F22B6" w:rsidRPr="006F22B6">
        <w:rPr>
          <w:rFonts w:asciiTheme="minorHAnsi" w:eastAsia="Arial Unicode MS" w:hAnsiTheme="minorHAnsi" w:cstheme="minorHAnsi"/>
          <w:b/>
          <w:bCs/>
          <w:color w:val="000000" w:themeColor="text1"/>
          <w:sz w:val="24"/>
          <w:szCs w:val="24"/>
        </w:rPr>
        <w:t>25 August 2022</w:t>
      </w:r>
      <w:r w:rsidRPr="003263BD">
        <w:rPr>
          <w:rFonts w:asciiTheme="minorHAnsi" w:hAnsiTheme="minorHAnsi" w:cstheme="minorHAnsi"/>
          <w:b/>
          <w:color w:val="000000" w:themeColor="text1"/>
          <w:sz w:val="24"/>
          <w:szCs w:val="24"/>
        </w:rPr>
        <w:t>.</w:t>
      </w:r>
    </w:p>
    <w:p w14:paraId="2ADE7FBD" w14:textId="558DC465" w:rsidR="00BC1426" w:rsidRPr="003263BD" w:rsidRDefault="00BC1426" w:rsidP="00991AB4">
      <w:pPr>
        <w:pStyle w:val="FITAnormal"/>
        <w:ind w:right="-567"/>
        <w:rPr>
          <w:rFonts w:asciiTheme="minorHAnsi" w:hAnsiTheme="minorHAnsi" w:cstheme="minorHAnsi"/>
          <w:b/>
          <w:color w:val="000000" w:themeColor="text1"/>
          <w:sz w:val="24"/>
          <w:szCs w:val="24"/>
        </w:rPr>
      </w:pPr>
      <w:r w:rsidRPr="003263BD">
        <w:rPr>
          <w:rFonts w:asciiTheme="minorHAnsi" w:hAnsiTheme="minorHAnsi" w:cstheme="minorHAnsi"/>
          <w:color w:val="000000" w:themeColor="text1"/>
          <w:sz w:val="24"/>
          <w:szCs w:val="24"/>
        </w:rPr>
        <w:t xml:space="preserve">Between airports and hotel, the </w:t>
      </w:r>
      <w:r w:rsidR="0090523F" w:rsidRPr="003263BD">
        <w:rPr>
          <w:rFonts w:asciiTheme="minorHAnsi" w:hAnsiTheme="minorHAnsi" w:cstheme="minorHAnsi"/>
          <w:color w:val="000000" w:themeColor="text1"/>
          <w:sz w:val="24"/>
          <w:szCs w:val="24"/>
        </w:rPr>
        <w:t>organizer</w:t>
      </w:r>
      <w:r w:rsidRPr="003263BD">
        <w:rPr>
          <w:rFonts w:asciiTheme="minorHAnsi" w:hAnsiTheme="minorHAnsi" w:cstheme="minorHAnsi"/>
          <w:color w:val="000000" w:themeColor="text1"/>
          <w:sz w:val="24"/>
          <w:szCs w:val="24"/>
        </w:rPr>
        <w:t xml:space="preserve"> will use buses, small buses, vans and cars, what will depend of number of persons scheduled for transportation. Transportation from the airports will start o</w:t>
      </w:r>
      <w:r w:rsidR="00CE0ADF">
        <w:rPr>
          <w:rFonts w:asciiTheme="minorHAnsi" w:hAnsiTheme="minorHAnsi" w:cstheme="minorHAnsi"/>
          <w:color w:val="000000" w:themeColor="text1"/>
          <w:sz w:val="24"/>
          <w:szCs w:val="24"/>
        </w:rPr>
        <w:t>ne</w:t>
      </w:r>
      <w:r w:rsidRPr="003263BD">
        <w:rPr>
          <w:rFonts w:asciiTheme="minorHAnsi" w:hAnsiTheme="minorHAnsi" w:cstheme="minorHAnsi"/>
          <w:color w:val="000000" w:themeColor="text1"/>
          <w:sz w:val="24"/>
          <w:szCs w:val="24"/>
        </w:rPr>
        <w:t xml:space="preserve"> day before the official practice day and will end </w:t>
      </w:r>
      <w:r w:rsidR="00EB64E0" w:rsidRPr="003263BD">
        <w:rPr>
          <w:rFonts w:asciiTheme="minorHAnsi" w:hAnsiTheme="minorHAnsi" w:cstheme="minorHAnsi"/>
          <w:color w:val="000000" w:themeColor="text1"/>
          <w:sz w:val="24"/>
          <w:szCs w:val="24"/>
        </w:rPr>
        <w:t xml:space="preserve">the day </w:t>
      </w:r>
      <w:r w:rsidRPr="003263BD">
        <w:rPr>
          <w:rFonts w:asciiTheme="minorHAnsi" w:hAnsiTheme="minorHAnsi" w:cstheme="minorHAnsi"/>
          <w:color w:val="000000" w:themeColor="text1"/>
          <w:sz w:val="24"/>
          <w:szCs w:val="24"/>
        </w:rPr>
        <w:t>after the closing day</w:t>
      </w:r>
    </w:p>
    <w:p w14:paraId="39FFD369" w14:textId="77777777" w:rsidR="00366DF3" w:rsidRPr="00124295" w:rsidRDefault="00366DF3" w:rsidP="00991AB4">
      <w:pPr>
        <w:pStyle w:val="FITAnormal"/>
        <w:ind w:right="-567"/>
        <w:rPr>
          <w:rFonts w:asciiTheme="minorHAnsi" w:hAnsiTheme="minorHAnsi" w:cstheme="minorHAnsi"/>
          <w:b/>
          <w:color w:val="FF0000"/>
          <w:sz w:val="22"/>
        </w:rPr>
      </w:pPr>
    </w:p>
    <w:p w14:paraId="4E332012" w14:textId="1B331F92" w:rsidR="00991AB4" w:rsidRPr="003263BD" w:rsidRDefault="00991AB4" w:rsidP="00A21BCA">
      <w:pPr>
        <w:pStyle w:val="FITAnormal"/>
        <w:ind w:right="-567"/>
        <w:jc w:val="left"/>
        <w:rPr>
          <w:rFonts w:asciiTheme="minorHAnsi" w:hAnsiTheme="minorHAnsi" w:cstheme="minorHAnsi"/>
          <w:i/>
          <w:color w:val="auto"/>
          <w:sz w:val="24"/>
          <w:szCs w:val="24"/>
        </w:rPr>
      </w:pPr>
      <w:r w:rsidRPr="003263BD">
        <w:rPr>
          <w:rFonts w:asciiTheme="minorHAnsi" w:hAnsiTheme="minorHAnsi" w:cstheme="minorHAnsi"/>
          <w:color w:val="auto"/>
          <w:sz w:val="24"/>
          <w:szCs w:val="24"/>
          <w:lang w:val="bg-BG"/>
        </w:rPr>
        <w:t xml:space="preserve">A </w:t>
      </w:r>
      <w:proofErr w:type="spellStart"/>
      <w:r w:rsidRPr="003263BD">
        <w:rPr>
          <w:rFonts w:asciiTheme="minorHAnsi" w:hAnsiTheme="minorHAnsi" w:cstheme="minorHAnsi"/>
          <w:color w:val="auto"/>
          <w:sz w:val="24"/>
          <w:szCs w:val="24"/>
          <w:lang w:val="bg-BG"/>
        </w:rPr>
        <w:t>daily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shuttle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service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available</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 xml:space="preserve">for the tournament days </w:t>
      </w:r>
      <w:proofErr w:type="spellStart"/>
      <w:r w:rsidRPr="003263BD">
        <w:rPr>
          <w:rFonts w:asciiTheme="minorHAnsi" w:hAnsiTheme="minorHAnsi" w:cstheme="minorHAnsi"/>
          <w:color w:val="auto"/>
          <w:sz w:val="24"/>
          <w:szCs w:val="24"/>
          <w:lang w:val="bg-BG"/>
        </w:rPr>
        <w:t>from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Official Hotel to</w:t>
      </w:r>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 xml:space="preserve">the </w:t>
      </w:r>
      <w:proofErr w:type="spellStart"/>
      <w:r w:rsidRPr="003263BD">
        <w:rPr>
          <w:rFonts w:asciiTheme="minorHAnsi" w:hAnsiTheme="minorHAnsi" w:cstheme="minorHAnsi"/>
          <w:color w:val="auto"/>
          <w:sz w:val="24"/>
          <w:szCs w:val="24"/>
          <w:lang w:val="bg-BG"/>
        </w:rPr>
        <w:t>competition</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venue</w:t>
      </w:r>
      <w:proofErr w:type="spellEnd"/>
      <w:r w:rsidRPr="003263BD">
        <w:rPr>
          <w:rFonts w:asciiTheme="minorHAnsi" w:hAnsiTheme="minorHAnsi" w:cstheme="minorHAnsi"/>
          <w:color w:val="auto"/>
          <w:sz w:val="24"/>
          <w:szCs w:val="24"/>
        </w:rPr>
        <w:t xml:space="preserve"> and back - </w:t>
      </w:r>
      <w:proofErr w:type="spellStart"/>
      <w:r w:rsidRPr="003263BD">
        <w:rPr>
          <w:rFonts w:asciiTheme="minorHAnsi" w:hAnsiTheme="minorHAnsi" w:cstheme="minorHAnsi"/>
          <w:color w:val="auto"/>
          <w:sz w:val="24"/>
          <w:szCs w:val="24"/>
          <w:lang w:val="bg-BG"/>
        </w:rPr>
        <w:t>free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charge</w:t>
      </w:r>
      <w:proofErr w:type="spellEnd"/>
      <w:r w:rsidRPr="003263BD">
        <w:rPr>
          <w:rFonts w:asciiTheme="minorHAnsi" w:hAnsiTheme="minorHAnsi" w:cstheme="minorHAnsi"/>
          <w:color w:val="auto"/>
          <w:sz w:val="24"/>
          <w:szCs w:val="24"/>
          <w:lang w:val="bg-BG"/>
        </w:rPr>
        <w:t>.</w:t>
      </w:r>
    </w:p>
    <w:p w14:paraId="1A623BD1" w14:textId="77777777" w:rsidR="00190396" w:rsidRPr="00124295" w:rsidRDefault="00190396" w:rsidP="00991AB4">
      <w:pPr>
        <w:pStyle w:val="FITAnormal"/>
        <w:rPr>
          <w:rFonts w:asciiTheme="minorHAnsi" w:hAnsiTheme="minorHAnsi" w:cstheme="minorHAnsi"/>
          <w:i/>
          <w:color w:val="auto"/>
          <w:sz w:val="22"/>
        </w:rPr>
      </w:pPr>
    </w:p>
    <w:p w14:paraId="459D7C45" w14:textId="77777777" w:rsidR="00666B5B" w:rsidRPr="003263BD" w:rsidRDefault="00190396" w:rsidP="00666B5B">
      <w:pPr>
        <w:pStyle w:val="FITAnormal"/>
        <w:rPr>
          <w:rFonts w:asciiTheme="minorHAnsi" w:hAnsiTheme="minorHAnsi" w:cstheme="minorHAnsi"/>
          <w:b/>
          <w:color w:val="365F91" w:themeColor="accent1" w:themeShade="BF"/>
          <w:sz w:val="24"/>
          <w:szCs w:val="24"/>
        </w:rPr>
      </w:pPr>
      <w:r w:rsidRPr="003263BD">
        <w:rPr>
          <w:rFonts w:asciiTheme="minorHAnsi" w:hAnsiTheme="minorHAnsi" w:cstheme="minorHAnsi"/>
          <w:b/>
          <w:color w:val="365F91" w:themeColor="accent1" w:themeShade="BF"/>
          <w:sz w:val="24"/>
          <w:szCs w:val="24"/>
        </w:rPr>
        <w:t>VISA</w:t>
      </w:r>
    </w:p>
    <w:p w14:paraId="45B53783" w14:textId="77777777" w:rsidR="00666B5B" w:rsidRPr="00BE75BD" w:rsidRDefault="00666B5B" w:rsidP="00CE0ADF">
      <w:pPr>
        <w:pStyle w:val="FITAnormal"/>
        <w:jc w:val="left"/>
        <w:rPr>
          <w:rFonts w:asciiTheme="minorHAnsi" w:hAnsiTheme="minorHAnsi" w:cstheme="minorHAnsi"/>
          <w:color w:val="auto"/>
          <w:sz w:val="24"/>
          <w:szCs w:val="24"/>
        </w:rPr>
      </w:pPr>
      <w:r w:rsidRPr="00BE75BD">
        <w:rPr>
          <w:rFonts w:asciiTheme="minorHAnsi" w:hAnsiTheme="minorHAnsi" w:cstheme="minorHAnsi"/>
          <w:color w:val="auto"/>
          <w:sz w:val="24"/>
          <w:szCs w:val="24"/>
        </w:rPr>
        <w:t>Bulgaria is a member of European Union.</w:t>
      </w:r>
    </w:p>
    <w:p w14:paraId="465DDE67" w14:textId="48BFB140" w:rsidR="00636B66" w:rsidRPr="00BE75BD" w:rsidRDefault="00666B5B" w:rsidP="00CE0ADF">
      <w:pPr>
        <w:pStyle w:val="FITAnormal"/>
        <w:jc w:val="left"/>
        <w:rPr>
          <w:rFonts w:asciiTheme="minorHAnsi" w:eastAsia="Arial Unicode MS" w:hAnsiTheme="minorHAnsi" w:cstheme="minorHAnsi"/>
          <w:b/>
          <w:bCs/>
          <w:color w:val="365F91" w:themeColor="accent1" w:themeShade="BF"/>
          <w:sz w:val="24"/>
          <w:szCs w:val="24"/>
          <w:lang w:val="bg-BG"/>
        </w:rPr>
      </w:pPr>
      <w:proofErr w:type="spellStart"/>
      <w:r w:rsidRPr="00BE75BD">
        <w:rPr>
          <w:rFonts w:asciiTheme="minorHAnsi" w:hAnsiTheme="minorHAnsi" w:cstheme="minorHAnsi"/>
          <w:color w:val="auto"/>
          <w:sz w:val="24"/>
          <w:szCs w:val="24"/>
          <w:lang w:val="bg-BG"/>
        </w:rPr>
        <w:t>It</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is</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your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responsibility</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to</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establish</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with</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your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respective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foreign</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office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if</w:t>
      </w:r>
      <w:proofErr w:type="spellEnd"/>
      <w:r w:rsidRPr="00BE75BD">
        <w:rPr>
          <w:rFonts w:asciiTheme="minorHAnsi" w:hAnsiTheme="minorHAnsi" w:cstheme="minorHAnsi"/>
          <w:color w:val="auto"/>
          <w:sz w:val="24"/>
          <w:szCs w:val="24"/>
        </w:rPr>
        <w:t xml:space="preserve"> </w:t>
      </w:r>
      <w:proofErr w:type="spellStart"/>
      <w:r w:rsidRPr="00BE75BD">
        <w:rPr>
          <w:rFonts w:asciiTheme="minorHAnsi" w:hAnsiTheme="minorHAnsi" w:cstheme="minorHAnsi"/>
          <w:color w:val="auto"/>
          <w:sz w:val="24"/>
          <w:szCs w:val="24"/>
          <w:lang w:val="bg-BG"/>
        </w:rPr>
        <w:t>your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team</w:t>
      </w:r>
      <w:proofErr w:type="spellEnd"/>
      <w:r w:rsidRPr="00BE75BD">
        <w:rPr>
          <w:rFonts w:asciiTheme="minorHAnsi" w:hAnsiTheme="minorHAnsi" w:cstheme="minorHAnsi"/>
          <w:color w:val="auto"/>
          <w:sz w:val="24"/>
          <w:szCs w:val="24"/>
        </w:rPr>
        <w:t xml:space="preserve"> </w:t>
      </w:r>
      <w:proofErr w:type="spellStart"/>
      <w:r w:rsidRPr="00BE75BD">
        <w:rPr>
          <w:rFonts w:asciiTheme="minorHAnsi" w:hAnsiTheme="minorHAnsi" w:cstheme="minorHAnsi"/>
          <w:color w:val="auto"/>
          <w:sz w:val="24"/>
          <w:szCs w:val="24"/>
          <w:lang w:val="bg-BG"/>
        </w:rPr>
        <w:t>requires</w:t>
      </w:r>
      <w:proofErr w:type="spellEnd"/>
      <w:r w:rsidRPr="00BE75BD">
        <w:rPr>
          <w:rFonts w:asciiTheme="minorHAnsi" w:hAnsiTheme="minorHAnsi" w:cstheme="minorHAnsi"/>
          <w:color w:val="auto"/>
          <w:sz w:val="24"/>
          <w:szCs w:val="24"/>
          <w:lang w:val="bg-BG"/>
        </w:rPr>
        <w:t xml:space="preserve"> a </w:t>
      </w:r>
      <w:proofErr w:type="spellStart"/>
      <w:r w:rsidRPr="00BE75BD">
        <w:rPr>
          <w:rFonts w:asciiTheme="minorHAnsi" w:hAnsiTheme="minorHAnsi" w:cstheme="minorHAnsi"/>
          <w:color w:val="auto"/>
          <w:sz w:val="24"/>
          <w:szCs w:val="24"/>
          <w:lang w:val="bg-BG"/>
        </w:rPr>
        <w:t>visa</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for</w:t>
      </w:r>
      <w:proofErr w:type="spellEnd"/>
      <w:r w:rsidRPr="00BE75BD">
        <w:rPr>
          <w:rFonts w:asciiTheme="minorHAnsi" w:hAnsiTheme="minorHAnsi" w:cstheme="minorHAnsi"/>
          <w:color w:val="auto"/>
          <w:sz w:val="24"/>
          <w:szCs w:val="24"/>
          <w:lang w:val="bg-BG"/>
        </w:rPr>
        <w:t xml:space="preserve"> </w:t>
      </w:r>
      <w:r w:rsidRPr="00BE75BD">
        <w:rPr>
          <w:rFonts w:asciiTheme="minorHAnsi" w:hAnsiTheme="minorHAnsi" w:cstheme="minorHAnsi"/>
          <w:color w:val="auto"/>
          <w:sz w:val="24"/>
          <w:szCs w:val="24"/>
        </w:rPr>
        <w:t>Bulgaria</w:t>
      </w:r>
      <w:r w:rsidRPr="00BE75BD">
        <w:rPr>
          <w:rFonts w:asciiTheme="minorHAnsi" w:hAnsiTheme="minorHAnsi" w:cstheme="minorHAnsi"/>
          <w:color w:val="auto"/>
          <w:sz w:val="24"/>
          <w:szCs w:val="24"/>
          <w:lang w:val="bg-BG"/>
        </w:rPr>
        <w:t>.</w:t>
      </w:r>
      <w:r w:rsidRPr="00BE75BD">
        <w:rPr>
          <w:rFonts w:asciiTheme="minorHAnsi" w:hAnsiTheme="minorHAnsi" w:cstheme="minorHAnsi"/>
          <w:color w:val="auto"/>
          <w:sz w:val="24"/>
          <w:szCs w:val="24"/>
          <w:lang w:val="bg-BG"/>
        </w:rPr>
        <w:br/>
      </w:r>
      <w:proofErr w:type="spellStart"/>
      <w:r w:rsidRPr="00BE75BD">
        <w:rPr>
          <w:rFonts w:asciiTheme="minorHAnsi" w:hAnsiTheme="minorHAnsi" w:cstheme="minorHAnsi"/>
          <w:color w:val="auto"/>
          <w:sz w:val="24"/>
          <w:szCs w:val="24"/>
          <w:lang w:val="bg-BG"/>
        </w:rPr>
        <w:t>For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participants</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who</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need</w:t>
      </w:r>
      <w:proofErr w:type="spellEnd"/>
      <w:r w:rsidRPr="00BE75BD">
        <w:rPr>
          <w:rFonts w:asciiTheme="minorHAnsi" w:hAnsiTheme="minorHAnsi" w:cstheme="minorHAnsi"/>
          <w:color w:val="auto"/>
          <w:sz w:val="24"/>
          <w:szCs w:val="24"/>
          <w:lang w:val="bg-BG"/>
        </w:rPr>
        <w:t xml:space="preserve"> a </w:t>
      </w:r>
      <w:proofErr w:type="spellStart"/>
      <w:r w:rsidRPr="00BE75BD">
        <w:rPr>
          <w:rFonts w:asciiTheme="minorHAnsi" w:hAnsiTheme="minorHAnsi" w:cstheme="minorHAnsi"/>
          <w:color w:val="auto"/>
          <w:sz w:val="24"/>
          <w:szCs w:val="24"/>
          <w:lang w:val="bg-BG"/>
        </w:rPr>
        <w:t>formal</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visa</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and</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invitation</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letter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for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entry</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to</w:t>
      </w:r>
      <w:proofErr w:type="spellEnd"/>
      <w:r w:rsidRPr="00BE75BD">
        <w:rPr>
          <w:rFonts w:asciiTheme="minorHAnsi" w:hAnsiTheme="minorHAnsi" w:cstheme="minorHAnsi"/>
          <w:color w:val="auto"/>
          <w:sz w:val="24"/>
          <w:szCs w:val="24"/>
        </w:rPr>
        <w:t xml:space="preserve"> Bulgaria</w:t>
      </w:r>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will</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be</w:t>
      </w:r>
      <w:proofErr w:type="spellEnd"/>
      <w:r w:rsidRPr="00BE75BD">
        <w:rPr>
          <w:rFonts w:asciiTheme="minorHAnsi" w:hAnsiTheme="minorHAnsi" w:cstheme="minorHAnsi"/>
          <w:color w:val="auto"/>
          <w:sz w:val="24"/>
          <w:szCs w:val="24"/>
        </w:rPr>
        <w:t xml:space="preserve"> </w:t>
      </w:r>
      <w:proofErr w:type="spellStart"/>
      <w:r w:rsidRPr="00BE75BD">
        <w:rPr>
          <w:rFonts w:asciiTheme="minorHAnsi" w:hAnsiTheme="minorHAnsi" w:cstheme="minorHAnsi"/>
          <w:color w:val="auto"/>
          <w:sz w:val="24"/>
          <w:szCs w:val="24"/>
          <w:lang w:val="bg-BG"/>
        </w:rPr>
        <w:t>required</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to</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complete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the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Visa</w:t>
      </w:r>
      <w:proofErr w:type="spellEnd"/>
      <w:r w:rsidRPr="00BE75BD">
        <w:rPr>
          <w:rFonts w:asciiTheme="minorHAnsi" w:hAnsiTheme="minorHAnsi" w:cstheme="minorHAnsi"/>
          <w:color w:val="auto"/>
          <w:sz w:val="24"/>
          <w:szCs w:val="24"/>
          <w:lang w:val="bg-BG"/>
        </w:rPr>
        <w:t xml:space="preserve"> </w:t>
      </w:r>
      <w:r w:rsidR="004B72B5" w:rsidRPr="00BE75BD">
        <w:rPr>
          <w:rFonts w:asciiTheme="minorHAnsi" w:hAnsiTheme="minorHAnsi" w:cstheme="minorHAnsi"/>
          <w:color w:val="auto"/>
          <w:sz w:val="24"/>
          <w:szCs w:val="24"/>
        </w:rPr>
        <w:t>Form</w:t>
      </w:r>
      <w:r w:rsidRPr="00BE75BD">
        <w:rPr>
          <w:rFonts w:asciiTheme="minorHAnsi" w:hAnsiTheme="minorHAnsi" w:cstheme="minorHAnsi"/>
          <w:color w:val="auto"/>
          <w:sz w:val="24"/>
          <w:szCs w:val="24"/>
        </w:rPr>
        <w:t xml:space="preserve"> </w:t>
      </w:r>
      <w:proofErr w:type="spellStart"/>
      <w:r w:rsidRPr="00BE75BD">
        <w:rPr>
          <w:rFonts w:asciiTheme="minorHAnsi" w:hAnsiTheme="minorHAnsi" w:cstheme="minorHAnsi"/>
          <w:color w:val="auto"/>
          <w:sz w:val="24"/>
          <w:szCs w:val="24"/>
          <w:lang w:val="bg-BG"/>
        </w:rPr>
        <w:t>by</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no</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later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than</w:t>
      </w:r>
      <w:proofErr w:type="spellEnd"/>
      <w:r w:rsidRPr="00BE75BD">
        <w:rPr>
          <w:rFonts w:asciiTheme="minorHAnsi" w:hAnsiTheme="minorHAnsi" w:cstheme="minorHAnsi"/>
          <w:color w:val="auto"/>
          <w:sz w:val="24"/>
          <w:szCs w:val="24"/>
          <w:lang w:val="bg-BG"/>
        </w:rPr>
        <w:t xml:space="preserve"> </w:t>
      </w:r>
      <w:r w:rsidR="006F22B6" w:rsidRPr="006F22B6">
        <w:rPr>
          <w:rFonts w:asciiTheme="minorHAnsi" w:eastAsia="Arial Unicode MS" w:hAnsiTheme="minorHAnsi" w:cstheme="minorHAnsi"/>
          <w:b/>
          <w:bCs/>
          <w:color w:val="000000" w:themeColor="text1"/>
          <w:sz w:val="24"/>
          <w:szCs w:val="24"/>
        </w:rPr>
        <w:t>25 July</w:t>
      </w:r>
      <w:r w:rsidR="00CE0ADF" w:rsidRPr="006F22B6">
        <w:rPr>
          <w:rFonts w:asciiTheme="minorHAnsi" w:eastAsia="Arial Unicode MS" w:hAnsiTheme="minorHAnsi" w:cstheme="minorHAnsi"/>
          <w:b/>
          <w:bCs/>
          <w:color w:val="000000" w:themeColor="text1"/>
          <w:sz w:val="24"/>
          <w:szCs w:val="24"/>
        </w:rPr>
        <w:t xml:space="preserve"> 2022</w:t>
      </w:r>
      <w:r w:rsidR="00636B66" w:rsidRPr="00BE75BD">
        <w:rPr>
          <w:rFonts w:asciiTheme="minorHAnsi" w:hAnsiTheme="minorHAnsi" w:cstheme="minorHAnsi"/>
          <w:b/>
          <w:sz w:val="24"/>
          <w:szCs w:val="24"/>
        </w:rPr>
        <w:t>.</w:t>
      </w:r>
    </w:p>
    <w:p w14:paraId="114BF70B" w14:textId="77777777" w:rsidR="004B72B5" w:rsidRPr="00BE75BD" w:rsidRDefault="00666B5B" w:rsidP="00CE0ADF">
      <w:pPr>
        <w:pStyle w:val="FITAnormal"/>
        <w:jc w:val="left"/>
        <w:rPr>
          <w:rFonts w:asciiTheme="minorHAnsi" w:hAnsiTheme="minorHAnsi" w:cstheme="minorHAnsi"/>
          <w:color w:val="auto"/>
          <w:sz w:val="24"/>
          <w:szCs w:val="24"/>
        </w:rPr>
      </w:pPr>
      <w:proofErr w:type="spellStart"/>
      <w:r w:rsidRPr="00BE75BD">
        <w:rPr>
          <w:rFonts w:asciiTheme="minorHAnsi" w:hAnsiTheme="minorHAnsi" w:cstheme="minorHAnsi"/>
          <w:color w:val="auto"/>
          <w:sz w:val="24"/>
          <w:szCs w:val="24"/>
          <w:lang w:val="bg-BG"/>
        </w:rPr>
        <w:t>It</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is</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the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applicants</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responsibility</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for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supplying</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the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necessary</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information</w:t>
      </w:r>
      <w:proofErr w:type="spellEnd"/>
      <w:r w:rsidRPr="00BE75BD">
        <w:rPr>
          <w:rFonts w:asciiTheme="minorHAnsi" w:hAnsiTheme="minorHAnsi" w:cstheme="minorHAnsi"/>
          <w:color w:val="auto"/>
          <w:sz w:val="24"/>
          <w:szCs w:val="24"/>
          <w:lang w:val="bg-BG"/>
        </w:rPr>
        <w:t>,</w:t>
      </w:r>
      <w:r w:rsidRPr="00BE75BD">
        <w:rPr>
          <w:rFonts w:asciiTheme="minorHAnsi" w:hAnsiTheme="minorHAnsi" w:cstheme="minorHAnsi"/>
          <w:color w:val="auto"/>
          <w:sz w:val="24"/>
          <w:szCs w:val="24"/>
        </w:rPr>
        <w:t xml:space="preserve"> </w:t>
      </w:r>
      <w:proofErr w:type="spellStart"/>
      <w:r w:rsidRPr="00BE75BD">
        <w:rPr>
          <w:rFonts w:asciiTheme="minorHAnsi" w:hAnsiTheme="minorHAnsi" w:cstheme="minorHAnsi"/>
          <w:color w:val="auto"/>
          <w:sz w:val="24"/>
          <w:szCs w:val="24"/>
          <w:lang w:val="bg-BG"/>
        </w:rPr>
        <w:t>ensuring</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all</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details</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are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up</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to</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date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correct</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and</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submitted</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by</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the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deadlines</w:t>
      </w:r>
      <w:proofErr w:type="spellEnd"/>
      <w:r w:rsidRPr="00BE75BD">
        <w:rPr>
          <w:rFonts w:asciiTheme="minorHAnsi" w:hAnsiTheme="minorHAnsi" w:cstheme="minorHAnsi"/>
          <w:color w:val="auto"/>
          <w:sz w:val="24"/>
          <w:szCs w:val="24"/>
        </w:rPr>
        <w:t xml:space="preserve"> </w:t>
      </w:r>
      <w:proofErr w:type="spellStart"/>
      <w:r w:rsidRPr="00BE75BD">
        <w:rPr>
          <w:rFonts w:asciiTheme="minorHAnsi" w:hAnsiTheme="minorHAnsi" w:cstheme="minorHAnsi"/>
          <w:color w:val="auto"/>
          <w:sz w:val="24"/>
          <w:szCs w:val="24"/>
          <w:lang w:val="bg-BG"/>
        </w:rPr>
        <w:t>specified</w:t>
      </w:r>
      <w:proofErr w:type="spellEnd"/>
      <w:r w:rsidRPr="00BE75BD">
        <w:rPr>
          <w:rFonts w:asciiTheme="minorHAnsi" w:hAnsiTheme="minorHAnsi" w:cstheme="minorHAnsi"/>
          <w:color w:val="auto"/>
          <w:sz w:val="24"/>
          <w:szCs w:val="24"/>
          <w:lang w:val="bg-BG"/>
        </w:rPr>
        <w:t>.</w:t>
      </w:r>
      <w:r w:rsidRPr="00BE75BD">
        <w:rPr>
          <w:rFonts w:asciiTheme="minorHAnsi" w:hAnsiTheme="minorHAnsi" w:cstheme="minorHAnsi"/>
          <w:color w:val="auto"/>
          <w:sz w:val="24"/>
          <w:szCs w:val="24"/>
          <w:lang w:val="bg-BG"/>
        </w:rPr>
        <w:br/>
      </w:r>
      <w:proofErr w:type="spellStart"/>
      <w:r w:rsidRPr="00BE75BD">
        <w:rPr>
          <w:rFonts w:asciiTheme="minorHAnsi" w:hAnsiTheme="minorHAnsi" w:cstheme="minorHAnsi"/>
          <w:color w:val="auto"/>
          <w:sz w:val="24"/>
          <w:szCs w:val="24"/>
          <w:lang w:val="bg-BG"/>
        </w:rPr>
        <w:t>In</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addition</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all</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participants</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that</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require</w:t>
      </w:r>
      <w:proofErr w:type="spellEnd"/>
      <w:r w:rsidRPr="00BE75BD">
        <w:rPr>
          <w:rFonts w:asciiTheme="minorHAnsi" w:hAnsiTheme="minorHAnsi" w:cstheme="minorHAnsi"/>
          <w:color w:val="auto"/>
          <w:sz w:val="24"/>
          <w:szCs w:val="24"/>
          <w:lang w:val="bg-BG"/>
        </w:rPr>
        <w:t xml:space="preserve"> a </w:t>
      </w:r>
      <w:proofErr w:type="spellStart"/>
      <w:r w:rsidRPr="00BE75BD">
        <w:rPr>
          <w:rFonts w:asciiTheme="minorHAnsi" w:hAnsiTheme="minorHAnsi" w:cstheme="minorHAnsi"/>
          <w:color w:val="auto"/>
          <w:sz w:val="24"/>
          <w:szCs w:val="24"/>
          <w:lang w:val="bg-BG"/>
        </w:rPr>
        <w:t>visa</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are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kindly</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requested</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to</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supply</w:t>
      </w:r>
      <w:proofErr w:type="spellEnd"/>
      <w:r w:rsidRPr="00BE75BD">
        <w:rPr>
          <w:rFonts w:asciiTheme="minorHAnsi" w:hAnsiTheme="minorHAnsi" w:cstheme="minorHAnsi"/>
          <w:color w:val="auto"/>
          <w:sz w:val="24"/>
          <w:szCs w:val="24"/>
        </w:rPr>
        <w:t xml:space="preserve"> </w:t>
      </w:r>
      <w:r w:rsidRPr="00BE75BD">
        <w:rPr>
          <w:rFonts w:asciiTheme="minorHAnsi" w:hAnsiTheme="minorHAnsi" w:cstheme="minorHAnsi"/>
          <w:color w:val="auto"/>
          <w:sz w:val="24"/>
          <w:szCs w:val="24"/>
          <w:lang w:val="bg-BG"/>
        </w:rPr>
        <w:t xml:space="preserve">a </w:t>
      </w:r>
      <w:proofErr w:type="spellStart"/>
      <w:r w:rsidRPr="00BE75BD">
        <w:rPr>
          <w:rFonts w:asciiTheme="minorHAnsi" w:hAnsiTheme="minorHAnsi" w:cstheme="minorHAnsi"/>
          <w:color w:val="auto"/>
          <w:sz w:val="24"/>
          <w:szCs w:val="24"/>
          <w:lang w:val="bg-BG"/>
        </w:rPr>
        <w:t>copy</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of</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their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latest</w:t>
      </w:r>
      <w:proofErr w:type="spellEnd"/>
      <w:r w:rsidRPr="00BE75BD">
        <w:rPr>
          <w:rFonts w:asciiTheme="minorHAnsi" w:hAnsiTheme="minorHAnsi" w:cstheme="minorHAnsi"/>
          <w:color w:val="auto"/>
          <w:sz w:val="24"/>
          <w:szCs w:val="24"/>
          <w:lang w:val="bg-BG"/>
        </w:rPr>
        <w:t>/</w:t>
      </w:r>
      <w:proofErr w:type="spellStart"/>
      <w:r w:rsidRPr="00BE75BD">
        <w:rPr>
          <w:rFonts w:asciiTheme="minorHAnsi" w:hAnsiTheme="minorHAnsi" w:cstheme="minorHAnsi"/>
          <w:color w:val="auto"/>
          <w:sz w:val="24"/>
          <w:szCs w:val="24"/>
          <w:lang w:val="bg-BG"/>
        </w:rPr>
        <w:t>valid</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passport</w:t>
      </w:r>
      <w:proofErr w:type="spellEnd"/>
      <w:r w:rsidR="004B72B5" w:rsidRPr="00BE75BD">
        <w:rPr>
          <w:rFonts w:asciiTheme="minorHAnsi" w:hAnsiTheme="minorHAnsi" w:cstheme="minorHAnsi"/>
          <w:color w:val="auto"/>
          <w:sz w:val="24"/>
          <w:szCs w:val="24"/>
        </w:rPr>
        <w:t>.</w:t>
      </w:r>
    </w:p>
    <w:p w14:paraId="541F6B43" w14:textId="7CFFCA99" w:rsidR="00666B5B" w:rsidRDefault="00666B5B" w:rsidP="00CE0ADF">
      <w:pPr>
        <w:pStyle w:val="FITAnormal"/>
        <w:jc w:val="left"/>
        <w:rPr>
          <w:rFonts w:asciiTheme="minorHAnsi" w:hAnsiTheme="minorHAnsi" w:cstheme="minorHAnsi"/>
          <w:color w:val="auto"/>
          <w:sz w:val="24"/>
          <w:szCs w:val="24"/>
        </w:rPr>
      </w:pPr>
      <w:proofErr w:type="spellStart"/>
      <w:r w:rsidRPr="00BE75BD">
        <w:rPr>
          <w:rFonts w:asciiTheme="minorHAnsi" w:hAnsiTheme="minorHAnsi" w:cstheme="minorHAnsi"/>
          <w:color w:val="auto"/>
          <w:sz w:val="24"/>
          <w:szCs w:val="24"/>
          <w:lang w:val="bg-BG"/>
        </w:rPr>
        <w:t>Please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ensure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your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passport</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is</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valid</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for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at</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least</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six</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months</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from</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the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date</w:t>
      </w:r>
      <w:proofErr w:type="spellEnd"/>
      <w:r w:rsidRPr="00BE75BD">
        <w:rPr>
          <w:rFonts w:asciiTheme="minorHAnsi" w:hAnsiTheme="minorHAnsi" w:cstheme="minorHAnsi"/>
          <w:color w:val="auto"/>
          <w:sz w:val="24"/>
          <w:szCs w:val="24"/>
        </w:rPr>
        <w:t xml:space="preserve"> </w:t>
      </w:r>
      <w:proofErr w:type="spellStart"/>
      <w:r w:rsidRPr="00BE75BD">
        <w:rPr>
          <w:rFonts w:asciiTheme="minorHAnsi" w:hAnsiTheme="minorHAnsi" w:cstheme="minorHAnsi"/>
          <w:color w:val="auto"/>
          <w:sz w:val="24"/>
          <w:szCs w:val="24"/>
          <w:lang w:val="bg-BG"/>
        </w:rPr>
        <w:t>you</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enter</w:t>
      </w:r>
      <w:proofErr w:type="spellEnd"/>
      <w:r w:rsidRPr="00BE75BD">
        <w:rPr>
          <w:rFonts w:asciiTheme="minorHAnsi" w:hAnsiTheme="minorHAnsi" w:cstheme="minorHAnsi"/>
          <w:color w:val="auto"/>
          <w:sz w:val="24"/>
          <w:szCs w:val="24"/>
          <w:lang w:val="bg-BG"/>
        </w:rPr>
        <w:t xml:space="preserve"> </w:t>
      </w:r>
      <w:r w:rsidRPr="00BE75BD">
        <w:rPr>
          <w:rFonts w:asciiTheme="minorHAnsi" w:hAnsiTheme="minorHAnsi" w:cstheme="minorHAnsi"/>
          <w:color w:val="auto"/>
          <w:sz w:val="24"/>
          <w:szCs w:val="24"/>
        </w:rPr>
        <w:t>Bulgaria</w:t>
      </w:r>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or</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you</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may</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not</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be</w:t>
      </w:r>
      <w:proofErr w:type="spellEnd"/>
      <w:r w:rsidRPr="00BE75BD">
        <w:rPr>
          <w:rFonts w:asciiTheme="minorHAnsi" w:hAnsiTheme="minorHAnsi" w:cstheme="minorHAnsi"/>
          <w:color w:val="auto"/>
          <w:sz w:val="24"/>
          <w:szCs w:val="24"/>
          <w:lang w:val="bg-BG"/>
        </w:rPr>
        <w:t xml:space="preserve"> </w:t>
      </w:r>
      <w:proofErr w:type="spellStart"/>
      <w:r w:rsidRPr="00BE75BD">
        <w:rPr>
          <w:rFonts w:asciiTheme="minorHAnsi" w:hAnsiTheme="minorHAnsi" w:cstheme="minorHAnsi"/>
          <w:color w:val="auto"/>
          <w:sz w:val="24"/>
          <w:szCs w:val="24"/>
          <w:lang w:val="bg-BG"/>
        </w:rPr>
        <w:t>admitted</w:t>
      </w:r>
      <w:proofErr w:type="spellEnd"/>
      <w:r w:rsidRPr="00BE75BD">
        <w:rPr>
          <w:rFonts w:asciiTheme="minorHAnsi" w:hAnsiTheme="minorHAnsi" w:cstheme="minorHAnsi"/>
          <w:color w:val="auto"/>
          <w:sz w:val="24"/>
          <w:szCs w:val="24"/>
        </w:rPr>
        <w:t>.</w:t>
      </w:r>
    </w:p>
    <w:p w14:paraId="7C0C546D" w14:textId="77777777" w:rsidR="006F22B6" w:rsidRPr="00BE75BD" w:rsidRDefault="006F22B6" w:rsidP="00CE0ADF">
      <w:pPr>
        <w:pStyle w:val="FITAnormal"/>
        <w:jc w:val="left"/>
        <w:rPr>
          <w:rFonts w:asciiTheme="minorHAnsi" w:hAnsiTheme="minorHAnsi" w:cstheme="minorHAnsi"/>
          <w:color w:val="auto"/>
          <w:sz w:val="24"/>
          <w:szCs w:val="24"/>
        </w:rPr>
      </w:pPr>
    </w:p>
    <w:p w14:paraId="6E59AF27" w14:textId="01A1684D" w:rsidR="004B72B5" w:rsidRPr="00BE75BD" w:rsidRDefault="00666B5B" w:rsidP="00CE0ADF">
      <w:pPr>
        <w:pStyle w:val="FITAnormal"/>
        <w:jc w:val="left"/>
        <w:rPr>
          <w:rFonts w:asciiTheme="minorHAnsi" w:hAnsiTheme="minorHAnsi" w:cstheme="minorHAnsi"/>
          <w:color w:val="auto"/>
          <w:sz w:val="24"/>
          <w:szCs w:val="24"/>
        </w:rPr>
      </w:pPr>
      <w:r w:rsidRPr="00BE75BD">
        <w:rPr>
          <w:rFonts w:asciiTheme="minorHAnsi" w:hAnsiTheme="minorHAnsi" w:cstheme="minorHAnsi"/>
          <w:color w:val="auto"/>
          <w:sz w:val="24"/>
          <w:szCs w:val="24"/>
        </w:rPr>
        <w:t>If our help is needed you may contact us immediately.</w:t>
      </w:r>
    </w:p>
    <w:p w14:paraId="700E1D88" w14:textId="6EF4E3C5" w:rsidR="00666B5B" w:rsidRDefault="00666B5B" w:rsidP="00991AB4">
      <w:pPr>
        <w:pStyle w:val="FITAnormal"/>
        <w:rPr>
          <w:rFonts w:asciiTheme="minorHAnsi" w:hAnsiTheme="minorHAnsi" w:cstheme="minorHAnsi"/>
          <w:color w:val="auto"/>
          <w:sz w:val="24"/>
          <w:szCs w:val="24"/>
        </w:rPr>
      </w:pPr>
    </w:p>
    <w:p w14:paraId="43D2F221" w14:textId="0E9FB5AE" w:rsidR="00BE75BD" w:rsidRDefault="00BE75BD" w:rsidP="00991AB4">
      <w:pPr>
        <w:pStyle w:val="FITAnormal"/>
        <w:rPr>
          <w:rFonts w:asciiTheme="minorHAnsi" w:hAnsiTheme="minorHAnsi" w:cstheme="minorHAnsi"/>
          <w:color w:val="auto"/>
          <w:sz w:val="24"/>
          <w:szCs w:val="24"/>
        </w:rPr>
      </w:pPr>
    </w:p>
    <w:p w14:paraId="200997F3" w14:textId="77777777" w:rsidR="00BE75BD" w:rsidRPr="003263BD" w:rsidRDefault="00BE75BD" w:rsidP="00991AB4">
      <w:pPr>
        <w:pStyle w:val="FITAnormal"/>
        <w:rPr>
          <w:rFonts w:asciiTheme="minorHAnsi" w:hAnsiTheme="minorHAnsi" w:cstheme="minorHAnsi"/>
          <w:color w:val="auto"/>
          <w:sz w:val="24"/>
          <w:szCs w:val="24"/>
        </w:rPr>
      </w:pPr>
    </w:p>
    <w:p w14:paraId="688FCD89" w14:textId="4EB756F8" w:rsidR="00666B5B" w:rsidRPr="003263BD" w:rsidRDefault="00666B5B" w:rsidP="00666B5B">
      <w:pPr>
        <w:pStyle w:val="FITAnormal"/>
        <w:jc w:val="left"/>
        <w:rPr>
          <w:rFonts w:asciiTheme="minorHAnsi" w:hAnsiTheme="minorHAnsi" w:cstheme="minorHAnsi"/>
          <w:color w:val="365F91"/>
          <w:sz w:val="24"/>
          <w:szCs w:val="24"/>
        </w:rPr>
      </w:pPr>
      <w:r w:rsidRPr="003263BD">
        <w:rPr>
          <w:rFonts w:asciiTheme="minorHAnsi" w:hAnsiTheme="minorHAnsi" w:cstheme="minorHAnsi"/>
          <w:b/>
          <w:color w:val="365F91" w:themeColor="accent1" w:themeShade="BF"/>
          <w:sz w:val="24"/>
          <w:szCs w:val="24"/>
          <w:lang w:val="bg-BG"/>
        </w:rPr>
        <w:t>PAYMENT CONDITIONS</w:t>
      </w:r>
      <w:r w:rsidRPr="003263BD">
        <w:rPr>
          <w:rFonts w:asciiTheme="minorHAnsi" w:hAnsiTheme="minorHAnsi" w:cstheme="minorHAnsi"/>
          <w:color w:val="auto"/>
          <w:sz w:val="24"/>
          <w:szCs w:val="24"/>
          <w:lang w:val="bg-BG"/>
        </w:rPr>
        <w:br/>
      </w:r>
      <w:proofErr w:type="spellStart"/>
      <w:r w:rsidRPr="00BE75BD">
        <w:rPr>
          <w:rFonts w:asciiTheme="minorHAnsi" w:hAnsiTheme="minorHAnsi" w:cstheme="minorHAnsi"/>
          <w:color w:val="auto"/>
          <w:sz w:val="22"/>
          <w:lang w:val="bg-BG"/>
        </w:rPr>
        <w:t>All</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fees</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should</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be</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paid</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in</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full</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before</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arrival</w:t>
      </w:r>
      <w:proofErr w:type="spellEnd"/>
      <w:r w:rsidRPr="00BE75BD">
        <w:rPr>
          <w:rFonts w:asciiTheme="minorHAnsi" w:hAnsiTheme="minorHAnsi" w:cstheme="minorHAnsi"/>
          <w:color w:val="auto"/>
          <w:sz w:val="22"/>
        </w:rPr>
        <w:t>!</w:t>
      </w:r>
      <w:r w:rsidRPr="00BE75BD">
        <w:rPr>
          <w:rFonts w:asciiTheme="minorHAnsi" w:hAnsiTheme="minorHAnsi" w:cstheme="minorHAnsi"/>
          <w:color w:val="auto"/>
          <w:sz w:val="22"/>
          <w:lang w:val="bg-BG"/>
        </w:rPr>
        <w:br/>
      </w:r>
      <w:proofErr w:type="spellStart"/>
      <w:r w:rsidRPr="00BE75BD">
        <w:rPr>
          <w:rFonts w:asciiTheme="minorHAnsi" w:hAnsiTheme="minorHAnsi" w:cstheme="minorHAnsi"/>
          <w:color w:val="auto"/>
          <w:sz w:val="22"/>
          <w:lang w:val="bg-BG"/>
        </w:rPr>
        <w:t>Payment</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of</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accommodation</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and</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local</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transportation</w:t>
      </w:r>
      <w:proofErr w:type="spellEnd"/>
      <w:r w:rsidRPr="00BE75BD">
        <w:rPr>
          <w:rFonts w:asciiTheme="minorHAnsi" w:hAnsiTheme="minorHAnsi" w:cstheme="minorHAnsi"/>
          <w:color w:val="auto"/>
          <w:sz w:val="22"/>
          <w:lang w:val="bg-BG"/>
        </w:rPr>
        <w:t xml:space="preserve">: a </w:t>
      </w:r>
      <w:proofErr w:type="spellStart"/>
      <w:r w:rsidRPr="00BE75BD">
        <w:rPr>
          <w:rFonts w:asciiTheme="minorHAnsi" w:hAnsiTheme="minorHAnsi" w:cstheme="minorHAnsi"/>
          <w:color w:val="auto"/>
          <w:sz w:val="22"/>
          <w:lang w:val="bg-BG"/>
        </w:rPr>
        <w:t>minimum</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deposit</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of</w:t>
      </w:r>
      <w:proofErr w:type="spellEnd"/>
      <w:r w:rsidRPr="00BE75BD">
        <w:rPr>
          <w:rFonts w:asciiTheme="minorHAnsi" w:hAnsiTheme="minorHAnsi" w:cstheme="minorHAnsi"/>
          <w:color w:val="auto"/>
          <w:sz w:val="22"/>
          <w:lang w:val="bg-BG"/>
        </w:rPr>
        <w:t xml:space="preserve"> </w:t>
      </w:r>
      <w:r w:rsidRPr="00BE75BD">
        <w:rPr>
          <w:rFonts w:asciiTheme="minorHAnsi" w:hAnsiTheme="minorHAnsi" w:cstheme="minorHAnsi"/>
          <w:color w:val="auto"/>
          <w:sz w:val="22"/>
        </w:rPr>
        <w:t>5</w:t>
      </w:r>
      <w:r w:rsidRPr="00BE75BD">
        <w:rPr>
          <w:rFonts w:asciiTheme="minorHAnsi" w:hAnsiTheme="minorHAnsi" w:cstheme="minorHAnsi"/>
          <w:color w:val="auto"/>
          <w:sz w:val="22"/>
          <w:lang w:val="bg-BG"/>
        </w:rPr>
        <w:t xml:space="preserve">0% </w:t>
      </w:r>
      <w:proofErr w:type="spellStart"/>
      <w:r w:rsidRPr="00BE75BD">
        <w:rPr>
          <w:rFonts w:asciiTheme="minorHAnsi" w:hAnsiTheme="minorHAnsi" w:cstheme="minorHAnsi"/>
          <w:color w:val="auto"/>
          <w:sz w:val="22"/>
          <w:lang w:val="bg-BG"/>
        </w:rPr>
        <w:t>of</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the</w:t>
      </w:r>
      <w:proofErr w:type="spellEnd"/>
      <w:r w:rsidRPr="00BE75BD">
        <w:rPr>
          <w:rFonts w:asciiTheme="minorHAnsi" w:hAnsiTheme="minorHAnsi" w:cstheme="minorHAnsi"/>
          <w:color w:val="auto"/>
          <w:sz w:val="22"/>
        </w:rPr>
        <w:t xml:space="preserve"> </w:t>
      </w:r>
      <w:proofErr w:type="spellStart"/>
      <w:r w:rsidRPr="00BE75BD">
        <w:rPr>
          <w:rFonts w:asciiTheme="minorHAnsi" w:hAnsiTheme="minorHAnsi" w:cstheme="minorHAnsi"/>
          <w:color w:val="auto"/>
          <w:sz w:val="22"/>
          <w:lang w:val="bg-BG"/>
        </w:rPr>
        <w:t>total</w:t>
      </w:r>
      <w:proofErr w:type="spellEnd"/>
      <w:r w:rsidRPr="00BE75BD">
        <w:rPr>
          <w:rFonts w:asciiTheme="minorHAnsi" w:hAnsiTheme="minorHAnsi" w:cstheme="minorHAnsi"/>
          <w:color w:val="auto"/>
          <w:sz w:val="22"/>
        </w:rPr>
        <w:t xml:space="preserve"> </w:t>
      </w:r>
      <w:proofErr w:type="spellStart"/>
      <w:r w:rsidRPr="00BE75BD">
        <w:rPr>
          <w:rFonts w:asciiTheme="minorHAnsi" w:hAnsiTheme="minorHAnsi" w:cstheme="minorHAnsi"/>
          <w:color w:val="auto"/>
          <w:sz w:val="22"/>
          <w:lang w:val="bg-BG"/>
        </w:rPr>
        <w:t>amount</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owed</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should</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be</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made</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when</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booking</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by</w:t>
      </w:r>
      <w:proofErr w:type="spellEnd"/>
      <w:r w:rsidRPr="00BE75BD">
        <w:rPr>
          <w:rFonts w:asciiTheme="minorHAnsi" w:hAnsiTheme="minorHAnsi" w:cstheme="minorHAnsi"/>
          <w:color w:val="auto"/>
          <w:sz w:val="22"/>
          <w:lang w:val="bg-BG"/>
        </w:rPr>
        <w:t xml:space="preserve"> </w:t>
      </w:r>
      <w:r w:rsidR="003D0461" w:rsidRPr="003D0461">
        <w:rPr>
          <w:rFonts w:asciiTheme="minorHAnsi" w:eastAsia="Arial Unicode MS" w:hAnsiTheme="minorHAnsi" w:cstheme="minorHAnsi"/>
          <w:b/>
          <w:bCs/>
          <w:color w:val="000000" w:themeColor="text1"/>
          <w:sz w:val="22"/>
        </w:rPr>
        <w:t>25 July 2022</w:t>
      </w:r>
      <w:r w:rsidRPr="003D0461">
        <w:rPr>
          <w:rFonts w:asciiTheme="minorHAnsi" w:hAnsiTheme="minorHAnsi" w:cstheme="minorHAnsi"/>
          <w:b/>
          <w:color w:val="auto"/>
          <w:sz w:val="22"/>
        </w:rPr>
        <w:t>.</w:t>
      </w:r>
      <w:r w:rsidRPr="00BE75BD">
        <w:rPr>
          <w:rFonts w:asciiTheme="minorHAnsi" w:hAnsiTheme="minorHAnsi" w:cstheme="minorHAnsi"/>
          <w:color w:val="auto"/>
          <w:sz w:val="22"/>
          <w:lang w:val="bg-BG"/>
        </w:rPr>
        <w:br/>
      </w:r>
      <w:proofErr w:type="spellStart"/>
      <w:r w:rsidRPr="00BE75BD">
        <w:rPr>
          <w:rFonts w:asciiTheme="minorHAnsi" w:hAnsiTheme="minorHAnsi" w:cstheme="minorHAnsi"/>
          <w:color w:val="auto"/>
          <w:sz w:val="22"/>
          <w:lang w:val="bg-BG"/>
        </w:rPr>
        <w:t>The</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final</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outstanding</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balance</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shall</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be</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transferred</w:t>
      </w:r>
      <w:proofErr w:type="spellEnd"/>
      <w:r w:rsidRPr="00BE75BD">
        <w:rPr>
          <w:rFonts w:asciiTheme="minorHAnsi" w:hAnsiTheme="minorHAnsi" w:cstheme="minorHAnsi"/>
          <w:color w:val="auto"/>
          <w:sz w:val="22"/>
          <w:lang w:val="bg-BG"/>
        </w:rPr>
        <w:t xml:space="preserve"> </w:t>
      </w:r>
      <w:r w:rsidRPr="00BE75BD">
        <w:rPr>
          <w:rFonts w:asciiTheme="minorHAnsi" w:hAnsiTheme="minorHAnsi" w:cstheme="minorHAnsi"/>
          <w:color w:val="auto"/>
          <w:sz w:val="22"/>
        </w:rPr>
        <w:t>befor</w:t>
      </w:r>
      <w:r w:rsidR="003D0461">
        <w:rPr>
          <w:rFonts w:asciiTheme="minorHAnsi" w:hAnsiTheme="minorHAnsi" w:cstheme="minorHAnsi"/>
          <w:color w:val="auto"/>
          <w:sz w:val="22"/>
        </w:rPr>
        <w:t xml:space="preserve">e </w:t>
      </w:r>
      <w:r w:rsidR="003D0461">
        <w:rPr>
          <w:rFonts w:asciiTheme="minorHAnsi" w:eastAsia="Arial Unicode MS" w:hAnsiTheme="minorHAnsi" w:cstheme="minorHAnsi"/>
          <w:b/>
          <w:bCs/>
          <w:color w:val="000000" w:themeColor="text1"/>
          <w:sz w:val="22"/>
        </w:rPr>
        <w:t xml:space="preserve">25 August </w:t>
      </w:r>
      <w:r w:rsidR="00CE0ADF" w:rsidRPr="00BE75BD">
        <w:rPr>
          <w:rFonts w:asciiTheme="minorHAnsi" w:eastAsia="Arial Unicode MS" w:hAnsiTheme="minorHAnsi" w:cstheme="minorHAnsi"/>
          <w:b/>
          <w:bCs/>
          <w:color w:val="000000" w:themeColor="text1"/>
          <w:sz w:val="22"/>
        </w:rPr>
        <w:t>2022</w:t>
      </w:r>
      <w:r w:rsidRPr="00BE75BD">
        <w:rPr>
          <w:rFonts w:asciiTheme="minorHAnsi" w:hAnsiTheme="minorHAnsi" w:cstheme="minorHAnsi"/>
          <w:color w:val="auto"/>
          <w:sz w:val="22"/>
          <w:lang w:val="bg-BG"/>
        </w:rPr>
        <w:t>.</w:t>
      </w:r>
      <w:r w:rsidRPr="00BE75BD">
        <w:rPr>
          <w:rFonts w:asciiTheme="minorHAnsi" w:hAnsiTheme="minorHAnsi" w:cstheme="minorHAnsi"/>
          <w:color w:val="auto"/>
          <w:sz w:val="22"/>
          <w:lang w:val="bg-BG"/>
        </w:rPr>
        <w:br/>
      </w:r>
      <w:proofErr w:type="spellStart"/>
      <w:r w:rsidRPr="00BE75BD">
        <w:rPr>
          <w:rFonts w:asciiTheme="minorHAnsi" w:hAnsiTheme="minorHAnsi" w:cstheme="minorHAnsi"/>
          <w:color w:val="auto"/>
          <w:sz w:val="22"/>
          <w:lang w:val="bg-BG"/>
        </w:rPr>
        <w:t>Accommodation</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cannot</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be</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guaranteed</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after</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this</w:t>
      </w:r>
      <w:proofErr w:type="spellEnd"/>
      <w:r w:rsidRPr="00BE75BD">
        <w:rPr>
          <w:rFonts w:asciiTheme="minorHAnsi" w:hAnsiTheme="minorHAnsi" w:cstheme="minorHAnsi"/>
          <w:color w:val="auto"/>
          <w:sz w:val="22"/>
          <w:lang w:val="bg-BG"/>
        </w:rPr>
        <w:t xml:space="preserve"> </w:t>
      </w:r>
      <w:proofErr w:type="spellStart"/>
      <w:r w:rsidRPr="00BE75BD">
        <w:rPr>
          <w:rFonts w:asciiTheme="minorHAnsi" w:hAnsiTheme="minorHAnsi" w:cstheme="minorHAnsi"/>
          <w:color w:val="auto"/>
          <w:sz w:val="22"/>
          <w:lang w:val="bg-BG"/>
        </w:rPr>
        <w:t>deadline</w:t>
      </w:r>
      <w:proofErr w:type="spellEnd"/>
      <w:r w:rsidRPr="00BE75BD">
        <w:rPr>
          <w:rFonts w:asciiTheme="minorHAnsi" w:hAnsiTheme="minorHAnsi" w:cstheme="minorHAnsi"/>
          <w:color w:val="auto"/>
          <w:sz w:val="22"/>
          <w:lang w:val="bg-BG"/>
        </w:rPr>
        <w:t>.</w:t>
      </w:r>
      <w:r w:rsidRPr="003263BD">
        <w:rPr>
          <w:rFonts w:asciiTheme="minorHAnsi" w:hAnsiTheme="minorHAnsi" w:cstheme="minorHAnsi"/>
          <w:color w:val="auto"/>
          <w:sz w:val="24"/>
          <w:szCs w:val="24"/>
          <w:lang w:val="bg-BG"/>
        </w:rPr>
        <w:t xml:space="preserve"> </w:t>
      </w:r>
    </w:p>
    <w:p w14:paraId="6FCCE698" w14:textId="77777777" w:rsidR="00666B5B" w:rsidRPr="0018552F" w:rsidRDefault="00666B5B" w:rsidP="00666B5B">
      <w:pPr>
        <w:pStyle w:val="FITAnormal"/>
        <w:jc w:val="left"/>
        <w:rPr>
          <w:rFonts w:asciiTheme="minorHAnsi" w:hAnsiTheme="minorHAnsi" w:cstheme="minorHAnsi"/>
          <w:color w:val="auto"/>
          <w:sz w:val="20"/>
          <w:szCs w:val="20"/>
        </w:rPr>
      </w:pPr>
    </w:p>
    <w:p w14:paraId="22B74FA7" w14:textId="77777777" w:rsidR="00666B5B" w:rsidRPr="0018552F" w:rsidRDefault="00666B5B" w:rsidP="00666B5B">
      <w:pPr>
        <w:pStyle w:val="FITAnormal"/>
        <w:ind w:left="284" w:hanging="284"/>
        <w:jc w:val="left"/>
        <w:rPr>
          <w:rFonts w:asciiTheme="minorHAnsi" w:hAnsiTheme="minorHAnsi" w:cstheme="minorHAnsi"/>
          <w:color w:val="auto"/>
          <w:sz w:val="20"/>
          <w:szCs w:val="20"/>
        </w:rPr>
      </w:pPr>
      <w:r w:rsidRPr="0018552F">
        <w:rPr>
          <w:rFonts w:asciiTheme="minorHAnsi" w:hAnsiTheme="minorHAnsi" w:cstheme="minorHAnsi"/>
          <w:b/>
          <w:color w:val="auto"/>
          <w:sz w:val="20"/>
          <w:szCs w:val="20"/>
          <w:lang w:val="bg-BG"/>
        </w:rPr>
        <w:t>NOTE:</w:t>
      </w:r>
    </w:p>
    <w:p w14:paraId="6D778C03" w14:textId="77777777" w:rsidR="00666B5B" w:rsidRPr="0018552F" w:rsidRDefault="00666B5B" w:rsidP="008B232A">
      <w:pPr>
        <w:pStyle w:val="FITAnormal"/>
        <w:widowControl/>
        <w:numPr>
          <w:ilvl w:val="0"/>
          <w:numId w:val="3"/>
        </w:numPr>
        <w:jc w:val="left"/>
        <w:rPr>
          <w:rFonts w:asciiTheme="minorHAnsi" w:hAnsiTheme="minorHAnsi" w:cstheme="minorHAnsi"/>
          <w:color w:val="auto"/>
          <w:sz w:val="20"/>
          <w:szCs w:val="20"/>
        </w:rPr>
      </w:pPr>
      <w:proofErr w:type="spellStart"/>
      <w:r w:rsidRPr="0018552F">
        <w:rPr>
          <w:rFonts w:asciiTheme="minorHAnsi" w:hAnsiTheme="minorHAnsi" w:cstheme="minorHAnsi"/>
          <w:color w:val="auto"/>
          <w:sz w:val="20"/>
          <w:szCs w:val="20"/>
          <w:lang w:val="bg-BG"/>
        </w:rPr>
        <w:t>Please</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indicate</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in</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the</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reference</w:t>
      </w:r>
      <w:proofErr w:type="spellEnd"/>
      <w:r w:rsidRPr="0018552F">
        <w:rPr>
          <w:rFonts w:asciiTheme="minorHAnsi" w:hAnsiTheme="minorHAnsi" w:cstheme="minorHAnsi"/>
          <w:color w:val="auto"/>
          <w:sz w:val="20"/>
          <w:szCs w:val="20"/>
          <w:lang w:val="bg-BG"/>
        </w:rPr>
        <w:t>/</w:t>
      </w:r>
      <w:proofErr w:type="spellStart"/>
      <w:r w:rsidRPr="0018552F">
        <w:rPr>
          <w:rFonts w:asciiTheme="minorHAnsi" w:hAnsiTheme="minorHAnsi" w:cstheme="minorHAnsi"/>
          <w:color w:val="auto"/>
          <w:sz w:val="20"/>
          <w:szCs w:val="20"/>
          <w:lang w:val="bg-BG"/>
        </w:rPr>
        <w:t>notes</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section</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the</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team</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or</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reservation</w:t>
      </w:r>
      <w:proofErr w:type="spellEnd"/>
      <w:r w:rsidRPr="0018552F">
        <w:rPr>
          <w:rFonts w:asciiTheme="minorHAnsi" w:hAnsiTheme="minorHAnsi" w:cstheme="minorHAnsi"/>
          <w:color w:val="auto"/>
          <w:sz w:val="20"/>
          <w:szCs w:val="20"/>
        </w:rPr>
        <w:t xml:space="preserve"> </w:t>
      </w:r>
      <w:proofErr w:type="spellStart"/>
      <w:r w:rsidRPr="0018552F">
        <w:rPr>
          <w:rFonts w:asciiTheme="minorHAnsi" w:hAnsiTheme="minorHAnsi" w:cstheme="minorHAnsi"/>
          <w:color w:val="auto"/>
          <w:sz w:val="20"/>
          <w:szCs w:val="20"/>
          <w:lang w:val="bg-BG"/>
        </w:rPr>
        <w:t>name</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that</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corresponds</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to</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the</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payment</w:t>
      </w:r>
      <w:proofErr w:type="spellEnd"/>
      <w:r w:rsidRPr="0018552F">
        <w:rPr>
          <w:rFonts w:asciiTheme="minorHAnsi" w:hAnsiTheme="minorHAnsi" w:cstheme="minorHAnsi"/>
          <w:color w:val="auto"/>
          <w:sz w:val="20"/>
          <w:szCs w:val="20"/>
        </w:rPr>
        <w:t>.</w:t>
      </w:r>
    </w:p>
    <w:p w14:paraId="1E4340D5" w14:textId="77777777" w:rsidR="00666B5B" w:rsidRPr="0018552F" w:rsidRDefault="00666B5B" w:rsidP="008B232A">
      <w:pPr>
        <w:pStyle w:val="FITAnormal"/>
        <w:widowControl/>
        <w:numPr>
          <w:ilvl w:val="0"/>
          <w:numId w:val="3"/>
        </w:numPr>
        <w:jc w:val="left"/>
        <w:rPr>
          <w:rFonts w:asciiTheme="minorHAnsi" w:hAnsiTheme="minorHAnsi" w:cstheme="minorHAnsi"/>
          <w:color w:val="auto"/>
          <w:sz w:val="20"/>
          <w:szCs w:val="20"/>
        </w:rPr>
      </w:pPr>
      <w:proofErr w:type="spellStart"/>
      <w:r w:rsidRPr="0018552F">
        <w:rPr>
          <w:rFonts w:asciiTheme="minorHAnsi" w:hAnsiTheme="minorHAnsi" w:cstheme="minorHAnsi"/>
          <w:color w:val="auto"/>
          <w:sz w:val="20"/>
          <w:szCs w:val="20"/>
          <w:lang w:val="bg-BG"/>
        </w:rPr>
        <w:t>All</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payment</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shall</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be</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made</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in</w:t>
      </w:r>
      <w:proofErr w:type="spellEnd"/>
      <w:r w:rsidRPr="0018552F">
        <w:rPr>
          <w:rFonts w:asciiTheme="minorHAnsi" w:hAnsiTheme="minorHAnsi" w:cstheme="minorHAnsi"/>
          <w:color w:val="auto"/>
          <w:sz w:val="20"/>
          <w:szCs w:val="20"/>
          <w:lang w:val="bg-BG"/>
        </w:rPr>
        <w:t xml:space="preserve"> EUR</w:t>
      </w:r>
      <w:r w:rsidRPr="0018552F">
        <w:rPr>
          <w:rFonts w:asciiTheme="minorHAnsi" w:hAnsiTheme="minorHAnsi" w:cstheme="minorHAnsi"/>
          <w:color w:val="auto"/>
          <w:sz w:val="20"/>
          <w:szCs w:val="20"/>
        </w:rPr>
        <w:t>O</w:t>
      </w:r>
      <w:r w:rsidRPr="0018552F">
        <w:rPr>
          <w:rFonts w:asciiTheme="minorHAnsi" w:hAnsiTheme="minorHAnsi" w:cstheme="minorHAnsi"/>
          <w:color w:val="auto"/>
          <w:sz w:val="20"/>
          <w:szCs w:val="20"/>
          <w:lang w:val="bg-BG"/>
        </w:rPr>
        <w:t xml:space="preserve"> </w:t>
      </w:r>
      <w:r w:rsidRPr="0018552F">
        <w:rPr>
          <w:rFonts w:asciiTheme="minorHAnsi" w:hAnsiTheme="minorHAnsi" w:cstheme="minorHAnsi"/>
          <w:color w:val="auto"/>
          <w:sz w:val="20"/>
          <w:szCs w:val="20"/>
        </w:rPr>
        <w:t xml:space="preserve">only </w:t>
      </w:r>
      <w:proofErr w:type="spellStart"/>
      <w:r w:rsidRPr="0018552F">
        <w:rPr>
          <w:rFonts w:asciiTheme="minorHAnsi" w:hAnsiTheme="minorHAnsi" w:cstheme="minorHAnsi"/>
          <w:color w:val="auto"/>
          <w:sz w:val="20"/>
          <w:szCs w:val="20"/>
          <w:lang w:val="bg-BG"/>
        </w:rPr>
        <w:t>by</w:t>
      </w:r>
      <w:proofErr w:type="spellEnd"/>
      <w:r w:rsidRPr="0018552F">
        <w:rPr>
          <w:rFonts w:asciiTheme="minorHAnsi" w:hAnsiTheme="minorHAnsi" w:cstheme="minorHAnsi"/>
          <w:color w:val="auto"/>
          <w:sz w:val="20"/>
          <w:szCs w:val="20"/>
          <w:lang w:val="bg-BG"/>
        </w:rPr>
        <w:t xml:space="preserve"> BANK TRANSFER.</w:t>
      </w:r>
    </w:p>
    <w:p w14:paraId="151AFB08" w14:textId="77777777" w:rsidR="00666B5B" w:rsidRPr="0018552F" w:rsidRDefault="00666B5B" w:rsidP="008B232A">
      <w:pPr>
        <w:pStyle w:val="FITAnormal"/>
        <w:widowControl/>
        <w:numPr>
          <w:ilvl w:val="0"/>
          <w:numId w:val="3"/>
        </w:numPr>
        <w:jc w:val="left"/>
        <w:rPr>
          <w:rFonts w:asciiTheme="minorHAnsi" w:hAnsiTheme="minorHAnsi" w:cstheme="minorHAnsi"/>
          <w:color w:val="auto"/>
          <w:sz w:val="20"/>
          <w:szCs w:val="20"/>
        </w:rPr>
      </w:pPr>
      <w:r w:rsidRPr="0018552F">
        <w:rPr>
          <w:rFonts w:asciiTheme="minorHAnsi" w:hAnsiTheme="minorHAnsi" w:cstheme="minorHAnsi"/>
          <w:sz w:val="20"/>
          <w:szCs w:val="20"/>
        </w:rPr>
        <w:t>Bank transfer fees are responsible on the sender.</w:t>
      </w:r>
    </w:p>
    <w:p w14:paraId="471D189B" w14:textId="77777777" w:rsidR="00666B5B" w:rsidRPr="0018552F" w:rsidRDefault="00666B5B" w:rsidP="008B232A">
      <w:pPr>
        <w:pStyle w:val="FITAnormal"/>
        <w:widowControl/>
        <w:numPr>
          <w:ilvl w:val="0"/>
          <w:numId w:val="3"/>
        </w:numPr>
        <w:jc w:val="left"/>
        <w:rPr>
          <w:rFonts w:asciiTheme="minorHAnsi" w:hAnsiTheme="minorHAnsi" w:cstheme="minorHAnsi"/>
          <w:color w:val="auto"/>
          <w:sz w:val="20"/>
          <w:szCs w:val="20"/>
        </w:rPr>
      </w:pPr>
      <w:proofErr w:type="spellStart"/>
      <w:r w:rsidRPr="0018552F">
        <w:rPr>
          <w:rFonts w:asciiTheme="minorHAnsi" w:hAnsiTheme="minorHAnsi" w:cstheme="minorHAnsi"/>
          <w:color w:val="auto"/>
          <w:sz w:val="20"/>
          <w:szCs w:val="20"/>
          <w:lang w:val="bg-BG"/>
        </w:rPr>
        <w:t>Credit</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cards</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and</w:t>
      </w:r>
      <w:proofErr w:type="spellEnd"/>
      <w:r w:rsidRPr="0018552F">
        <w:rPr>
          <w:rFonts w:asciiTheme="minorHAnsi" w:hAnsiTheme="minorHAnsi" w:cstheme="minorHAnsi"/>
          <w:color w:val="auto"/>
          <w:sz w:val="20"/>
          <w:szCs w:val="20"/>
          <w:lang w:val="bg-BG"/>
        </w:rPr>
        <w:t xml:space="preserve"> Travel </w:t>
      </w:r>
      <w:proofErr w:type="spellStart"/>
      <w:r w:rsidRPr="0018552F">
        <w:rPr>
          <w:rFonts w:asciiTheme="minorHAnsi" w:hAnsiTheme="minorHAnsi" w:cstheme="minorHAnsi"/>
          <w:color w:val="auto"/>
          <w:sz w:val="20"/>
          <w:szCs w:val="20"/>
          <w:lang w:val="bg-BG"/>
        </w:rPr>
        <w:t>checks</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will</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not</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be</w:t>
      </w:r>
      <w:proofErr w:type="spellEnd"/>
      <w:r w:rsidRPr="0018552F">
        <w:rPr>
          <w:rFonts w:asciiTheme="minorHAnsi" w:hAnsiTheme="minorHAnsi" w:cstheme="minorHAnsi"/>
          <w:color w:val="auto"/>
          <w:sz w:val="20"/>
          <w:szCs w:val="20"/>
          <w:lang w:val="bg-BG"/>
        </w:rPr>
        <w:t xml:space="preserve"> </w:t>
      </w:r>
      <w:proofErr w:type="spellStart"/>
      <w:r w:rsidRPr="0018552F">
        <w:rPr>
          <w:rFonts w:asciiTheme="minorHAnsi" w:hAnsiTheme="minorHAnsi" w:cstheme="minorHAnsi"/>
          <w:color w:val="auto"/>
          <w:sz w:val="20"/>
          <w:szCs w:val="20"/>
          <w:lang w:val="bg-BG"/>
        </w:rPr>
        <w:t>accepted</w:t>
      </w:r>
      <w:proofErr w:type="spellEnd"/>
      <w:r w:rsidRPr="0018552F">
        <w:rPr>
          <w:rFonts w:asciiTheme="minorHAnsi" w:hAnsiTheme="minorHAnsi" w:cstheme="minorHAnsi"/>
          <w:color w:val="auto"/>
          <w:sz w:val="20"/>
          <w:szCs w:val="20"/>
          <w:lang w:val="bg-BG"/>
        </w:rPr>
        <w:t>.</w:t>
      </w:r>
    </w:p>
    <w:p w14:paraId="08657A1F" w14:textId="77777777" w:rsidR="009870B9" w:rsidRPr="00BE75BD" w:rsidRDefault="009870B9" w:rsidP="00124295">
      <w:pPr>
        <w:pStyle w:val="FITAnormal"/>
        <w:rPr>
          <w:rFonts w:asciiTheme="minorHAnsi" w:hAnsiTheme="minorHAnsi" w:cstheme="minorHAnsi"/>
          <w:b/>
          <w:color w:val="365F91" w:themeColor="accent1" w:themeShade="BF"/>
          <w:sz w:val="22"/>
        </w:rPr>
      </w:pPr>
    </w:p>
    <w:p w14:paraId="380AAF3C" w14:textId="77777777" w:rsidR="00666B5B" w:rsidRPr="003263BD" w:rsidRDefault="00666B5B" w:rsidP="00666B5B">
      <w:pPr>
        <w:pStyle w:val="FITAnormal"/>
        <w:ind w:left="284" w:hanging="284"/>
        <w:jc w:val="center"/>
        <w:rPr>
          <w:rFonts w:asciiTheme="minorHAnsi" w:hAnsiTheme="minorHAnsi" w:cstheme="minorHAnsi"/>
          <w:b/>
          <w:color w:val="365F91" w:themeColor="accent1" w:themeShade="BF"/>
          <w:sz w:val="24"/>
          <w:szCs w:val="24"/>
        </w:rPr>
      </w:pPr>
      <w:r w:rsidRPr="003263BD">
        <w:rPr>
          <w:rFonts w:asciiTheme="minorHAnsi" w:hAnsiTheme="minorHAnsi" w:cstheme="minorHAnsi"/>
          <w:b/>
          <w:color w:val="365F91" w:themeColor="accent1" w:themeShade="BF"/>
          <w:sz w:val="24"/>
          <w:szCs w:val="24"/>
          <w:lang w:val="bg-BG"/>
        </w:rPr>
        <w:t xml:space="preserve">BANK INFORMATION </w:t>
      </w:r>
      <w:proofErr w:type="spellStart"/>
      <w:r w:rsidRPr="003263BD">
        <w:rPr>
          <w:rFonts w:asciiTheme="minorHAnsi" w:hAnsiTheme="minorHAnsi" w:cstheme="minorHAnsi"/>
          <w:b/>
          <w:color w:val="365F91" w:themeColor="accent1" w:themeShade="BF"/>
          <w:sz w:val="24"/>
          <w:szCs w:val="24"/>
          <w:lang w:val="bg-BG"/>
        </w:rPr>
        <w:t>for</w:t>
      </w:r>
      <w:proofErr w:type="spellEnd"/>
      <w:r w:rsidRPr="003263BD">
        <w:rPr>
          <w:rFonts w:asciiTheme="minorHAnsi" w:hAnsiTheme="minorHAnsi" w:cstheme="minorHAnsi"/>
          <w:b/>
          <w:color w:val="365F91" w:themeColor="accent1" w:themeShade="BF"/>
          <w:sz w:val="24"/>
          <w:szCs w:val="24"/>
          <w:lang w:val="bg-BG"/>
        </w:rPr>
        <w:t xml:space="preserve"> ACCOMMODATION, TRANSPORTATION </w:t>
      </w:r>
      <w:proofErr w:type="spellStart"/>
      <w:r w:rsidRPr="003263BD">
        <w:rPr>
          <w:rFonts w:asciiTheme="minorHAnsi" w:hAnsiTheme="minorHAnsi" w:cstheme="minorHAnsi"/>
          <w:b/>
          <w:color w:val="365F91" w:themeColor="accent1" w:themeShade="BF"/>
          <w:sz w:val="24"/>
          <w:szCs w:val="24"/>
          <w:lang w:val="bg-BG"/>
        </w:rPr>
        <w:t>and</w:t>
      </w:r>
      <w:proofErr w:type="spellEnd"/>
      <w:r w:rsidRPr="003263BD">
        <w:rPr>
          <w:rFonts w:asciiTheme="minorHAnsi" w:hAnsiTheme="minorHAnsi" w:cstheme="minorHAnsi"/>
          <w:b/>
          <w:color w:val="365F91" w:themeColor="accent1" w:themeShade="BF"/>
          <w:sz w:val="24"/>
          <w:szCs w:val="24"/>
          <w:lang w:val="bg-BG"/>
        </w:rPr>
        <w:t xml:space="preserve"> ENTRY FEES:</w:t>
      </w:r>
    </w:p>
    <w:p w14:paraId="0CF15E93" w14:textId="2F9F20D8" w:rsidR="00666B5B" w:rsidRPr="003263BD" w:rsidRDefault="00666B5B" w:rsidP="00666B5B">
      <w:pPr>
        <w:pStyle w:val="FITAnormal"/>
        <w:ind w:left="284" w:hanging="284"/>
        <w:jc w:val="center"/>
        <w:rPr>
          <w:rFonts w:asciiTheme="minorHAnsi" w:hAnsiTheme="minorHAnsi" w:cstheme="minorHAnsi"/>
          <w:b/>
          <w:color w:val="000000" w:themeColor="text1"/>
          <w:sz w:val="24"/>
          <w:szCs w:val="24"/>
          <w:lang w:val="bg-BG"/>
        </w:rPr>
      </w:pPr>
      <w:r w:rsidRPr="003263BD">
        <w:rPr>
          <w:rFonts w:asciiTheme="minorHAnsi" w:hAnsiTheme="minorHAnsi" w:cstheme="minorHAnsi"/>
          <w:color w:val="auto"/>
          <w:sz w:val="24"/>
          <w:szCs w:val="24"/>
          <w:lang w:val="bg-BG"/>
        </w:rPr>
        <w:br/>
        <w:t xml:space="preserve">BANK: </w:t>
      </w:r>
      <w:r w:rsidRPr="003263BD">
        <w:rPr>
          <w:rFonts w:asciiTheme="minorHAnsi" w:hAnsiTheme="minorHAnsi" w:cstheme="minorHAnsi"/>
          <w:b/>
          <w:color w:val="000000" w:themeColor="text1"/>
          <w:sz w:val="24"/>
          <w:szCs w:val="24"/>
          <w:lang w:val="bg-BG"/>
        </w:rPr>
        <w:t>FIRST INVESTMENT BANK</w:t>
      </w:r>
      <w:r w:rsidRPr="003263BD">
        <w:rPr>
          <w:rFonts w:asciiTheme="minorHAnsi" w:hAnsiTheme="minorHAnsi" w:cstheme="minorHAnsi"/>
          <w:color w:val="auto"/>
          <w:sz w:val="24"/>
          <w:szCs w:val="24"/>
          <w:lang w:val="bg-BG"/>
        </w:rPr>
        <w:br/>
        <w:t xml:space="preserve">SWIFT CODE: </w:t>
      </w:r>
      <w:r w:rsidRPr="003263BD">
        <w:rPr>
          <w:rFonts w:asciiTheme="minorHAnsi" w:hAnsiTheme="minorHAnsi" w:cstheme="minorHAnsi"/>
          <w:b/>
          <w:color w:val="000000" w:themeColor="text1"/>
          <w:sz w:val="24"/>
          <w:szCs w:val="24"/>
          <w:lang w:val="bg-BG"/>
        </w:rPr>
        <w:t>FINVBGSF</w:t>
      </w:r>
      <w:r w:rsidRPr="003263BD">
        <w:rPr>
          <w:rFonts w:asciiTheme="minorHAnsi" w:hAnsiTheme="minorHAnsi" w:cstheme="minorHAnsi"/>
          <w:color w:val="000000" w:themeColor="text1"/>
          <w:sz w:val="24"/>
          <w:szCs w:val="24"/>
          <w:lang w:val="bg-BG"/>
        </w:rPr>
        <w:br/>
      </w:r>
      <w:r w:rsidRPr="003263BD">
        <w:rPr>
          <w:rFonts w:asciiTheme="minorHAnsi" w:hAnsiTheme="minorHAnsi" w:cstheme="minorHAnsi"/>
          <w:color w:val="auto"/>
          <w:sz w:val="24"/>
          <w:szCs w:val="24"/>
          <w:lang w:val="bg-BG"/>
        </w:rPr>
        <w:t xml:space="preserve">IBAN: </w:t>
      </w:r>
      <w:r w:rsidRPr="003263BD">
        <w:rPr>
          <w:rFonts w:asciiTheme="minorHAnsi" w:hAnsiTheme="minorHAnsi" w:cstheme="minorHAnsi"/>
          <w:b/>
          <w:color w:val="000000" w:themeColor="text1"/>
          <w:sz w:val="24"/>
          <w:szCs w:val="24"/>
          <w:lang w:val="bg-BG"/>
        </w:rPr>
        <w:t>BG13FINV91501203792590</w:t>
      </w:r>
    </w:p>
    <w:p w14:paraId="06BBD072" w14:textId="32C8683C" w:rsidR="00C93ED2" w:rsidRPr="003263BD" w:rsidRDefault="00C93ED2" w:rsidP="00666B5B">
      <w:pPr>
        <w:pStyle w:val="FITAnormal"/>
        <w:ind w:left="284" w:hanging="284"/>
        <w:jc w:val="center"/>
        <w:rPr>
          <w:rFonts w:asciiTheme="minorHAnsi" w:hAnsiTheme="minorHAnsi" w:cstheme="minorHAnsi"/>
          <w:b/>
          <w:color w:val="000000" w:themeColor="text1"/>
          <w:sz w:val="24"/>
          <w:szCs w:val="24"/>
        </w:rPr>
      </w:pPr>
      <w:r w:rsidRPr="003263BD">
        <w:rPr>
          <w:rFonts w:asciiTheme="minorHAnsi" w:hAnsiTheme="minorHAnsi" w:cstheme="minorHAnsi"/>
          <w:color w:val="auto"/>
          <w:sz w:val="24"/>
          <w:szCs w:val="24"/>
        </w:rPr>
        <w:t>ADDRESS:</w:t>
      </w:r>
      <w:r w:rsidR="00E23C4D" w:rsidRPr="003263BD">
        <w:rPr>
          <w:rFonts w:asciiTheme="minorHAnsi" w:hAnsiTheme="minorHAnsi" w:cstheme="minorHAnsi"/>
          <w:color w:val="auto"/>
          <w:sz w:val="24"/>
          <w:szCs w:val="24"/>
        </w:rPr>
        <w:t xml:space="preserve"> </w:t>
      </w:r>
      <w:r w:rsidR="00E23C4D" w:rsidRPr="003263BD">
        <w:rPr>
          <w:rFonts w:asciiTheme="minorHAnsi" w:hAnsiTheme="minorHAnsi" w:cstheme="minorHAnsi"/>
          <w:b/>
          <w:bCs/>
          <w:color w:val="auto"/>
          <w:sz w:val="24"/>
          <w:szCs w:val="24"/>
        </w:rPr>
        <w:t>37, Dragan Tsankov Blvd., 1797 Sofia, Bulgaria</w:t>
      </w:r>
    </w:p>
    <w:p w14:paraId="52094B9A" w14:textId="77777777" w:rsidR="00F260B0" w:rsidRPr="0018552F" w:rsidRDefault="00F260B0" w:rsidP="00666B5B">
      <w:pPr>
        <w:pStyle w:val="FITAnormal"/>
        <w:ind w:left="284" w:hanging="284"/>
        <w:jc w:val="center"/>
        <w:rPr>
          <w:rFonts w:asciiTheme="minorHAnsi" w:hAnsiTheme="minorHAnsi" w:cstheme="minorHAnsi"/>
          <w:b/>
          <w:color w:val="000000" w:themeColor="text1"/>
          <w:sz w:val="22"/>
          <w:lang w:val="bg-BG"/>
        </w:rPr>
      </w:pPr>
    </w:p>
    <w:p w14:paraId="1B26587B" w14:textId="4384584A" w:rsidR="00BE1F6F" w:rsidRPr="0018552F" w:rsidRDefault="00BE1F6F" w:rsidP="00BE1F6F">
      <w:pPr>
        <w:pStyle w:val="FITAnormal"/>
        <w:ind w:left="284" w:hanging="284"/>
        <w:jc w:val="left"/>
        <w:rPr>
          <w:rFonts w:asciiTheme="minorHAnsi" w:hAnsiTheme="minorHAnsi" w:cstheme="minorHAnsi"/>
          <w:b/>
          <w:sz w:val="22"/>
          <w:lang w:val="bg-BG"/>
        </w:rPr>
      </w:pPr>
      <w:r w:rsidRPr="0018552F">
        <w:rPr>
          <w:rFonts w:asciiTheme="minorHAnsi" w:hAnsiTheme="minorHAnsi" w:cstheme="minorHAnsi"/>
          <w:b/>
          <w:bCs/>
          <w:sz w:val="22"/>
        </w:rPr>
        <w:t>NOTE:</w:t>
      </w:r>
      <w:r w:rsidRPr="0018552F">
        <w:rPr>
          <w:rFonts w:asciiTheme="minorHAnsi" w:hAnsiTheme="minorHAnsi" w:cstheme="minorHAnsi"/>
          <w:sz w:val="22"/>
        </w:rPr>
        <w:t xml:space="preserve"> ALL PAYMENTS SHALL BE MADE IN EURO</w:t>
      </w:r>
    </w:p>
    <w:p w14:paraId="22C5F5B6" w14:textId="77777777" w:rsidR="00666B5B" w:rsidRPr="00124295" w:rsidRDefault="00666B5B" w:rsidP="00991AB4">
      <w:pPr>
        <w:pStyle w:val="FITAnormal"/>
        <w:rPr>
          <w:rFonts w:asciiTheme="minorHAnsi" w:hAnsiTheme="minorHAnsi" w:cstheme="minorHAnsi"/>
          <w:color w:val="auto"/>
          <w:sz w:val="22"/>
        </w:rPr>
      </w:pPr>
    </w:p>
    <w:p w14:paraId="1F700576" w14:textId="77777777" w:rsidR="00991AB4" w:rsidRPr="0018552F" w:rsidRDefault="00991AB4" w:rsidP="00CB5F01">
      <w:pPr>
        <w:pStyle w:val="FITAnormal"/>
        <w:jc w:val="left"/>
        <w:rPr>
          <w:rFonts w:asciiTheme="minorHAnsi" w:hAnsiTheme="minorHAnsi" w:cstheme="minorHAnsi"/>
          <w:b/>
          <w:caps/>
          <w:color w:val="365F91" w:themeColor="accent1" w:themeShade="BF"/>
          <w:kern w:val="28"/>
          <w:sz w:val="22"/>
        </w:rPr>
      </w:pPr>
      <w:r w:rsidRPr="0018552F">
        <w:rPr>
          <w:rFonts w:asciiTheme="minorHAnsi" w:hAnsiTheme="minorHAnsi" w:cstheme="minorHAnsi"/>
          <w:b/>
          <w:caps/>
          <w:color w:val="365F91" w:themeColor="accent1" w:themeShade="BF"/>
          <w:kern w:val="28"/>
          <w:sz w:val="22"/>
        </w:rPr>
        <w:t>Cancellations &amp; Changes</w:t>
      </w:r>
    </w:p>
    <w:p w14:paraId="76F0C454" w14:textId="77777777" w:rsidR="00CE0ADF" w:rsidRPr="0018552F" w:rsidRDefault="00CE0ADF" w:rsidP="00CE0ADF">
      <w:pPr>
        <w:pStyle w:val="FITAnormal"/>
        <w:spacing w:after="120"/>
        <w:rPr>
          <w:color w:val="auto"/>
          <w:sz w:val="22"/>
          <w:lang w:val="en-GB"/>
        </w:rPr>
      </w:pPr>
      <w:r w:rsidRPr="0018552F">
        <w:rPr>
          <w:color w:val="auto"/>
          <w:sz w:val="22"/>
          <w:lang w:val="en-GB"/>
        </w:rPr>
        <w:t>Following conditions will apply:</w:t>
      </w:r>
    </w:p>
    <w:p w14:paraId="0DA8B6DE" w14:textId="77777777" w:rsidR="00CE0ADF" w:rsidRPr="0018552F" w:rsidRDefault="00CE0ADF" w:rsidP="008B232A">
      <w:pPr>
        <w:pStyle w:val="FITAnormal"/>
        <w:widowControl/>
        <w:numPr>
          <w:ilvl w:val="0"/>
          <w:numId w:val="5"/>
        </w:numPr>
        <w:suppressAutoHyphens w:val="0"/>
        <w:ind w:left="567" w:hanging="207"/>
        <w:rPr>
          <w:color w:val="auto"/>
          <w:sz w:val="22"/>
          <w:lang w:val="en-GB"/>
        </w:rPr>
      </w:pPr>
      <w:r w:rsidRPr="0018552F">
        <w:rPr>
          <w:color w:val="auto"/>
          <w:sz w:val="22"/>
          <w:lang w:val="en-GB"/>
        </w:rPr>
        <w:t>cancellation received before the final entry: full refund of the paid deposit</w:t>
      </w:r>
    </w:p>
    <w:p w14:paraId="1C7C08F0" w14:textId="77777777" w:rsidR="00CE0ADF" w:rsidRPr="0018552F" w:rsidRDefault="00CE0ADF" w:rsidP="008B232A">
      <w:pPr>
        <w:pStyle w:val="FITAnormal"/>
        <w:widowControl/>
        <w:numPr>
          <w:ilvl w:val="0"/>
          <w:numId w:val="5"/>
        </w:numPr>
        <w:suppressAutoHyphens w:val="0"/>
        <w:ind w:left="567" w:hanging="207"/>
        <w:rPr>
          <w:color w:val="auto"/>
          <w:sz w:val="22"/>
          <w:lang w:val="en-GB"/>
        </w:rPr>
      </w:pPr>
      <w:r w:rsidRPr="0018552F">
        <w:rPr>
          <w:color w:val="auto"/>
          <w:sz w:val="22"/>
          <w:lang w:val="en-GB"/>
        </w:rPr>
        <w:t>cancellation received after the final entry: no refunds</w:t>
      </w:r>
    </w:p>
    <w:p w14:paraId="5D6FB20F" w14:textId="77777777" w:rsidR="00CE0ADF" w:rsidRPr="003D0461" w:rsidRDefault="00CE0ADF" w:rsidP="00CE0ADF">
      <w:pPr>
        <w:pStyle w:val="FITAnormal"/>
        <w:rPr>
          <w:color w:val="auto"/>
          <w:sz w:val="18"/>
          <w:szCs w:val="18"/>
          <w:lang w:val="en-GB"/>
        </w:rPr>
      </w:pPr>
      <w:r w:rsidRPr="003D0461">
        <w:rPr>
          <w:color w:val="auto"/>
          <w:sz w:val="18"/>
          <w:szCs w:val="18"/>
          <w:lang w:val="en-GB"/>
        </w:rPr>
        <w:t>All refunds, if any, will be processed after the event.</w:t>
      </w:r>
    </w:p>
    <w:p w14:paraId="210EBF3F" w14:textId="77777777" w:rsidR="00CE0ADF" w:rsidRPr="0018552F" w:rsidRDefault="00CE0ADF" w:rsidP="00CE0ADF">
      <w:pPr>
        <w:pStyle w:val="FITAnormal"/>
        <w:rPr>
          <w:color w:val="auto"/>
          <w:sz w:val="22"/>
          <w:lang w:val="en-GB"/>
        </w:rPr>
      </w:pPr>
    </w:p>
    <w:p w14:paraId="1E42D02D" w14:textId="19ABD177" w:rsidR="00124295" w:rsidRPr="0018552F" w:rsidRDefault="00CE0ADF" w:rsidP="00124295">
      <w:pPr>
        <w:pStyle w:val="FITAnormal"/>
        <w:rPr>
          <w:rFonts w:cs="Verdana"/>
          <w:bCs/>
          <w:color w:val="auto"/>
          <w:sz w:val="22"/>
          <w:lang w:val="en-GB"/>
        </w:rPr>
      </w:pPr>
      <w:r w:rsidRPr="0018552F">
        <w:rPr>
          <w:color w:val="auto"/>
          <w:sz w:val="22"/>
          <w:lang w:val="en-GB"/>
        </w:rPr>
        <w:t>OC has to be informed about changes in the travel programme 72 hours prior arrival. If your arrival is later then your original schedule, the room charges are starting from the original date indicated by the Club.</w:t>
      </w:r>
    </w:p>
    <w:p w14:paraId="6F8F860A" w14:textId="77777777" w:rsidR="00124295" w:rsidRPr="0018552F" w:rsidRDefault="00124295" w:rsidP="00124295">
      <w:pPr>
        <w:pStyle w:val="FITAnormal"/>
        <w:rPr>
          <w:rFonts w:cs="Verdana"/>
          <w:bCs/>
          <w:color w:val="auto"/>
          <w:sz w:val="22"/>
          <w:lang w:val="en-GB"/>
        </w:rPr>
      </w:pPr>
    </w:p>
    <w:p w14:paraId="5874D5E7" w14:textId="4B9E983A" w:rsidR="00991AB4" w:rsidRPr="0018552F" w:rsidRDefault="00991AB4" w:rsidP="00CB5F01">
      <w:pPr>
        <w:pStyle w:val="FITAnormal"/>
        <w:jc w:val="left"/>
        <w:rPr>
          <w:rFonts w:asciiTheme="minorHAnsi" w:hAnsiTheme="minorHAnsi" w:cstheme="minorHAnsi"/>
          <w:b/>
          <w:caps/>
          <w:color w:val="365F91" w:themeColor="accent1" w:themeShade="BF"/>
          <w:kern w:val="28"/>
          <w:sz w:val="22"/>
        </w:rPr>
      </w:pPr>
      <w:r w:rsidRPr="0018552F">
        <w:rPr>
          <w:rFonts w:asciiTheme="minorHAnsi" w:hAnsiTheme="minorHAnsi" w:cstheme="minorHAnsi"/>
          <w:b/>
          <w:caps/>
          <w:color w:val="365F91" w:themeColor="accent1" w:themeShade="BF"/>
          <w:kern w:val="28"/>
          <w:sz w:val="22"/>
        </w:rPr>
        <w:t>Training</w:t>
      </w:r>
    </w:p>
    <w:p w14:paraId="153EE50C" w14:textId="5BC780A8" w:rsidR="00991AB4" w:rsidRPr="0018552F" w:rsidRDefault="00991AB4" w:rsidP="00991AB4">
      <w:pPr>
        <w:pStyle w:val="FITAnormal"/>
        <w:ind w:left="284" w:hanging="284"/>
        <w:jc w:val="left"/>
        <w:rPr>
          <w:rFonts w:asciiTheme="minorHAnsi" w:hAnsiTheme="minorHAnsi" w:cstheme="minorHAnsi"/>
          <w:color w:val="auto"/>
          <w:sz w:val="22"/>
        </w:rPr>
      </w:pPr>
      <w:proofErr w:type="spellStart"/>
      <w:r w:rsidRPr="0018552F">
        <w:rPr>
          <w:rFonts w:asciiTheme="minorHAnsi" w:hAnsiTheme="minorHAnsi" w:cstheme="minorHAnsi"/>
          <w:color w:val="auto"/>
          <w:sz w:val="22"/>
          <w:lang w:val="bg-BG"/>
        </w:rPr>
        <w:t>Training</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venues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will</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be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available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starting</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from</w:t>
      </w:r>
      <w:proofErr w:type="spellEnd"/>
      <w:r w:rsidRPr="0018552F">
        <w:rPr>
          <w:rFonts w:asciiTheme="minorHAnsi" w:hAnsiTheme="minorHAnsi" w:cstheme="minorHAnsi"/>
          <w:color w:val="auto"/>
          <w:sz w:val="22"/>
          <w:lang w:val="bg-BG"/>
        </w:rPr>
        <w:t xml:space="preserve"> </w:t>
      </w:r>
      <w:r w:rsidR="00263E4A" w:rsidRPr="00263E4A">
        <w:rPr>
          <w:rFonts w:asciiTheme="minorHAnsi" w:hAnsiTheme="minorHAnsi" w:cstheme="minorHAnsi"/>
          <w:color w:val="auto"/>
          <w:sz w:val="22"/>
          <w:lang w:val="bg-BG"/>
        </w:rPr>
        <w:t xml:space="preserve">14 </w:t>
      </w:r>
      <w:r w:rsidR="00263E4A" w:rsidRPr="00263E4A">
        <w:rPr>
          <w:rFonts w:asciiTheme="minorHAnsi" w:hAnsiTheme="minorHAnsi" w:cstheme="minorHAnsi"/>
          <w:color w:val="auto"/>
          <w:sz w:val="22"/>
        </w:rPr>
        <w:t>September 2022</w:t>
      </w:r>
      <w:r w:rsidRPr="00263E4A">
        <w:rPr>
          <w:rFonts w:asciiTheme="minorHAnsi" w:hAnsiTheme="minorHAnsi" w:cstheme="minorHAnsi"/>
          <w:color w:val="auto"/>
          <w:sz w:val="22"/>
          <w:lang w:val="bg-BG"/>
        </w:rPr>
        <w:t>.</w:t>
      </w:r>
    </w:p>
    <w:p w14:paraId="124F8DD2" w14:textId="77777777" w:rsidR="003D0461" w:rsidRDefault="00991AB4" w:rsidP="008540E6">
      <w:pPr>
        <w:pStyle w:val="FITAnormal"/>
        <w:jc w:val="left"/>
        <w:rPr>
          <w:rFonts w:asciiTheme="minorHAnsi" w:hAnsiTheme="minorHAnsi" w:cstheme="minorHAnsi"/>
          <w:color w:val="auto"/>
          <w:sz w:val="22"/>
          <w:lang w:val="bg-BG"/>
        </w:rPr>
      </w:pPr>
      <w:proofErr w:type="spellStart"/>
      <w:r w:rsidRPr="0018552F">
        <w:rPr>
          <w:rFonts w:asciiTheme="minorHAnsi" w:hAnsiTheme="minorHAnsi" w:cstheme="minorHAnsi"/>
          <w:color w:val="auto"/>
          <w:sz w:val="22"/>
          <w:lang w:val="bg-BG"/>
        </w:rPr>
        <w:t>For</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those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teams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wishing</w:t>
      </w:r>
      <w:proofErr w:type="spellEnd"/>
      <w:r w:rsidRPr="0018552F">
        <w:rPr>
          <w:rFonts w:asciiTheme="minorHAnsi" w:hAnsiTheme="minorHAnsi" w:cstheme="minorHAnsi"/>
          <w:color w:val="auto"/>
          <w:sz w:val="22"/>
        </w:rPr>
        <w:t xml:space="preserve"> </w:t>
      </w:r>
      <w:proofErr w:type="spellStart"/>
      <w:r w:rsidRPr="0018552F">
        <w:rPr>
          <w:rFonts w:asciiTheme="minorHAnsi" w:hAnsiTheme="minorHAnsi" w:cstheme="minorHAnsi"/>
          <w:color w:val="auto"/>
          <w:sz w:val="22"/>
          <w:lang w:val="bg-BG"/>
        </w:rPr>
        <w:t>to</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arrive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earlier</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and</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practice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at</w:t>
      </w:r>
      <w:proofErr w:type="spellEnd"/>
      <w:r w:rsidRPr="0018552F">
        <w:rPr>
          <w:rFonts w:asciiTheme="minorHAnsi" w:hAnsiTheme="minorHAnsi" w:cstheme="minorHAnsi"/>
          <w:color w:val="auto"/>
          <w:sz w:val="22"/>
          <w:lang w:val="bg-BG"/>
        </w:rPr>
        <w:t xml:space="preserve"> a </w:t>
      </w:r>
      <w:proofErr w:type="spellStart"/>
      <w:r w:rsidRPr="0018552F">
        <w:rPr>
          <w:rFonts w:asciiTheme="minorHAnsi" w:hAnsiTheme="minorHAnsi" w:cstheme="minorHAnsi"/>
          <w:color w:val="auto"/>
          <w:sz w:val="22"/>
          <w:lang w:val="bg-BG"/>
        </w:rPr>
        <w:t>practice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field</w:t>
      </w:r>
      <w:proofErr w:type="spellEnd"/>
      <w:r w:rsidRPr="0018552F">
        <w:rPr>
          <w:rFonts w:asciiTheme="minorHAnsi" w:hAnsiTheme="minorHAnsi" w:cstheme="minorHAnsi"/>
          <w:color w:val="auto"/>
          <w:sz w:val="22"/>
        </w:rPr>
        <w:t xml:space="preserve"> w</w:t>
      </w:r>
      <w:r w:rsidRPr="0018552F">
        <w:rPr>
          <w:rFonts w:asciiTheme="minorHAnsi" w:hAnsiTheme="minorHAnsi" w:cstheme="minorHAnsi"/>
          <w:color w:val="auto"/>
          <w:sz w:val="22"/>
          <w:lang w:val="bg-BG"/>
        </w:rPr>
        <w:t xml:space="preserve">e </w:t>
      </w:r>
      <w:proofErr w:type="spellStart"/>
      <w:r w:rsidRPr="0018552F">
        <w:rPr>
          <w:rFonts w:asciiTheme="minorHAnsi" w:hAnsiTheme="minorHAnsi" w:cstheme="minorHAnsi"/>
          <w:color w:val="auto"/>
          <w:sz w:val="22"/>
          <w:lang w:val="bg-BG"/>
        </w:rPr>
        <w:t>would</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be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happy</w:t>
      </w:r>
      <w:proofErr w:type="spellEnd"/>
      <w:r w:rsidR="008540E6" w:rsidRPr="0018552F">
        <w:rPr>
          <w:rFonts w:asciiTheme="minorHAnsi" w:hAnsiTheme="minorHAnsi" w:cstheme="minorHAnsi"/>
          <w:color w:val="auto"/>
          <w:sz w:val="22"/>
        </w:rPr>
        <w:t xml:space="preserve"> </w:t>
      </w:r>
      <w:proofErr w:type="spellStart"/>
      <w:r w:rsidRPr="0018552F">
        <w:rPr>
          <w:rFonts w:asciiTheme="minorHAnsi" w:hAnsiTheme="minorHAnsi" w:cstheme="minorHAnsi"/>
          <w:color w:val="auto"/>
          <w:sz w:val="22"/>
          <w:lang w:val="bg-BG"/>
        </w:rPr>
        <w:t>to</w:t>
      </w:r>
      <w:proofErr w:type="spellEnd"/>
      <w:r w:rsidR="008540E6" w:rsidRPr="0018552F">
        <w:rPr>
          <w:rFonts w:asciiTheme="minorHAnsi" w:hAnsiTheme="minorHAnsi" w:cstheme="minorHAnsi"/>
          <w:color w:val="auto"/>
          <w:sz w:val="22"/>
        </w:rPr>
        <w:t xml:space="preserve"> </w:t>
      </w:r>
      <w:proofErr w:type="spellStart"/>
      <w:r w:rsidRPr="0018552F">
        <w:rPr>
          <w:rFonts w:asciiTheme="minorHAnsi" w:hAnsiTheme="minorHAnsi" w:cstheme="minorHAnsi"/>
          <w:color w:val="auto"/>
          <w:sz w:val="22"/>
          <w:lang w:val="bg-BG"/>
        </w:rPr>
        <w:t>organize</w:t>
      </w:r>
      <w:proofErr w:type="spellEnd"/>
      <w:r w:rsidRPr="0018552F">
        <w:rPr>
          <w:rFonts w:asciiTheme="minorHAnsi" w:hAnsiTheme="minorHAnsi" w:cstheme="minorHAnsi"/>
          <w:color w:val="auto"/>
          <w:sz w:val="22"/>
          <w:lang w:val="bg-BG"/>
        </w:rPr>
        <w:t xml:space="preserve"> a</w:t>
      </w:r>
      <w:r w:rsidRPr="0018552F">
        <w:rPr>
          <w:rFonts w:asciiTheme="minorHAnsi" w:hAnsiTheme="minorHAnsi" w:cstheme="minorHAnsi"/>
          <w:color w:val="auto"/>
          <w:sz w:val="22"/>
        </w:rPr>
        <w:t xml:space="preserve"> </w:t>
      </w:r>
      <w:proofErr w:type="spellStart"/>
      <w:r w:rsidRPr="0018552F">
        <w:rPr>
          <w:rFonts w:asciiTheme="minorHAnsi" w:hAnsiTheme="minorHAnsi" w:cstheme="minorHAnsi"/>
          <w:color w:val="auto"/>
          <w:sz w:val="22"/>
          <w:lang w:val="bg-BG"/>
        </w:rPr>
        <w:t>training</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camp</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for</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everyone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who</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intends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to</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come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earlier</w:t>
      </w:r>
      <w:proofErr w:type="spellEnd"/>
      <w:r w:rsidRPr="0018552F">
        <w:rPr>
          <w:rFonts w:asciiTheme="minorHAnsi" w:hAnsiTheme="minorHAnsi" w:cstheme="minorHAnsi"/>
          <w:color w:val="auto"/>
          <w:sz w:val="22"/>
          <w:lang w:val="bg-BG"/>
        </w:rPr>
        <w:t xml:space="preserve">. </w:t>
      </w:r>
    </w:p>
    <w:p w14:paraId="28E5C6F1" w14:textId="02A981AD" w:rsidR="00991AB4" w:rsidRPr="0018552F" w:rsidRDefault="00991AB4" w:rsidP="008540E6">
      <w:pPr>
        <w:pStyle w:val="FITAnormal"/>
        <w:jc w:val="left"/>
        <w:rPr>
          <w:rFonts w:asciiTheme="minorHAnsi" w:hAnsiTheme="minorHAnsi" w:cstheme="minorHAnsi"/>
          <w:color w:val="auto"/>
          <w:sz w:val="22"/>
        </w:rPr>
      </w:pPr>
      <w:proofErr w:type="spellStart"/>
      <w:r w:rsidRPr="0018552F">
        <w:rPr>
          <w:rFonts w:asciiTheme="minorHAnsi" w:hAnsiTheme="minorHAnsi" w:cstheme="minorHAnsi"/>
          <w:color w:val="auto"/>
          <w:sz w:val="22"/>
          <w:lang w:val="bg-BG"/>
        </w:rPr>
        <w:t>Please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announce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your</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arrival</w:t>
      </w:r>
      <w:proofErr w:type="spellEnd"/>
      <w:r w:rsidRPr="0018552F">
        <w:rPr>
          <w:rFonts w:asciiTheme="minorHAnsi" w:hAnsiTheme="minorHAnsi" w:cstheme="minorHAnsi"/>
          <w:color w:val="auto"/>
          <w:sz w:val="22"/>
        </w:rPr>
        <w:t xml:space="preserve"> </w:t>
      </w:r>
      <w:proofErr w:type="spellStart"/>
      <w:r w:rsidRPr="0018552F">
        <w:rPr>
          <w:rFonts w:asciiTheme="minorHAnsi" w:hAnsiTheme="minorHAnsi" w:cstheme="minorHAnsi"/>
          <w:color w:val="auto"/>
          <w:sz w:val="22"/>
          <w:lang w:val="bg-BG"/>
        </w:rPr>
        <w:t>at</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the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Training</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Camp</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by</w:t>
      </w:r>
      <w:proofErr w:type="spellEnd"/>
      <w:r w:rsidRPr="0018552F">
        <w:rPr>
          <w:rFonts w:asciiTheme="minorHAnsi" w:hAnsiTheme="minorHAnsi" w:cstheme="minorHAnsi"/>
          <w:color w:val="auto"/>
          <w:sz w:val="22"/>
          <w:lang w:val="bg-BG"/>
        </w:rPr>
        <w:t xml:space="preserve"> </w:t>
      </w:r>
      <w:r w:rsidR="006C67D7">
        <w:rPr>
          <w:rFonts w:asciiTheme="minorHAnsi" w:eastAsia="Arial Unicode MS" w:hAnsiTheme="minorHAnsi" w:cstheme="minorHAnsi"/>
          <w:b/>
          <w:bCs/>
          <w:color w:val="000000" w:themeColor="text1"/>
          <w:sz w:val="22"/>
        </w:rPr>
        <w:t xml:space="preserve">25 August </w:t>
      </w:r>
      <w:r w:rsidR="006C67D7" w:rsidRPr="00BE75BD">
        <w:rPr>
          <w:rFonts w:asciiTheme="minorHAnsi" w:eastAsia="Arial Unicode MS" w:hAnsiTheme="minorHAnsi" w:cstheme="minorHAnsi"/>
          <w:b/>
          <w:bCs/>
          <w:color w:val="000000" w:themeColor="text1"/>
          <w:sz w:val="22"/>
        </w:rPr>
        <w:t>2022</w:t>
      </w:r>
      <w:r w:rsidRPr="0018552F">
        <w:rPr>
          <w:rFonts w:asciiTheme="minorHAnsi" w:hAnsiTheme="minorHAnsi" w:cstheme="minorHAnsi"/>
          <w:color w:val="auto"/>
          <w:sz w:val="22"/>
          <w:lang w:val="bg-BG"/>
        </w:rPr>
        <w:t>.</w:t>
      </w:r>
    </w:p>
    <w:p w14:paraId="120DCD44" w14:textId="77777777" w:rsidR="008540E6" w:rsidRPr="0018552F" w:rsidRDefault="008540E6" w:rsidP="008540E6">
      <w:pPr>
        <w:pStyle w:val="FITAnormal"/>
        <w:jc w:val="left"/>
        <w:rPr>
          <w:rFonts w:asciiTheme="minorHAnsi" w:hAnsiTheme="minorHAnsi" w:cstheme="minorHAnsi"/>
          <w:color w:val="auto"/>
          <w:sz w:val="22"/>
        </w:rPr>
      </w:pPr>
    </w:p>
    <w:p w14:paraId="368868A5" w14:textId="43E945BA" w:rsidR="00FB1BA7" w:rsidRPr="0018552F" w:rsidRDefault="00FB1BA7" w:rsidP="00FB1BA7">
      <w:pPr>
        <w:pStyle w:val="FITAnormal"/>
        <w:rPr>
          <w:rFonts w:asciiTheme="minorHAnsi" w:hAnsiTheme="minorHAnsi" w:cstheme="minorHAnsi"/>
          <w:b/>
          <w:caps/>
          <w:color w:val="365F91" w:themeColor="accent1" w:themeShade="BF"/>
          <w:kern w:val="24"/>
          <w:sz w:val="22"/>
        </w:rPr>
      </w:pPr>
      <w:r w:rsidRPr="0018552F">
        <w:rPr>
          <w:rFonts w:asciiTheme="minorHAnsi" w:hAnsiTheme="minorHAnsi" w:cstheme="minorHAnsi"/>
          <w:b/>
          <w:caps/>
          <w:color w:val="365F91" w:themeColor="accent1" w:themeShade="BF"/>
          <w:kern w:val="24"/>
          <w:sz w:val="22"/>
        </w:rPr>
        <w:t xml:space="preserve">Weather in </w:t>
      </w:r>
      <w:r w:rsidR="00124295" w:rsidRPr="0018552F">
        <w:rPr>
          <w:rFonts w:asciiTheme="minorHAnsi" w:hAnsiTheme="minorHAnsi" w:cstheme="minorHAnsi"/>
          <w:b/>
          <w:caps/>
          <w:color w:val="365F91" w:themeColor="accent1" w:themeShade="BF"/>
          <w:kern w:val="24"/>
          <w:sz w:val="22"/>
        </w:rPr>
        <w:t>RUSE</w:t>
      </w:r>
    </w:p>
    <w:p w14:paraId="06069AB6" w14:textId="0AC72D33" w:rsidR="00FB1BA7" w:rsidRDefault="00FB1BA7" w:rsidP="00FB1BA7">
      <w:pPr>
        <w:pStyle w:val="FITAnormal"/>
        <w:jc w:val="left"/>
        <w:rPr>
          <w:rFonts w:asciiTheme="minorHAnsi" w:hAnsiTheme="minorHAnsi" w:cstheme="minorHAnsi"/>
          <w:color w:val="auto"/>
          <w:sz w:val="22"/>
        </w:rPr>
      </w:pPr>
      <w:r w:rsidRPr="0018552F">
        <w:rPr>
          <w:rFonts w:asciiTheme="minorHAnsi" w:hAnsiTheme="minorHAnsi" w:cstheme="minorHAnsi"/>
          <w:color w:val="auto"/>
          <w:sz w:val="22"/>
        </w:rPr>
        <w:t xml:space="preserve">In this period in </w:t>
      </w:r>
      <w:r w:rsidR="00124295" w:rsidRPr="0018552F">
        <w:rPr>
          <w:rFonts w:asciiTheme="minorHAnsi" w:hAnsiTheme="minorHAnsi" w:cstheme="minorHAnsi"/>
          <w:color w:val="auto"/>
          <w:sz w:val="22"/>
        </w:rPr>
        <w:t>Ruse</w:t>
      </w:r>
      <w:r w:rsidRPr="0018552F">
        <w:rPr>
          <w:rFonts w:asciiTheme="minorHAnsi" w:hAnsiTheme="minorHAnsi" w:cstheme="minorHAnsi"/>
          <w:color w:val="auto"/>
          <w:sz w:val="22"/>
        </w:rPr>
        <w:t xml:space="preserve"> is sunny. The </w:t>
      </w:r>
      <w:r w:rsidR="00EF4668" w:rsidRPr="0018552F">
        <w:rPr>
          <w:rFonts w:asciiTheme="minorHAnsi" w:hAnsiTheme="minorHAnsi" w:cstheme="minorHAnsi"/>
          <w:color w:val="auto"/>
          <w:sz w:val="22"/>
        </w:rPr>
        <w:t>t</w:t>
      </w:r>
      <w:proofErr w:type="spellStart"/>
      <w:r w:rsidRPr="0018552F">
        <w:rPr>
          <w:rFonts w:asciiTheme="minorHAnsi" w:hAnsiTheme="minorHAnsi" w:cstheme="minorHAnsi"/>
          <w:color w:val="auto"/>
          <w:sz w:val="22"/>
          <w:lang w:val="bg-BG"/>
        </w:rPr>
        <w:t>emperatures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in</w:t>
      </w:r>
      <w:proofErr w:type="spellEnd"/>
      <w:r w:rsidRPr="0018552F">
        <w:rPr>
          <w:rFonts w:asciiTheme="minorHAnsi" w:hAnsiTheme="minorHAnsi" w:cstheme="minorHAnsi"/>
          <w:color w:val="auto"/>
          <w:sz w:val="22"/>
          <w:lang w:val="bg-BG"/>
        </w:rPr>
        <w:t xml:space="preserve"> </w:t>
      </w:r>
      <w:r w:rsidR="00124295" w:rsidRPr="0018552F">
        <w:rPr>
          <w:rFonts w:asciiTheme="minorHAnsi" w:hAnsiTheme="minorHAnsi" w:cstheme="minorHAnsi"/>
          <w:color w:val="auto"/>
          <w:sz w:val="22"/>
        </w:rPr>
        <w:t>September</w:t>
      </w:r>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are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expected</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to</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range</w:t>
      </w:r>
      <w:proofErr w:type="spellEnd"/>
      <w:r w:rsidRPr="0018552F">
        <w:rPr>
          <w:rFonts w:asciiTheme="minorHAnsi" w:hAnsiTheme="minorHAnsi" w:cstheme="minorHAnsi"/>
          <w:color w:val="auto"/>
          <w:sz w:val="22"/>
        </w:rPr>
        <w:t xml:space="preserve"> </w:t>
      </w:r>
      <w:proofErr w:type="spellStart"/>
      <w:r w:rsidRPr="0018552F">
        <w:rPr>
          <w:rFonts w:asciiTheme="minorHAnsi" w:hAnsiTheme="minorHAnsi" w:cstheme="minorHAnsi"/>
          <w:color w:val="auto"/>
          <w:sz w:val="22"/>
          <w:lang w:val="bg-BG"/>
        </w:rPr>
        <w:t>between</w:t>
      </w:r>
      <w:proofErr w:type="spellEnd"/>
      <w:r w:rsidRPr="0018552F">
        <w:rPr>
          <w:rFonts w:asciiTheme="minorHAnsi" w:hAnsiTheme="minorHAnsi" w:cstheme="minorHAnsi"/>
          <w:color w:val="auto"/>
          <w:sz w:val="22"/>
          <w:lang w:val="bg-BG"/>
        </w:rPr>
        <w:t xml:space="preserve"> 2</w:t>
      </w:r>
      <w:r w:rsidRPr="0018552F">
        <w:rPr>
          <w:rFonts w:asciiTheme="minorHAnsi" w:hAnsiTheme="minorHAnsi" w:cstheme="minorHAnsi"/>
          <w:color w:val="auto"/>
          <w:sz w:val="22"/>
        </w:rPr>
        <w:t>3</w:t>
      </w:r>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and</w:t>
      </w:r>
      <w:proofErr w:type="spellEnd"/>
      <w:r w:rsidRPr="0018552F">
        <w:rPr>
          <w:rFonts w:asciiTheme="minorHAnsi" w:hAnsiTheme="minorHAnsi" w:cstheme="minorHAnsi"/>
          <w:color w:val="auto"/>
          <w:sz w:val="22"/>
          <w:lang w:val="bg-BG"/>
        </w:rPr>
        <w:t xml:space="preserve"> 2</w:t>
      </w:r>
      <w:r w:rsidRPr="0018552F">
        <w:rPr>
          <w:rFonts w:asciiTheme="minorHAnsi" w:hAnsiTheme="minorHAnsi" w:cstheme="minorHAnsi"/>
          <w:color w:val="auto"/>
          <w:sz w:val="22"/>
        </w:rPr>
        <w:t>8</w:t>
      </w:r>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degrees</w:t>
      </w:r>
      <w:proofErr w:type="spellEnd"/>
      <w:r w:rsidRPr="0018552F">
        <w:rPr>
          <w:rFonts w:asciiTheme="minorHAnsi" w:hAnsiTheme="minorHAnsi" w:cstheme="minorHAnsi"/>
          <w:color w:val="auto"/>
          <w:sz w:val="22"/>
        </w:rPr>
        <w:t xml:space="preserve"> </w:t>
      </w:r>
      <w:proofErr w:type="spellStart"/>
      <w:r w:rsidRPr="0018552F">
        <w:rPr>
          <w:rFonts w:asciiTheme="minorHAnsi" w:hAnsiTheme="minorHAnsi" w:cstheme="minorHAnsi"/>
          <w:color w:val="auto"/>
          <w:sz w:val="22"/>
          <w:lang w:val="bg-BG"/>
        </w:rPr>
        <w:t>Celsius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The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average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in</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the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last</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few</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years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has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been</w:t>
      </w:r>
      <w:proofErr w:type="spellEnd"/>
      <w:r w:rsidRPr="0018552F">
        <w:rPr>
          <w:rFonts w:asciiTheme="minorHAnsi" w:hAnsiTheme="minorHAnsi" w:cstheme="minorHAnsi"/>
          <w:color w:val="auto"/>
          <w:sz w:val="22"/>
          <w:lang w:val="bg-BG"/>
        </w:rPr>
        <w:t xml:space="preserve"> 2</w:t>
      </w:r>
      <w:r w:rsidRPr="0018552F">
        <w:rPr>
          <w:rFonts w:asciiTheme="minorHAnsi" w:hAnsiTheme="minorHAnsi" w:cstheme="minorHAnsi"/>
          <w:color w:val="auto"/>
          <w:sz w:val="22"/>
        </w:rPr>
        <w:t>5</w:t>
      </w:r>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degrees</w:t>
      </w:r>
      <w:proofErr w:type="spellEnd"/>
      <w:r w:rsidR="00BE75BD" w:rsidRPr="0018552F">
        <w:rPr>
          <w:rFonts w:asciiTheme="minorHAnsi" w:hAnsiTheme="minorHAnsi" w:cstheme="minorHAnsi"/>
          <w:color w:val="auto"/>
          <w:sz w:val="22"/>
        </w:rPr>
        <w:t xml:space="preserve"> Celsius.</w:t>
      </w:r>
    </w:p>
    <w:p w14:paraId="31D14AF1" w14:textId="77777777" w:rsidR="003D0461" w:rsidRDefault="003D0461" w:rsidP="00FB1BA7">
      <w:pPr>
        <w:pStyle w:val="FITAnormal"/>
        <w:jc w:val="left"/>
        <w:rPr>
          <w:rFonts w:asciiTheme="minorHAnsi" w:hAnsiTheme="minorHAnsi" w:cstheme="minorHAnsi"/>
          <w:b/>
          <w:caps/>
          <w:color w:val="365F91" w:themeColor="accent1" w:themeShade="BF"/>
          <w:kern w:val="24"/>
          <w:sz w:val="22"/>
        </w:rPr>
      </w:pPr>
    </w:p>
    <w:p w14:paraId="70C4C106" w14:textId="77777777" w:rsidR="003D0461" w:rsidRDefault="003D0461" w:rsidP="00FB1BA7">
      <w:pPr>
        <w:pStyle w:val="FITAnormal"/>
        <w:jc w:val="left"/>
        <w:rPr>
          <w:rFonts w:asciiTheme="minorHAnsi" w:hAnsiTheme="minorHAnsi" w:cstheme="minorHAnsi"/>
          <w:b/>
          <w:caps/>
          <w:color w:val="365F91" w:themeColor="accent1" w:themeShade="BF"/>
          <w:kern w:val="24"/>
          <w:sz w:val="22"/>
        </w:rPr>
      </w:pPr>
    </w:p>
    <w:p w14:paraId="4669FD47" w14:textId="134EE7ED" w:rsidR="00FB1BA7" w:rsidRPr="0018552F" w:rsidRDefault="00FB1BA7" w:rsidP="00FB1BA7">
      <w:pPr>
        <w:pStyle w:val="FITAnormal"/>
        <w:jc w:val="left"/>
        <w:rPr>
          <w:rFonts w:asciiTheme="minorHAnsi" w:hAnsiTheme="minorHAnsi" w:cstheme="minorHAnsi"/>
          <w:sz w:val="22"/>
        </w:rPr>
      </w:pPr>
      <w:r w:rsidRPr="0018552F">
        <w:rPr>
          <w:rFonts w:asciiTheme="minorHAnsi" w:hAnsiTheme="minorHAnsi" w:cstheme="minorHAnsi"/>
          <w:b/>
          <w:caps/>
          <w:color w:val="365F91" w:themeColor="accent1" w:themeShade="BF"/>
          <w:kern w:val="24"/>
          <w:sz w:val="22"/>
        </w:rPr>
        <w:t>Internet</w:t>
      </w:r>
      <w:r w:rsidRPr="0018552F">
        <w:rPr>
          <w:rFonts w:asciiTheme="minorHAnsi" w:hAnsiTheme="minorHAnsi" w:cstheme="minorHAnsi"/>
          <w:sz w:val="22"/>
        </w:rPr>
        <w:br/>
        <w:t xml:space="preserve">Will be available at the official hotel for free. </w:t>
      </w:r>
    </w:p>
    <w:p w14:paraId="6B26595E" w14:textId="77777777" w:rsidR="00FB1BA7" w:rsidRPr="0018552F" w:rsidRDefault="00FB1BA7" w:rsidP="00FB1BA7">
      <w:pPr>
        <w:pStyle w:val="FITAnormal"/>
        <w:jc w:val="left"/>
        <w:rPr>
          <w:rFonts w:asciiTheme="minorHAnsi" w:hAnsiTheme="minorHAnsi" w:cstheme="minorHAnsi"/>
          <w:sz w:val="22"/>
        </w:rPr>
      </w:pPr>
      <w:r w:rsidRPr="0018552F">
        <w:rPr>
          <w:rFonts w:asciiTheme="minorHAnsi" w:hAnsiTheme="minorHAnsi" w:cstheme="minorHAnsi"/>
          <w:sz w:val="22"/>
        </w:rPr>
        <w:t>There will also be Wi-Fi available for access to results at the venue.</w:t>
      </w:r>
    </w:p>
    <w:p w14:paraId="393F5D6A" w14:textId="77777777" w:rsidR="00FB1BA7" w:rsidRPr="0018552F" w:rsidRDefault="00FB1BA7" w:rsidP="008540E6">
      <w:pPr>
        <w:pStyle w:val="FITAnormal"/>
        <w:jc w:val="left"/>
        <w:rPr>
          <w:rFonts w:asciiTheme="minorHAnsi" w:hAnsiTheme="minorHAnsi" w:cstheme="minorHAnsi"/>
          <w:color w:val="auto"/>
          <w:sz w:val="22"/>
        </w:rPr>
      </w:pPr>
    </w:p>
    <w:p w14:paraId="4EEF857F" w14:textId="77777777" w:rsidR="00991AB4" w:rsidRPr="0018552F" w:rsidRDefault="00991AB4" w:rsidP="00991AB4">
      <w:pPr>
        <w:pStyle w:val="FITAnormal"/>
        <w:rPr>
          <w:rFonts w:asciiTheme="minorHAnsi" w:hAnsiTheme="minorHAnsi" w:cstheme="minorHAnsi"/>
          <w:b/>
          <w:caps/>
          <w:color w:val="365F91" w:themeColor="accent1" w:themeShade="BF"/>
          <w:kern w:val="24"/>
          <w:sz w:val="22"/>
        </w:rPr>
      </w:pPr>
      <w:r w:rsidRPr="0018552F">
        <w:rPr>
          <w:rFonts w:asciiTheme="minorHAnsi" w:hAnsiTheme="minorHAnsi" w:cstheme="minorHAnsi"/>
          <w:b/>
          <w:caps/>
          <w:color w:val="365F91" w:themeColor="accent1" w:themeShade="BF"/>
          <w:kern w:val="24"/>
          <w:sz w:val="22"/>
        </w:rPr>
        <w:t>Water</w:t>
      </w:r>
    </w:p>
    <w:p w14:paraId="55E138BF" w14:textId="77777777" w:rsidR="00991AB4" w:rsidRPr="0018552F" w:rsidRDefault="00991AB4" w:rsidP="00991AB4">
      <w:pPr>
        <w:pStyle w:val="FITAnormal"/>
        <w:rPr>
          <w:rFonts w:asciiTheme="minorHAnsi" w:hAnsiTheme="minorHAnsi" w:cstheme="minorHAnsi"/>
          <w:color w:val="auto"/>
          <w:sz w:val="22"/>
        </w:rPr>
      </w:pPr>
      <w:r w:rsidRPr="0018552F">
        <w:rPr>
          <w:rFonts w:asciiTheme="minorHAnsi" w:hAnsiTheme="minorHAnsi" w:cstheme="minorHAnsi"/>
          <w:color w:val="auto"/>
          <w:sz w:val="22"/>
        </w:rPr>
        <w:t>Water will be available at the venue</w:t>
      </w:r>
      <w:r w:rsidR="008540E6" w:rsidRPr="0018552F">
        <w:rPr>
          <w:rFonts w:asciiTheme="minorHAnsi" w:hAnsiTheme="minorHAnsi" w:cstheme="minorHAnsi"/>
          <w:color w:val="auto"/>
          <w:sz w:val="22"/>
        </w:rPr>
        <w:t xml:space="preserve"> free of charge.</w:t>
      </w:r>
    </w:p>
    <w:p w14:paraId="3C4AC889" w14:textId="77777777" w:rsidR="008540E6" w:rsidRPr="0018552F" w:rsidRDefault="008540E6" w:rsidP="00991AB4">
      <w:pPr>
        <w:pStyle w:val="FITAnormal"/>
        <w:rPr>
          <w:rFonts w:asciiTheme="minorHAnsi" w:hAnsiTheme="minorHAnsi" w:cstheme="minorHAnsi"/>
          <w:color w:val="auto"/>
          <w:sz w:val="22"/>
        </w:rPr>
      </w:pPr>
    </w:p>
    <w:p w14:paraId="1BFBFEBF" w14:textId="6990CD91" w:rsidR="00991AB4" w:rsidRPr="0018552F" w:rsidRDefault="00991AB4" w:rsidP="00991AB4">
      <w:pPr>
        <w:pStyle w:val="FITAnormal"/>
        <w:rPr>
          <w:rFonts w:asciiTheme="minorHAnsi" w:hAnsiTheme="minorHAnsi" w:cstheme="minorHAnsi"/>
          <w:color w:val="auto"/>
          <w:sz w:val="22"/>
        </w:rPr>
      </w:pPr>
      <w:r w:rsidRPr="0018552F">
        <w:rPr>
          <w:rFonts w:asciiTheme="minorHAnsi" w:hAnsiTheme="minorHAnsi" w:cstheme="minorHAnsi"/>
          <w:b/>
          <w:caps/>
          <w:color w:val="365F91" w:themeColor="accent1" w:themeShade="BF"/>
          <w:kern w:val="24"/>
          <w:sz w:val="22"/>
        </w:rPr>
        <w:t>Meals</w:t>
      </w:r>
      <w:r w:rsidRPr="0018552F">
        <w:rPr>
          <w:rFonts w:asciiTheme="minorHAnsi" w:hAnsiTheme="minorHAnsi" w:cstheme="minorHAnsi"/>
          <w:b/>
          <w:color w:val="auto"/>
          <w:sz w:val="22"/>
          <w:u w:val="single"/>
          <w:lang w:val="bg-BG"/>
        </w:rPr>
        <w:br/>
      </w:r>
      <w:proofErr w:type="spellStart"/>
      <w:r w:rsidRPr="0018552F">
        <w:rPr>
          <w:rFonts w:asciiTheme="minorHAnsi" w:hAnsiTheme="minorHAnsi" w:cstheme="minorHAnsi"/>
          <w:color w:val="auto"/>
          <w:sz w:val="22"/>
          <w:lang w:val="bg-BG"/>
        </w:rPr>
        <w:t>The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lunch</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is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foreseen</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to</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be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served</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at</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hotel</w:t>
      </w:r>
      <w:proofErr w:type="spellEnd"/>
      <w:r w:rsidRPr="0018552F">
        <w:rPr>
          <w:rFonts w:asciiTheme="minorHAnsi" w:hAnsiTheme="minorHAnsi" w:cstheme="minorHAnsi"/>
          <w:color w:val="auto"/>
          <w:sz w:val="22"/>
          <w:lang w:val="bg-BG"/>
        </w:rPr>
        <w:t xml:space="preserve">. </w:t>
      </w:r>
    </w:p>
    <w:p w14:paraId="2D68AA19" w14:textId="77777777" w:rsidR="00991AB4" w:rsidRPr="0018552F" w:rsidRDefault="00991AB4" w:rsidP="00991AB4">
      <w:pPr>
        <w:pStyle w:val="FITAnormal"/>
        <w:rPr>
          <w:rFonts w:asciiTheme="minorHAnsi" w:hAnsiTheme="minorHAnsi" w:cstheme="minorHAnsi"/>
          <w:color w:val="auto"/>
          <w:sz w:val="22"/>
        </w:rPr>
      </w:pPr>
    </w:p>
    <w:p w14:paraId="23524A37" w14:textId="77777777" w:rsidR="00991AB4" w:rsidRPr="0018552F" w:rsidRDefault="00991AB4" w:rsidP="00991AB4">
      <w:pPr>
        <w:pStyle w:val="FITAnormal"/>
        <w:jc w:val="left"/>
        <w:rPr>
          <w:rFonts w:asciiTheme="minorHAnsi" w:hAnsiTheme="minorHAnsi" w:cstheme="minorHAnsi"/>
          <w:color w:val="auto"/>
          <w:sz w:val="22"/>
        </w:rPr>
      </w:pPr>
      <w:r w:rsidRPr="0018552F">
        <w:rPr>
          <w:rFonts w:asciiTheme="minorHAnsi" w:hAnsiTheme="minorHAnsi" w:cstheme="minorHAnsi"/>
          <w:b/>
          <w:caps/>
          <w:color w:val="365F91" w:themeColor="accent1" w:themeShade="BF"/>
          <w:kern w:val="24"/>
          <w:sz w:val="22"/>
          <w:lang w:val="bg-BG"/>
        </w:rPr>
        <w:t>Dress regulations</w:t>
      </w:r>
      <w:r w:rsidRPr="0018552F">
        <w:rPr>
          <w:rFonts w:asciiTheme="minorHAnsi" w:hAnsiTheme="minorHAnsi" w:cstheme="minorHAnsi"/>
          <w:color w:val="auto"/>
          <w:sz w:val="22"/>
          <w:lang w:val="bg-BG"/>
        </w:rPr>
        <w:br/>
        <w:t xml:space="preserve">WA &amp; WAE </w:t>
      </w:r>
      <w:proofErr w:type="spellStart"/>
      <w:r w:rsidRPr="0018552F">
        <w:rPr>
          <w:rFonts w:asciiTheme="minorHAnsi" w:hAnsiTheme="minorHAnsi" w:cstheme="minorHAnsi"/>
          <w:color w:val="auto"/>
          <w:sz w:val="22"/>
          <w:lang w:val="bg-BG"/>
        </w:rPr>
        <w:t>dress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regulations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do</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apply</w:t>
      </w:r>
      <w:proofErr w:type="spellEnd"/>
      <w:r w:rsidRPr="0018552F">
        <w:rPr>
          <w:rFonts w:asciiTheme="minorHAnsi" w:hAnsiTheme="minorHAnsi" w:cstheme="minorHAnsi"/>
          <w:color w:val="auto"/>
          <w:sz w:val="22"/>
          <w:lang w:val="bg-BG"/>
        </w:rPr>
        <w:t>.</w:t>
      </w:r>
    </w:p>
    <w:p w14:paraId="26F5DE3F" w14:textId="77777777" w:rsidR="00991AB4" w:rsidRPr="0018552F" w:rsidRDefault="00991AB4" w:rsidP="00991AB4">
      <w:pPr>
        <w:pStyle w:val="FITAnormal"/>
        <w:rPr>
          <w:rFonts w:asciiTheme="minorHAnsi" w:hAnsiTheme="minorHAnsi" w:cstheme="minorHAnsi"/>
          <w:color w:val="auto"/>
          <w:sz w:val="22"/>
        </w:rPr>
      </w:pPr>
    </w:p>
    <w:p w14:paraId="6D8E54BC" w14:textId="77777777" w:rsidR="00BE75BD" w:rsidRPr="00BE75BD" w:rsidRDefault="00BE75BD" w:rsidP="00BE75BD">
      <w:pPr>
        <w:autoSpaceDE w:val="0"/>
        <w:rPr>
          <w:rFonts w:cs="Arial"/>
          <w:color w:val="000000"/>
          <w:sz w:val="20"/>
          <w:szCs w:val="20"/>
        </w:rPr>
      </w:pPr>
      <w:r w:rsidRPr="00BE75BD">
        <w:rPr>
          <w:rFonts w:cs="Arial"/>
          <w:color w:val="000000"/>
          <w:sz w:val="20"/>
          <w:szCs w:val="20"/>
        </w:rPr>
        <w:t>By signing in the Club team dec</w:t>
      </w:r>
      <w:r w:rsidRPr="00BE75BD">
        <w:rPr>
          <w:rFonts w:cs="Arial"/>
          <w:color w:val="000000"/>
          <w:spacing w:val="-1"/>
          <w:sz w:val="20"/>
          <w:szCs w:val="20"/>
        </w:rPr>
        <w:t>l</w:t>
      </w:r>
      <w:r w:rsidRPr="00BE75BD">
        <w:rPr>
          <w:rFonts w:cs="Arial"/>
          <w:color w:val="000000"/>
          <w:sz w:val="20"/>
          <w:szCs w:val="20"/>
        </w:rPr>
        <w:t>ar</w:t>
      </w:r>
      <w:r w:rsidRPr="00BE75BD">
        <w:rPr>
          <w:rFonts w:cs="Arial"/>
          <w:color w:val="000000"/>
          <w:spacing w:val="-1"/>
          <w:sz w:val="20"/>
          <w:szCs w:val="20"/>
        </w:rPr>
        <w:t>es</w:t>
      </w:r>
      <w:r w:rsidRPr="00BE75BD">
        <w:rPr>
          <w:rFonts w:cs="Arial"/>
          <w:color w:val="000000"/>
          <w:sz w:val="20"/>
          <w:szCs w:val="20"/>
        </w:rPr>
        <w:t xml:space="preserve"> </w:t>
      </w:r>
      <w:r w:rsidRPr="00BE75BD">
        <w:rPr>
          <w:rFonts w:cs="Arial"/>
          <w:color w:val="000000"/>
          <w:spacing w:val="-1"/>
          <w:sz w:val="20"/>
          <w:szCs w:val="20"/>
        </w:rPr>
        <w:t>t</w:t>
      </w:r>
      <w:r w:rsidRPr="00BE75BD">
        <w:rPr>
          <w:rFonts w:cs="Arial"/>
          <w:color w:val="000000"/>
          <w:sz w:val="20"/>
          <w:szCs w:val="20"/>
        </w:rPr>
        <w:t>hat:</w:t>
      </w:r>
    </w:p>
    <w:p w14:paraId="08559095" w14:textId="77777777" w:rsidR="00BE75BD" w:rsidRPr="00BE75BD" w:rsidRDefault="00BE75BD" w:rsidP="008B232A">
      <w:pPr>
        <w:numPr>
          <w:ilvl w:val="0"/>
          <w:numId w:val="6"/>
        </w:numPr>
        <w:suppressAutoHyphens w:val="0"/>
        <w:autoSpaceDE w:val="0"/>
        <w:contextualSpacing/>
        <w:jc w:val="left"/>
        <w:rPr>
          <w:rFonts w:cs="Arial"/>
          <w:b/>
          <w:color w:val="000000"/>
          <w:sz w:val="20"/>
          <w:szCs w:val="20"/>
          <w:u w:val="single"/>
        </w:rPr>
      </w:pPr>
      <w:r w:rsidRPr="00BE75BD">
        <w:rPr>
          <w:rFonts w:cs="Arial"/>
          <w:color w:val="000000"/>
          <w:sz w:val="20"/>
          <w:szCs w:val="20"/>
        </w:rPr>
        <w:t>Club team’s M</w:t>
      </w:r>
      <w:r w:rsidRPr="00BE75BD">
        <w:rPr>
          <w:rFonts w:cs="Arial"/>
          <w:color w:val="000000"/>
          <w:spacing w:val="-3"/>
          <w:sz w:val="20"/>
          <w:szCs w:val="20"/>
        </w:rPr>
        <w:t>em</w:t>
      </w:r>
      <w:r w:rsidRPr="00BE75BD">
        <w:rPr>
          <w:rFonts w:cs="Arial"/>
          <w:color w:val="000000"/>
          <w:sz w:val="20"/>
          <w:szCs w:val="20"/>
        </w:rPr>
        <w:t xml:space="preserve">ber </w:t>
      </w:r>
      <w:r w:rsidRPr="00BE75BD">
        <w:rPr>
          <w:rFonts w:cs="Arial"/>
          <w:color w:val="000000"/>
          <w:spacing w:val="1"/>
          <w:sz w:val="20"/>
          <w:szCs w:val="20"/>
        </w:rPr>
        <w:t>A</w:t>
      </w:r>
      <w:r w:rsidRPr="00BE75BD">
        <w:rPr>
          <w:rFonts w:cs="Arial"/>
          <w:color w:val="000000"/>
          <w:spacing w:val="-1"/>
          <w:sz w:val="20"/>
          <w:szCs w:val="20"/>
        </w:rPr>
        <w:t>ss</w:t>
      </w:r>
      <w:r w:rsidRPr="00BE75BD">
        <w:rPr>
          <w:rFonts w:cs="Arial"/>
          <w:color w:val="000000"/>
          <w:sz w:val="20"/>
          <w:szCs w:val="20"/>
        </w:rPr>
        <w:t>oc</w:t>
      </w:r>
      <w:r w:rsidRPr="00BE75BD">
        <w:rPr>
          <w:rFonts w:cs="Arial"/>
          <w:color w:val="000000"/>
          <w:spacing w:val="-1"/>
          <w:sz w:val="20"/>
          <w:szCs w:val="20"/>
        </w:rPr>
        <w:t>i</w:t>
      </w:r>
      <w:r w:rsidRPr="00BE75BD">
        <w:rPr>
          <w:rFonts w:cs="Arial"/>
          <w:color w:val="000000"/>
          <w:sz w:val="20"/>
          <w:szCs w:val="20"/>
        </w:rPr>
        <w:t>a</w:t>
      </w:r>
      <w:r w:rsidRPr="00BE75BD">
        <w:rPr>
          <w:rFonts w:cs="Arial"/>
          <w:color w:val="000000"/>
          <w:spacing w:val="-1"/>
          <w:sz w:val="20"/>
          <w:szCs w:val="20"/>
        </w:rPr>
        <w:t>ti</w:t>
      </w:r>
      <w:r w:rsidRPr="00BE75BD">
        <w:rPr>
          <w:rFonts w:cs="Arial"/>
          <w:color w:val="000000"/>
          <w:sz w:val="20"/>
          <w:szCs w:val="20"/>
        </w:rPr>
        <w:t xml:space="preserve">on </w:t>
      </w:r>
      <w:r w:rsidRPr="00BE75BD">
        <w:rPr>
          <w:rFonts w:cs="Arial"/>
          <w:color w:val="000000"/>
          <w:spacing w:val="-1"/>
          <w:sz w:val="20"/>
          <w:szCs w:val="20"/>
        </w:rPr>
        <w:t>i</w:t>
      </w:r>
      <w:r w:rsidRPr="00BE75BD">
        <w:rPr>
          <w:rFonts w:cs="Arial"/>
          <w:color w:val="000000"/>
          <w:sz w:val="20"/>
          <w:szCs w:val="20"/>
        </w:rPr>
        <w:t xml:space="preserve">s </w:t>
      </w:r>
      <w:r w:rsidRPr="00BE75BD">
        <w:rPr>
          <w:rFonts w:cs="Arial"/>
          <w:color w:val="000000"/>
          <w:spacing w:val="-1"/>
          <w:sz w:val="20"/>
          <w:szCs w:val="20"/>
        </w:rPr>
        <w:t>i</w:t>
      </w:r>
      <w:r w:rsidRPr="00BE75BD">
        <w:rPr>
          <w:rFonts w:cs="Arial"/>
          <w:color w:val="000000"/>
          <w:sz w:val="20"/>
          <w:szCs w:val="20"/>
        </w:rPr>
        <w:t>n g</w:t>
      </w:r>
      <w:r w:rsidRPr="00BE75BD">
        <w:rPr>
          <w:rFonts w:cs="Arial"/>
          <w:color w:val="000000"/>
          <w:spacing w:val="-2"/>
          <w:sz w:val="20"/>
          <w:szCs w:val="20"/>
        </w:rPr>
        <w:t>o</w:t>
      </w:r>
      <w:r w:rsidRPr="00BE75BD">
        <w:rPr>
          <w:rFonts w:cs="Arial"/>
          <w:color w:val="000000"/>
          <w:sz w:val="20"/>
          <w:szCs w:val="20"/>
        </w:rPr>
        <w:t xml:space="preserve">od </w:t>
      </w:r>
      <w:r w:rsidRPr="00BE75BD">
        <w:rPr>
          <w:rFonts w:cs="Arial"/>
          <w:color w:val="000000"/>
          <w:spacing w:val="-1"/>
          <w:sz w:val="20"/>
          <w:szCs w:val="20"/>
        </w:rPr>
        <w:t>st</w:t>
      </w:r>
      <w:r w:rsidRPr="00BE75BD">
        <w:rPr>
          <w:rFonts w:cs="Arial"/>
          <w:color w:val="000000"/>
          <w:sz w:val="20"/>
          <w:szCs w:val="20"/>
        </w:rPr>
        <w:t>and</w:t>
      </w:r>
      <w:r w:rsidRPr="00BE75BD">
        <w:rPr>
          <w:rFonts w:cs="Arial"/>
          <w:color w:val="000000"/>
          <w:spacing w:val="-1"/>
          <w:sz w:val="20"/>
          <w:szCs w:val="20"/>
        </w:rPr>
        <w:t>i</w:t>
      </w:r>
      <w:r w:rsidRPr="00BE75BD">
        <w:rPr>
          <w:rFonts w:cs="Arial"/>
          <w:color w:val="000000"/>
          <w:sz w:val="20"/>
          <w:szCs w:val="20"/>
        </w:rPr>
        <w:t>ng</w:t>
      </w:r>
    </w:p>
    <w:p w14:paraId="55986757" w14:textId="77777777" w:rsidR="00BE75BD" w:rsidRPr="00BE75BD" w:rsidRDefault="00BE75BD" w:rsidP="008B232A">
      <w:pPr>
        <w:numPr>
          <w:ilvl w:val="0"/>
          <w:numId w:val="6"/>
        </w:numPr>
        <w:suppressAutoHyphens w:val="0"/>
        <w:autoSpaceDE w:val="0"/>
        <w:contextualSpacing/>
        <w:jc w:val="left"/>
        <w:rPr>
          <w:rFonts w:cs="Arial"/>
          <w:b/>
          <w:color w:val="000000"/>
          <w:sz w:val="20"/>
          <w:szCs w:val="20"/>
          <w:u w:val="single"/>
        </w:rPr>
      </w:pPr>
      <w:r w:rsidRPr="00BE75BD">
        <w:rPr>
          <w:rFonts w:cs="Arial"/>
          <w:color w:val="000000"/>
          <w:spacing w:val="-1"/>
          <w:sz w:val="20"/>
          <w:szCs w:val="20"/>
        </w:rPr>
        <w:t>Al</w:t>
      </w:r>
      <w:r w:rsidRPr="00BE75BD">
        <w:rPr>
          <w:rFonts w:cs="Arial"/>
          <w:color w:val="000000"/>
          <w:sz w:val="20"/>
          <w:szCs w:val="20"/>
        </w:rPr>
        <w:t>l co</w:t>
      </w:r>
      <w:r w:rsidRPr="00BE75BD">
        <w:rPr>
          <w:rFonts w:cs="Arial"/>
          <w:color w:val="000000"/>
          <w:spacing w:val="-3"/>
          <w:sz w:val="20"/>
          <w:szCs w:val="20"/>
        </w:rPr>
        <w:t>m</w:t>
      </w:r>
      <w:r w:rsidRPr="00BE75BD">
        <w:rPr>
          <w:rFonts w:cs="Arial"/>
          <w:color w:val="000000"/>
          <w:sz w:val="20"/>
          <w:szCs w:val="20"/>
        </w:rPr>
        <w:t>pe</w:t>
      </w:r>
      <w:r w:rsidRPr="00BE75BD">
        <w:rPr>
          <w:rFonts w:cs="Arial"/>
          <w:color w:val="000000"/>
          <w:spacing w:val="-1"/>
          <w:sz w:val="20"/>
          <w:szCs w:val="20"/>
        </w:rPr>
        <w:t>tit</w:t>
      </w:r>
      <w:r w:rsidRPr="00BE75BD">
        <w:rPr>
          <w:rFonts w:cs="Arial"/>
          <w:color w:val="000000"/>
          <w:sz w:val="20"/>
          <w:szCs w:val="20"/>
        </w:rPr>
        <w:t>o</w:t>
      </w:r>
      <w:r w:rsidRPr="00BE75BD">
        <w:rPr>
          <w:rFonts w:cs="Arial"/>
          <w:color w:val="000000"/>
          <w:spacing w:val="-1"/>
          <w:sz w:val="20"/>
          <w:szCs w:val="20"/>
        </w:rPr>
        <w:t>r</w:t>
      </w:r>
      <w:r w:rsidRPr="00BE75BD">
        <w:rPr>
          <w:rFonts w:cs="Arial"/>
          <w:color w:val="000000"/>
          <w:sz w:val="20"/>
          <w:szCs w:val="20"/>
        </w:rPr>
        <w:t>s and o</w:t>
      </w:r>
      <w:r w:rsidRPr="00BE75BD">
        <w:rPr>
          <w:rFonts w:cs="Arial"/>
          <w:color w:val="000000"/>
          <w:spacing w:val="-1"/>
          <w:sz w:val="20"/>
          <w:szCs w:val="20"/>
        </w:rPr>
        <w:t>ffi</w:t>
      </w:r>
      <w:r w:rsidRPr="00BE75BD">
        <w:rPr>
          <w:rFonts w:cs="Arial"/>
          <w:color w:val="000000"/>
          <w:sz w:val="20"/>
          <w:szCs w:val="20"/>
        </w:rPr>
        <w:t>c</w:t>
      </w:r>
      <w:r w:rsidRPr="00BE75BD">
        <w:rPr>
          <w:rFonts w:cs="Arial"/>
          <w:color w:val="000000"/>
          <w:spacing w:val="-1"/>
          <w:sz w:val="20"/>
          <w:szCs w:val="20"/>
        </w:rPr>
        <w:t>i</w:t>
      </w:r>
      <w:r w:rsidRPr="00BE75BD">
        <w:rPr>
          <w:rFonts w:cs="Arial"/>
          <w:color w:val="000000"/>
          <w:sz w:val="20"/>
          <w:szCs w:val="20"/>
        </w:rPr>
        <w:t>a</w:t>
      </w:r>
      <w:r w:rsidRPr="00BE75BD">
        <w:rPr>
          <w:rFonts w:cs="Arial"/>
          <w:color w:val="000000"/>
          <w:spacing w:val="-1"/>
          <w:sz w:val="20"/>
          <w:szCs w:val="20"/>
        </w:rPr>
        <w:t>l</w:t>
      </w:r>
      <w:r w:rsidRPr="00BE75BD">
        <w:rPr>
          <w:rFonts w:cs="Arial"/>
          <w:color w:val="000000"/>
          <w:sz w:val="20"/>
          <w:szCs w:val="20"/>
        </w:rPr>
        <w:t>s a</w:t>
      </w:r>
      <w:r w:rsidRPr="00BE75BD">
        <w:rPr>
          <w:rFonts w:cs="Arial"/>
          <w:color w:val="000000"/>
          <w:spacing w:val="-1"/>
          <w:sz w:val="20"/>
          <w:szCs w:val="20"/>
        </w:rPr>
        <w:t>r</w:t>
      </w:r>
      <w:r w:rsidRPr="00BE75BD">
        <w:rPr>
          <w:rFonts w:cs="Arial"/>
          <w:color w:val="000000"/>
          <w:sz w:val="20"/>
          <w:szCs w:val="20"/>
        </w:rPr>
        <w:t>e co</w:t>
      </w:r>
      <w:r w:rsidRPr="00BE75BD">
        <w:rPr>
          <w:rFonts w:cs="Arial"/>
          <w:color w:val="000000"/>
          <w:spacing w:val="-2"/>
          <w:sz w:val="20"/>
          <w:szCs w:val="20"/>
        </w:rPr>
        <w:t>v</w:t>
      </w:r>
      <w:r w:rsidRPr="00BE75BD">
        <w:rPr>
          <w:rFonts w:cs="Arial"/>
          <w:color w:val="000000"/>
          <w:sz w:val="20"/>
          <w:szCs w:val="20"/>
        </w:rPr>
        <w:t>e</w:t>
      </w:r>
      <w:r w:rsidRPr="00BE75BD">
        <w:rPr>
          <w:rFonts w:cs="Arial"/>
          <w:color w:val="000000"/>
          <w:spacing w:val="-1"/>
          <w:sz w:val="20"/>
          <w:szCs w:val="20"/>
        </w:rPr>
        <w:t>r</w:t>
      </w:r>
      <w:r w:rsidRPr="00BE75BD">
        <w:rPr>
          <w:rFonts w:cs="Arial"/>
          <w:color w:val="000000"/>
          <w:sz w:val="20"/>
          <w:szCs w:val="20"/>
        </w:rPr>
        <w:t xml:space="preserve">ed </w:t>
      </w:r>
      <w:r w:rsidRPr="00BE75BD">
        <w:rPr>
          <w:rFonts w:cs="Arial"/>
          <w:color w:val="000000"/>
          <w:spacing w:val="-1"/>
          <w:sz w:val="20"/>
          <w:szCs w:val="20"/>
        </w:rPr>
        <w:t>i</w:t>
      </w:r>
      <w:r w:rsidRPr="00BE75BD">
        <w:rPr>
          <w:rFonts w:cs="Arial"/>
          <w:color w:val="000000"/>
          <w:sz w:val="20"/>
          <w:szCs w:val="20"/>
        </w:rPr>
        <w:t>n ca</w:t>
      </w:r>
      <w:r w:rsidRPr="00BE75BD">
        <w:rPr>
          <w:rFonts w:cs="Arial"/>
          <w:color w:val="000000"/>
          <w:spacing w:val="-1"/>
          <w:sz w:val="20"/>
          <w:szCs w:val="20"/>
        </w:rPr>
        <w:t>s</w:t>
      </w:r>
      <w:r w:rsidRPr="00BE75BD">
        <w:rPr>
          <w:rFonts w:cs="Arial"/>
          <w:color w:val="000000"/>
          <w:sz w:val="20"/>
          <w:szCs w:val="20"/>
        </w:rPr>
        <w:t xml:space="preserve">e of </w:t>
      </w:r>
      <w:r w:rsidRPr="00BE75BD">
        <w:rPr>
          <w:rFonts w:cs="Arial"/>
          <w:color w:val="000000"/>
          <w:spacing w:val="-1"/>
          <w:sz w:val="20"/>
          <w:szCs w:val="20"/>
        </w:rPr>
        <w:t>ill</w:t>
      </w:r>
      <w:r w:rsidRPr="00BE75BD">
        <w:rPr>
          <w:rFonts w:cs="Arial"/>
          <w:color w:val="000000"/>
          <w:sz w:val="20"/>
          <w:szCs w:val="20"/>
        </w:rPr>
        <w:t>ne</w:t>
      </w:r>
      <w:r w:rsidRPr="00BE75BD">
        <w:rPr>
          <w:rFonts w:cs="Arial"/>
          <w:color w:val="000000"/>
          <w:spacing w:val="-1"/>
          <w:sz w:val="20"/>
          <w:szCs w:val="20"/>
        </w:rPr>
        <w:t>s</w:t>
      </w:r>
      <w:r w:rsidRPr="00BE75BD">
        <w:rPr>
          <w:rFonts w:cs="Arial"/>
          <w:color w:val="000000"/>
          <w:sz w:val="20"/>
          <w:szCs w:val="20"/>
        </w:rPr>
        <w:t>s or acc</w:t>
      </w:r>
      <w:r w:rsidRPr="00BE75BD">
        <w:rPr>
          <w:rFonts w:cs="Arial"/>
          <w:color w:val="000000"/>
          <w:spacing w:val="-1"/>
          <w:sz w:val="20"/>
          <w:szCs w:val="20"/>
        </w:rPr>
        <w:t>i</w:t>
      </w:r>
      <w:r w:rsidRPr="00BE75BD">
        <w:rPr>
          <w:rFonts w:cs="Arial"/>
          <w:color w:val="000000"/>
          <w:sz w:val="20"/>
          <w:szCs w:val="20"/>
        </w:rPr>
        <w:t>dent</w:t>
      </w:r>
    </w:p>
    <w:p w14:paraId="52C14BD2" w14:textId="77777777" w:rsidR="00BE75BD" w:rsidRPr="00BE75BD" w:rsidRDefault="00BE75BD" w:rsidP="008B232A">
      <w:pPr>
        <w:numPr>
          <w:ilvl w:val="0"/>
          <w:numId w:val="6"/>
        </w:numPr>
        <w:suppressAutoHyphens w:val="0"/>
        <w:autoSpaceDE w:val="0"/>
        <w:contextualSpacing/>
        <w:jc w:val="left"/>
        <w:rPr>
          <w:rFonts w:cs="Arial"/>
          <w:b/>
          <w:color w:val="000000"/>
          <w:sz w:val="20"/>
          <w:szCs w:val="20"/>
          <w:u w:val="single"/>
        </w:rPr>
      </w:pPr>
      <w:r w:rsidRPr="00BE75BD">
        <w:rPr>
          <w:rFonts w:cs="Arial"/>
          <w:color w:val="000000"/>
          <w:spacing w:val="-1"/>
          <w:sz w:val="20"/>
          <w:szCs w:val="20"/>
        </w:rPr>
        <w:t xml:space="preserve">Club team members </w:t>
      </w:r>
      <w:r w:rsidRPr="00BE75BD">
        <w:rPr>
          <w:rFonts w:cs="Arial"/>
          <w:color w:val="000000"/>
          <w:sz w:val="20"/>
          <w:szCs w:val="20"/>
        </w:rPr>
        <w:t>ha</w:t>
      </w:r>
      <w:r w:rsidRPr="00BE75BD">
        <w:rPr>
          <w:rFonts w:cs="Arial"/>
          <w:color w:val="000000"/>
          <w:spacing w:val="-2"/>
          <w:sz w:val="20"/>
          <w:szCs w:val="20"/>
        </w:rPr>
        <w:t>v</w:t>
      </w:r>
      <w:r w:rsidRPr="00BE75BD">
        <w:rPr>
          <w:rFonts w:cs="Arial"/>
          <w:color w:val="000000"/>
          <w:sz w:val="20"/>
          <w:szCs w:val="20"/>
        </w:rPr>
        <w:t xml:space="preserve">e </w:t>
      </w:r>
      <w:r w:rsidRPr="00BE75BD">
        <w:rPr>
          <w:rFonts w:cs="Arial"/>
          <w:color w:val="000000"/>
          <w:spacing w:val="-1"/>
          <w:sz w:val="20"/>
          <w:szCs w:val="20"/>
        </w:rPr>
        <w:t>si</w:t>
      </w:r>
      <w:r w:rsidRPr="00BE75BD">
        <w:rPr>
          <w:rFonts w:cs="Arial"/>
          <w:color w:val="000000"/>
          <w:sz w:val="20"/>
          <w:szCs w:val="20"/>
        </w:rPr>
        <w:t xml:space="preserve">gned </w:t>
      </w:r>
      <w:r w:rsidRPr="00BE75BD">
        <w:rPr>
          <w:rFonts w:cs="Arial"/>
          <w:color w:val="000000"/>
          <w:spacing w:val="-1"/>
          <w:sz w:val="20"/>
          <w:szCs w:val="20"/>
        </w:rPr>
        <w:t>t</w:t>
      </w:r>
      <w:r w:rsidRPr="00BE75BD">
        <w:rPr>
          <w:rFonts w:cs="Arial"/>
          <w:color w:val="000000"/>
          <w:sz w:val="20"/>
          <w:szCs w:val="20"/>
        </w:rPr>
        <w:t>he WA</w:t>
      </w:r>
      <w:r w:rsidRPr="00BE75BD">
        <w:rPr>
          <w:rFonts w:cs="Arial"/>
          <w:color w:val="000000"/>
          <w:spacing w:val="-1"/>
          <w:sz w:val="20"/>
          <w:szCs w:val="20"/>
        </w:rPr>
        <w:t xml:space="preserve"> A</w:t>
      </w:r>
      <w:r w:rsidRPr="00BE75BD">
        <w:rPr>
          <w:rFonts w:cs="Arial"/>
          <w:color w:val="000000"/>
          <w:sz w:val="20"/>
          <w:szCs w:val="20"/>
        </w:rPr>
        <w:t>n</w:t>
      </w:r>
      <w:r w:rsidRPr="00BE75BD">
        <w:rPr>
          <w:rFonts w:cs="Arial"/>
          <w:color w:val="000000"/>
          <w:spacing w:val="-1"/>
          <w:sz w:val="20"/>
          <w:szCs w:val="20"/>
        </w:rPr>
        <w:t>ti</w:t>
      </w:r>
      <w:r w:rsidRPr="00BE75BD">
        <w:rPr>
          <w:rFonts w:cs="Arial"/>
          <w:color w:val="000000"/>
          <w:spacing w:val="-3"/>
          <w:sz w:val="20"/>
          <w:szCs w:val="20"/>
        </w:rPr>
        <w:t>-</w:t>
      </w:r>
      <w:r w:rsidRPr="00BE75BD">
        <w:rPr>
          <w:rFonts w:cs="Arial"/>
          <w:color w:val="000000"/>
          <w:spacing w:val="1"/>
          <w:sz w:val="20"/>
          <w:szCs w:val="20"/>
        </w:rPr>
        <w:t>D</w:t>
      </w:r>
      <w:r w:rsidRPr="00BE75BD">
        <w:rPr>
          <w:rFonts w:cs="Arial"/>
          <w:color w:val="000000"/>
          <w:sz w:val="20"/>
          <w:szCs w:val="20"/>
        </w:rPr>
        <w:t>op</w:t>
      </w:r>
      <w:r w:rsidRPr="00BE75BD">
        <w:rPr>
          <w:rFonts w:cs="Arial"/>
          <w:color w:val="000000"/>
          <w:spacing w:val="-1"/>
          <w:sz w:val="20"/>
          <w:szCs w:val="20"/>
        </w:rPr>
        <w:t>i</w:t>
      </w:r>
      <w:r w:rsidRPr="00BE75BD">
        <w:rPr>
          <w:rFonts w:cs="Arial"/>
          <w:color w:val="000000"/>
          <w:sz w:val="20"/>
          <w:szCs w:val="20"/>
        </w:rPr>
        <w:t xml:space="preserve">ng </w:t>
      </w:r>
      <w:r w:rsidRPr="00BE75BD">
        <w:rPr>
          <w:rFonts w:cs="Arial"/>
          <w:color w:val="000000"/>
          <w:spacing w:val="1"/>
          <w:sz w:val="20"/>
          <w:szCs w:val="20"/>
        </w:rPr>
        <w:t>A</w:t>
      </w:r>
      <w:r w:rsidRPr="00BE75BD">
        <w:rPr>
          <w:rFonts w:cs="Arial"/>
          <w:color w:val="000000"/>
          <w:sz w:val="20"/>
          <w:szCs w:val="20"/>
        </w:rPr>
        <w:t>g</w:t>
      </w:r>
      <w:r w:rsidRPr="00BE75BD">
        <w:rPr>
          <w:rFonts w:cs="Arial"/>
          <w:color w:val="000000"/>
          <w:spacing w:val="-3"/>
          <w:sz w:val="20"/>
          <w:szCs w:val="20"/>
        </w:rPr>
        <w:t>r</w:t>
      </w:r>
      <w:r w:rsidRPr="00BE75BD">
        <w:rPr>
          <w:rFonts w:cs="Arial"/>
          <w:color w:val="000000"/>
          <w:sz w:val="20"/>
          <w:szCs w:val="20"/>
        </w:rPr>
        <w:t>e</w:t>
      </w:r>
      <w:r w:rsidRPr="00BE75BD">
        <w:rPr>
          <w:rFonts w:cs="Arial"/>
          <w:color w:val="000000"/>
          <w:spacing w:val="-3"/>
          <w:sz w:val="20"/>
          <w:szCs w:val="20"/>
        </w:rPr>
        <w:t>em</w:t>
      </w:r>
      <w:r w:rsidRPr="00BE75BD">
        <w:rPr>
          <w:rFonts w:cs="Arial"/>
          <w:color w:val="000000"/>
          <w:sz w:val="20"/>
          <w:szCs w:val="20"/>
        </w:rPr>
        <w:t>en</w:t>
      </w:r>
      <w:r w:rsidRPr="00BE75BD">
        <w:rPr>
          <w:rFonts w:cs="Arial"/>
          <w:color w:val="000000"/>
          <w:spacing w:val="-1"/>
          <w:sz w:val="20"/>
          <w:szCs w:val="20"/>
        </w:rPr>
        <w:t>t</w:t>
      </w:r>
    </w:p>
    <w:p w14:paraId="5C86A19C" w14:textId="4D5677EA" w:rsidR="00BE75BD" w:rsidRPr="00BE75BD" w:rsidRDefault="00BE75BD" w:rsidP="008B232A">
      <w:pPr>
        <w:numPr>
          <w:ilvl w:val="0"/>
          <w:numId w:val="6"/>
        </w:numPr>
        <w:suppressAutoHyphens w:val="0"/>
        <w:autoSpaceDE w:val="0"/>
        <w:contextualSpacing/>
        <w:jc w:val="left"/>
        <w:rPr>
          <w:rFonts w:cs="Arial"/>
          <w:b/>
          <w:color w:val="000000"/>
          <w:sz w:val="20"/>
          <w:szCs w:val="20"/>
          <w:u w:val="single"/>
        </w:rPr>
      </w:pPr>
      <w:r w:rsidRPr="00BE75BD">
        <w:rPr>
          <w:color w:val="000000"/>
          <w:sz w:val="20"/>
          <w:szCs w:val="20"/>
          <w:lang w:val="en-GB"/>
        </w:rPr>
        <w:t>All archers of the Club team belong to the same club and are its members at least from 1</w:t>
      </w:r>
      <w:r w:rsidRPr="00BE75BD">
        <w:rPr>
          <w:color w:val="000000"/>
          <w:sz w:val="20"/>
          <w:szCs w:val="20"/>
          <w:vertAlign w:val="superscript"/>
          <w:lang w:val="en-GB"/>
        </w:rPr>
        <w:t>st</w:t>
      </w:r>
      <w:r w:rsidRPr="00BE75BD">
        <w:rPr>
          <w:color w:val="000000"/>
          <w:sz w:val="20"/>
          <w:szCs w:val="20"/>
          <w:lang w:val="en-GB"/>
        </w:rPr>
        <w:t xml:space="preserve"> January 2022</w:t>
      </w:r>
    </w:p>
    <w:p w14:paraId="4839D432" w14:textId="76C9CAEE" w:rsidR="00BE75BD" w:rsidRPr="00BE75BD" w:rsidRDefault="00BE75BD" w:rsidP="008B232A">
      <w:pPr>
        <w:numPr>
          <w:ilvl w:val="0"/>
          <w:numId w:val="6"/>
        </w:numPr>
        <w:suppressAutoHyphens w:val="0"/>
        <w:autoSpaceDE w:val="0"/>
        <w:contextualSpacing/>
        <w:jc w:val="left"/>
        <w:rPr>
          <w:rFonts w:cs="Arial"/>
          <w:b/>
          <w:color w:val="000000"/>
          <w:sz w:val="20"/>
          <w:szCs w:val="20"/>
          <w:u w:val="single"/>
        </w:rPr>
      </w:pPr>
      <w:r w:rsidRPr="00BE75BD">
        <w:rPr>
          <w:color w:val="000000"/>
          <w:sz w:val="20"/>
          <w:szCs w:val="20"/>
          <w:lang w:val="en-GB"/>
        </w:rPr>
        <w:t>All competitors and officials allow his/her person, name, pictures or sport performance to be used for advertising purposes</w:t>
      </w:r>
    </w:p>
    <w:p w14:paraId="142649CD" w14:textId="77777777" w:rsidR="003D0461" w:rsidRDefault="003D0461" w:rsidP="00BE75BD">
      <w:pPr>
        <w:pStyle w:val="FITAnormal"/>
        <w:jc w:val="center"/>
        <w:rPr>
          <w:rFonts w:asciiTheme="minorHAnsi" w:hAnsiTheme="minorHAnsi" w:cstheme="minorHAnsi"/>
          <w:b/>
          <w:color w:val="365F91" w:themeColor="accent1" w:themeShade="BF"/>
          <w:sz w:val="24"/>
          <w:szCs w:val="24"/>
          <w:lang w:val="bg-BG"/>
        </w:rPr>
      </w:pPr>
    </w:p>
    <w:p w14:paraId="55375D7F" w14:textId="4534C2E9" w:rsidR="00BE75BD" w:rsidRPr="0018552F" w:rsidRDefault="00BE75BD" w:rsidP="00BE75BD">
      <w:pPr>
        <w:pStyle w:val="FITAnormal"/>
        <w:jc w:val="center"/>
        <w:rPr>
          <w:rFonts w:asciiTheme="minorHAnsi" w:hAnsiTheme="minorHAnsi" w:cstheme="minorHAnsi"/>
          <w:b/>
          <w:color w:val="365F91" w:themeColor="accent1" w:themeShade="BF"/>
          <w:sz w:val="24"/>
          <w:szCs w:val="24"/>
        </w:rPr>
      </w:pPr>
      <w:r w:rsidRPr="0018552F">
        <w:rPr>
          <w:rFonts w:asciiTheme="minorHAnsi" w:hAnsiTheme="minorHAnsi" w:cstheme="minorHAnsi"/>
          <w:b/>
          <w:color w:val="365F91" w:themeColor="accent1" w:themeShade="BF"/>
          <w:sz w:val="24"/>
          <w:szCs w:val="24"/>
          <w:lang w:val="bg-BG"/>
        </w:rPr>
        <w:t>HEALTH REGULATIONS (COVID-19)</w:t>
      </w:r>
    </w:p>
    <w:p w14:paraId="480AC4AD" w14:textId="77777777" w:rsidR="00BE75BD" w:rsidRPr="0018552F" w:rsidRDefault="00BE75BD" w:rsidP="00BE75BD">
      <w:pPr>
        <w:pStyle w:val="FITAnormal"/>
        <w:ind w:left="284" w:hanging="284"/>
        <w:jc w:val="left"/>
        <w:rPr>
          <w:rFonts w:asciiTheme="minorHAnsi" w:hAnsiTheme="minorHAnsi" w:cstheme="minorHAnsi"/>
          <w:b/>
          <w:color w:val="365F91" w:themeColor="accent1" w:themeShade="BF"/>
          <w:sz w:val="22"/>
        </w:rPr>
      </w:pPr>
      <w:r w:rsidRPr="0018552F">
        <w:rPr>
          <w:rFonts w:asciiTheme="minorHAnsi" w:hAnsiTheme="minorHAnsi" w:cstheme="minorHAnsi"/>
          <w:b/>
          <w:color w:val="365F91" w:themeColor="accent1" w:themeShade="BF"/>
          <w:sz w:val="22"/>
          <w:lang w:val="bg-BG"/>
        </w:rPr>
        <w:t>INFORMATION</w:t>
      </w:r>
    </w:p>
    <w:p w14:paraId="6027FE22" w14:textId="77777777" w:rsidR="00BE75BD" w:rsidRPr="0018552F" w:rsidRDefault="00BE75BD" w:rsidP="008B232A">
      <w:pPr>
        <w:pStyle w:val="FITAnormal"/>
        <w:widowControl/>
        <w:numPr>
          <w:ilvl w:val="0"/>
          <w:numId w:val="2"/>
        </w:numPr>
        <w:jc w:val="left"/>
        <w:rPr>
          <w:rFonts w:asciiTheme="minorHAnsi" w:hAnsiTheme="minorHAnsi" w:cstheme="minorHAnsi"/>
          <w:color w:val="auto"/>
          <w:sz w:val="22"/>
          <w:lang w:val="bg-BG"/>
        </w:rPr>
      </w:pPr>
      <w:proofErr w:type="spellStart"/>
      <w:r w:rsidRPr="0018552F">
        <w:rPr>
          <w:rFonts w:asciiTheme="minorHAnsi" w:hAnsiTheme="minorHAnsi" w:cstheme="minorHAnsi"/>
          <w:color w:val="auto"/>
          <w:sz w:val="22"/>
          <w:lang w:val="bg-BG"/>
        </w:rPr>
        <w:t>Everybody</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should</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follow</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the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Government</w:t>
      </w:r>
      <w:proofErr w:type="spellEnd"/>
      <w:r w:rsidRPr="0018552F">
        <w:rPr>
          <w:rFonts w:asciiTheme="minorHAnsi" w:hAnsiTheme="minorHAnsi" w:cstheme="minorHAnsi"/>
          <w:color w:val="auto"/>
          <w:sz w:val="22"/>
          <w:lang w:val="bg-BG"/>
        </w:rPr>
        <w:t>/</w:t>
      </w:r>
      <w:proofErr w:type="spellStart"/>
      <w:r w:rsidRPr="0018552F">
        <w:rPr>
          <w:rFonts w:asciiTheme="minorHAnsi" w:hAnsiTheme="minorHAnsi" w:cstheme="minorHAnsi"/>
          <w:color w:val="auto"/>
          <w:sz w:val="22"/>
          <w:lang w:val="bg-BG"/>
        </w:rPr>
        <w:t>public</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health</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authorities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measures</w:t>
      </w:r>
      <w:proofErr w:type="spellEnd"/>
      <w:r w:rsidRPr="0018552F">
        <w:rPr>
          <w:rFonts w:asciiTheme="minorHAnsi" w:hAnsiTheme="minorHAnsi" w:cstheme="minorHAnsi"/>
          <w:color w:val="auto"/>
          <w:sz w:val="22"/>
          <w:lang w:val="bg-BG"/>
        </w:rPr>
        <w:br/>
        <w:t>(</w:t>
      </w:r>
      <w:proofErr w:type="spellStart"/>
      <w:r w:rsidRPr="0018552F">
        <w:rPr>
          <w:rFonts w:asciiTheme="minorHAnsi" w:hAnsiTheme="minorHAnsi" w:cstheme="minorHAnsi"/>
          <w:color w:val="auto"/>
          <w:sz w:val="22"/>
          <w:lang w:val="bg-BG"/>
        </w:rPr>
        <w:t>national</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and</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sport-specific</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regulations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and</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be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aware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of</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the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travel</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restrictions</w:t>
      </w:r>
      <w:proofErr w:type="spellEnd"/>
    </w:p>
    <w:p w14:paraId="1923ADFC" w14:textId="51EEE169" w:rsidR="00BE75BD" w:rsidRPr="0018552F" w:rsidRDefault="00BE75BD" w:rsidP="008B232A">
      <w:pPr>
        <w:pStyle w:val="FITAnormal"/>
        <w:widowControl/>
        <w:numPr>
          <w:ilvl w:val="0"/>
          <w:numId w:val="2"/>
        </w:numPr>
        <w:jc w:val="left"/>
        <w:rPr>
          <w:rFonts w:asciiTheme="minorHAnsi" w:hAnsiTheme="minorHAnsi" w:cstheme="minorHAnsi"/>
          <w:color w:val="auto"/>
          <w:sz w:val="22"/>
          <w:lang w:val="bg-BG"/>
        </w:rPr>
      </w:pPr>
      <w:proofErr w:type="spellStart"/>
      <w:r w:rsidRPr="0018552F">
        <w:rPr>
          <w:rFonts w:asciiTheme="minorHAnsi" w:hAnsiTheme="minorHAnsi" w:cstheme="minorHAnsi"/>
          <w:color w:val="auto"/>
          <w:sz w:val="22"/>
          <w:lang w:val="bg-BG"/>
        </w:rPr>
        <w:t>For</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your</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information</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Medical</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infrastructure</w:t>
      </w:r>
      <w:proofErr w:type="spellEnd"/>
      <w:r w:rsidRPr="0018552F">
        <w:rPr>
          <w:rFonts w:asciiTheme="minorHAnsi" w:hAnsiTheme="minorHAnsi" w:cstheme="minorHAnsi"/>
          <w:color w:val="auto"/>
          <w:sz w:val="22"/>
          <w:lang w:val="bg-BG"/>
        </w:rPr>
        <w:t>/</w:t>
      </w:r>
      <w:proofErr w:type="spellStart"/>
      <w:r w:rsidRPr="0018552F">
        <w:rPr>
          <w:rFonts w:asciiTheme="minorHAnsi" w:hAnsiTheme="minorHAnsi" w:cstheme="minorHAnsi"/>
          <w:color w:val="auto"/>
          <w:sz w:val="22"/>
          <w:lang w:val="bg-BG"/>
        </w:rPr>
        <w:t>Hospital</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with</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proper</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care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will</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be</w:t>
      </w:r>
      <w:proofErr w:type="spellEnd"/>
      <w:r w:rsidRPr="0018552F">
        <w:rPr>
          <w:rFonts w:asciiTheme="minorHAnsi" w:hAnsiTheme="minorHAnsi" w:cstheme="minorHAnsi"/>
          <w:color w:val="auto"/>
          <w:sz w:val="22"/>
          <w:lang w:val="bg-BG"/>
        </w:rPr>
        <w:br/>
      </w:r>
      <w:proofErr w:type="spellStart"/>
      <w:r w:rsidRPr="0018552F">
        <w:rPr>
          <w:rFonts w:asciiTheme="minorHAnsi" w:hAnsiTheme="minorHAnsi" w:cstheme="minorHAnsi"/>
          <w:color w:val="auto"/>
          <w:sz w:val="22"/>
          <w:lang w:val="bg-BG"/>
        </w:rPr>
        <w:t>reachable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within</w:t>
      </w:r>
      <w:proofErr w:type="spellEnd"/>
      <w:r w:rsidRPr="0018552F">
        <w:rPr>
          <w:rFonts w:asciiTheme="minorHAnsi" w:hAnsiTheme="minorHAnsi" w:cstheme="minorHAnsi"/>
          <w:color w:val="auto"/>
          <w:sz w:val="22"/>
          <w:lang w:val="bg-BG"/>
        </w:rPr>
        <w:t xml:space="preserve"> 15 </w:t>
      </w:r>
      <w:proofErr w:type="spellStart"/>
      <w:r w:rsidRPr="0018552F">
        <w:rPr>
          <w:rFonts w:asciiTheme="minorHAnsi" w:hAnsiTheme="minorHAnsi" w:cstheme="minorHAnsi"/>
          <w:color w:val="auto"/>
          <w:sz w:val="22"/>
          <w:lang w:val="bg-BG"/>
        </w:rPr>
        <w:t>minutes</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from</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the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venue</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where</w:t>
      </w:r>
      <w:proofErr w:type="spellEnd"/>
      <w:r w:rsidRPr="0018552F">
        <w:rPr>
          <w:rFonts w:asciiTheme="minorHAnsi" w:hAnsiTheme="minorHAnsi" w:cstheme="minorHAnsi"/>
          <w:color w:val="auto"/>
          <w:sz w:val="22"/>
          <w:lang w:val="bg-BG"/>
        </w:rPr>
        <w:t xml:space="preserve"> COVID-19 </w:t>
      </w:r>
      <w:proofErr w:type="spellStart"/>
      <w:r w:rsidRPr="0018552F">
        <w:rPr>
          <w:rFonts w:asciiTheme="minorHAnsi" w:hAnsiTheme="minorHAnsi" w:cstheme="minorHAnsi"/>
          <w:color w:val="auto"/>
          <w:sz w:val="22"/>
          <w:lang w:val="bg-BG"/>
        </w:rPr>
        <w:t>test</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can</w:t>
      </w:r>
      <w:proofErr w:type="spellEnd"/>
      <w:r w:rsidRPr="0018552F">
        <w:rPr>
          <w:rFonts w:asciiTheme="minorHAnsi" w:hAnsiTheme="minorHAnsi" w:cstheme="minorHAnsi"/>
          <w:color w:val="auto"/>
          <w:sz w:val="22"/>
          <w:lang w:val="bg-BG"/>
        </w:rPr>
        <w:t xml:space="preserve"> </w:t>
      </w:r>
      <w:proofErr w:type="spellStart"/>
      <w:r w:rsidRPr="0018552F">
        <w:rPr>
          <w:rFonts w:asciiTheme="minorHAnsi" w:hAnsiTheme="minorHAnsi" w:cstheme="minorHAnsi"/>
          <w:color w:val="auto"/>
          <w:sz w:val="22"/>
          <w:lang w:val="bg-BG"/>
        </w:rPr>
        <w:t>be</w:t>
      </w:r>
      <w:proofErr w:type="spellEnd"/>
      <w:r w:rsidRPr="0018552F">
        <w:rPr>
          <w:rFonts w:asciiTheme="minorHAnsi" w:hAnsiTheme="minorHAnsi" w:cstheme="minorHAnsi"/>
          <w:color w:val="auto"/>
          <w:sz w:val="22"/>
          <w:lang w:val="bg-BG"/>
        </w:rPr>
        <w:br/>
      </w:r>
      <w:proofErr w:type="spellStart"/>
      <w:r w:rsidRPr="0018552F">
        <w:rPr>
          <w:rFonts w:asciiTheme="minorHAnsi" w:hAnsiTheme="minorHAnsi" w:cstheme="minorHAnsi"/>
          <w:color w:val="auto"/>
          <w:sz w:val="22"/>
          <w:lang w:val="bg-BG"/>
        </w:rPr>
        <w:t>done</w:t>
      </w:r>
      <w:proofErr w:type="spellEnd"/>
    </w:p>
    <w:p w14:paraId="599C00B2" w14:textId="77777777" w:rsidR="00FB1BA7" w:rsidRPr="00124295" w:rsidRDefault="00FB1BA7" w:rsidP="00FB1BA7">
      <w:pPr>
        <w:pStyle w:val="FITAnormal"/>
        <w:jc w:val="left"/>
        <w:rPr>
          <w:rFonts w:asciiTheme="minorHAnsi" w:hAnsiTheme="minorHAnsi" w:cstheme="minorHAnsi"/>
          <w:b/>
          <w:color w:val="365F91"/>
          <w:sz w:val="22"/>
        </w:rPr>
      </w:pPr>
    </w:p>
    <w:p w14:paraId="50D393D7" w14:textId="77777777" w:rsidR="008540E6" w:rsidRPr="003263BD" w:rsidRDefault="00FB1BA7" w:rsidP="00FB1BA7">
      <w:pPr>
        <w:pStyle w:val="FITAnormal"/>
        <w:jc w:val="left"/>
        <w:rPr>
          <w:rFonts w:asciiTheme="minorHAnsi" w:hAnsiTheme="minorHAnsi" w:cstheme="minorHAnsi"/>
          <w:b/>
          <w:color w:val="365F91" w:themeColor="accent1" w:themeShade="BF"/>
          <w:sz w:val="28"/>
          <w:szCs w:val="28"/>
        </w:rPr>
      </w:pPr>
      <w:r w:rsidRPr="003263BD">
        <w:rPr>
          <w:rFonts w:asciiTheme="minorHAnsi" w:hAnsiTheme="minorHAnsi" w:cstheme="minorHAnsi"/>
          <w:b/>
          <w:color w:val="365F91" w:themeColor="accent1" w:themeShade="BF"/>
          <w:sz w:val="24"/>
          <w:szCs w:val="24"/>
        </w:rPr>
        <w:t>LOC CONTACT</w:t>
      </w:r>
    </w:p>
    <w:p w14:paraId="5FDB7D83" w14:textId="3C7B4BDF" w:rsidR="008540E6" w:rsidRPr="003263BD" w:rsidRDefault="008540E6" w:rsidP="008540E6">
      <w:pPr>
        <w:pStyle w:val="FITAnormal"/>
        <w:rPr>
          <w:rFonts w:asciiTheme="minorHAnsi" w:hAnsiTheme="minorHAnsi" w:cstheme="minorHAnsi"/>
          <w:b/>
          <w:color w:val="FF0000"/>
          <w:sz w:val="24"/>
          <w:szCs w:val="24"/>
        </w:rPr>
      </w:pPr>
      <w:r w:rsidRPr="003263BD">
        <w:rPr>
          <w:rFonts w:asciiTheme="minorHAnsi" w:hAnsiTheme="minorHAnsi" w:cstheme="minorHAnsi"/>
          <w:b/>
          <w:color w:val="auto"/>
          <w:sz w:val="24"/>
          <w:szCs w:val="24"/>
        </w:rPr>
        <w:t xml:space="preserve">            </w:t>
      </w:r>
      <w:r w:rsidR="009C2671" w:rsidRPr="003263BD">
        <w:rPr>
          <w:rFonts w:asciiTheme="minorHAnsi" w:hAnsiTheme="minorHAnsi" w:cstheme="minorHAnsi"/>
          <w:b/>
          <w:color w:val="auto"/>
          <w:sz w:val="24"/>
          <w:szCs w:val="24"/>
        </w:rPr>
        <w:tab/>
      </w:r>
      <w:r w:rsidRPr="003263BD">
        <w:rPr>
          <w:rFonts w:asciiTheme="minorHAnsi" w:hAnsiTheme="minorHAnsi" w:cstheme="minorHAnsi"/>
          <w:b/>
          <w:color w:val="auto"/>
          <w:sz w:val="24"/>
          <w:szCs w:val="24"/>
        </w:rPr>
        <w:t>Email:</w:t>
      </w:r>
      <w:r w:rsidRPr="003263BD">
        <w:rPr>
          <w:rFonts w:asciiTheme="minorHAnsi" w:hAnsiTheme="minorHAnsi" w:cstheme="minorHAnsi"/>
          <w:b/>
          <w:color w:val="FF0000"/>
          <w:sz w:val="24"/>
          <w:szCs w:val="24"/>
          <w:lang w:val="en-GB"/>
        </w:rPr>
        <w:t xml:space="preserve"> </w:t>
      </w:r>
      <w:hyperlink r:id="rId14" w:history="1">
        <w:r w:rsidR="00C121A8" w:rsidRPr="00B765AB">
          <w:rPr>
            <w:rStyle w:val="Collegamentoipertestuale"/>
            <w:rFonts w:asciiTheme="minorHAnsi" w:hAnsiTheme="minorHAnsi" w:cstheme="minorHAnsi"/>
            <w:b/>
            <w:sz w:val="24"/>
            <w:szCs w:val="24"/>
            <w:lang w:val="en-GB"/>
          </w:rPr>
          <w:t>bfsl@abv.bg</w:t>
        </w:r>
      </w:hyperlink>
      <w:r w:rsidRPr="003263BD">
        <w:rPr>
          <w:rFonts w:asciiTheme="minorHAnsi" w:hAnsiTheme="minorHAnsi" w:cstheme="minorHAnsi"/>
          <w:b/>
          <w:color w:val="FF0000"/>
          <w:sz w:val="24"/>
          <w:szCs w:val="24"/>
        </w:rPr>
        <w:t xml:space="preserve"> </w:t>
      </w:r>
    </w:p>
    <w:p w14:paraId="026B05B3" w14:textId="77777777" w:rsidR="00713762" w:rsidRPr="003263BD" w:rsidRDefault="00713762" w:rsidP="008540E6">
      <w:pPr>
        <w:pStyle w:val="FITAnormal"/>
        <w:rPr>
          <w:rFonts w:asciiTheme="minorHAnsi" w:hAnsiTheme="minorHAnsi" w:cstheme="minorHAnsi"/>
          <w:b/>
          <w:color w:val="auto"/>
          <w:sz w:val="24"/>
          <w:szCs w:val="24"/>
        </w:rPr>
      </w:pPr>
    </w:p>
    <w:p w14:paraId="5EC66836" w14:textId="77777777" w:rsidR="008540E6" w:rsidRPr="003263BD" w:rsidRDefault="008540E6" w:rsidP="008540E6">
      <w:pPr>
        <w:pStyle w:val="FITAnormal"/>
        <w:rPr>
          <w:rFonts w:asciiTheme="minorHAnsi" w:hAnsiTheme="minorHAnsi" w:cstheme="minorHAnsi"/>
          <w:color w:val="auto"/>
          <w:sz w:val="24"/>
          <w:szCs w:val="24"/>
        </w:rPr>
      </w:pPr>
      <w:r w:rsidRPr="003263BD">
        <w:rPr>
          <w:rFonts w:asciiTheme="minorHAnsi" w:hAnsiTheme="minorHAnsi" w:cstheme="minorHAnsi"/>
          <w:b/>
          <w:color w:val="auto"/>
          <w:sz w:val="24"/>
          <w:szCs w:val="24"/>
        </w:rPr>
        <w:t xml:space="preserve">            </w:t>
      </w:r>
      <w:r w:rsidR="009C2671" w:rsidRPr="003263BD">
        <w:rPr>
          <w:rFonts w:asciiTheme="minorHAnsi" w:hAnsiTheme="minorHAnsi" w:cstheme="minorHAnsi"/>
          <w:b/>
          <w:color w:val="auto"/>
          <w:sz w:val="24"/>
          <w:szCs w:val="24"/>
        </w:rPr>
        <w:tab/>
      </w:r>
      <w:r w:rsidRPr="003263BD">
        <w:rPr>
          <w:rFonts w:asciiTheme="minorHAnsi" w:hAnsiTheme="minorHAnsi" w:cstheme="minorHAnsi"/>
          <w:b/>
          <w:color w:val="auto"/>
          <w:sz w:val="24"/>
          <w:szCs w:val="24"/>
        </w:rPr>
        <w:t>Mobile phone:</w:t>
      </w:r>
      <w:r w:rsidRPr="003263BD">
        <w:rPr>
          <w:rFonts w:asciiTheme="minorHAnsi" w:hAnsiTheme="minorHAnsi" w:cstheme="minorHAnsi"/>
          <w:color w:val="auto"/>
          <w:sz w:val="24"/>
          <w:szCs w:val="24"/>
        </w:rPr>
        <w:t xml:space="preserve">   + 359 88 796 3009 – Atanas Temelkov </w:t>
      </w:r>
      <w:r w:rsidR="009C2671" w:rsidRPr="003263BD">
        <w:rPr>
          <w:rFonts w:asciiTheme="minorHAnsi" w:hAnsiTheme="minorHAnsi" w:cstheme="minorHAnsi"/>
          <w:color w:val="auto"/>
          <w:sz w:val="24"/>
          <w:szCs w:val="24"/>
        </w:rPr>
        <w:t>–</w:t>
      </w:r>
      <w:r w:rsidRPr="003263BD">
        <w:rPr>
          <w:rFonts w:asciiTheme="minorHAnsi" w:hAnsiTheme="minorHAnsi" w:cstheme="minorHAnsi"/>
          <w:color w:val="auto"/>
          <w:sz w:val="24"/>
          <w:szCs w:val="24"/>
        </w:rPr>
        <w:t xml:space="preserve"> president</w:t>
      </w:r>
      <w:r w:rsidR="009C2671" w:rsidRPr="003263BD">
        <w:rPr>
          <w:rFonts w:asciiTheme="minorHAnsi" w:hAnsiTheme="minorHAnsi" w:cstheme="minorHAnsi"/>
          <w:color w:val="auto"/>
          <w:sz w:val="24"/>
          <w:szCs w:val="24"/>
        </w:rPr>
        <w:t xml:space="preserve"> (English)</w:t>
      </w:r>
    </w:p>
    <w:p w14:paraId="7C98C4B2" w14:textId="77777777" w:rsidR="008540E6" w:rsidRPr="003263BD" w:rsidRDefault="008540E6" w:rsidP="008540E6">
      <w:pPr>
        <w:pStyle w:val="FITAnormal"/>
        <w:rPr>
          <w:rFonts w:asciiTheme="minorHAnsi" w:hAnsiTheme="minorHAnsi" w:cstheme="minorHAnsi"/>
          <w:color w:val="auto"/>
          <w:sz w:val="24"/>
          <w:szCs w:val="24"/>
        </w:rPr>
      </w:pPr>
      <w:r w:rsidRPr="003263BD">
        <w:rPr>
          <w:rFonts w:asciiTheme="minorHAnsi" w:hAnsiTheme="minorHAnsi" w:cstheme="minorHAnsi"/>
          <w:b/>
          <w:color w:val="auto"/>
          <w:sz w:val="24"/>
          <w:szCs w:val="24"/>
        </w:rPr>
        <w:t xml:space="preserve">            </w:t>
      </w:r>
      <w:r w:rsidR="009C2671" w:rsidRPr="003263BD">
        <w:rPr>
          <w:rFonts w:asciiTheme="minorHAnsi" w:hAnsiTheme="minorHAnsi" w:cstheme="minorHAnsi"/>
          <w:b/>
          <w:color w:val="auto"/>
          <w:sz w:val="24"/>
          <w:szCs w:val="24"/>
        </w:rPr>
        <w:tab/>
      </w:r>
      <w:r w:rsidRPr="003263BD">
        <w:rPr>
          <w:rFonts w:asciiTheme="minorHAnsi" w:hAnsiTheme="minorHAnsi" w:cstheme="minorHAnsi"/>
          <w:b/>
          <w:color w:val="auto"/>
          <w:sz w:val="24"/>
          <w:szCs w:val="24"/>
        </w:rPr>
        <w:t>Mobile phone:</w:t>
      </w:r>
      <w:r w:rsidRPr="003263BD">
        <w:rPr>
          <w:rFonts w:asciiTheme="minorHAnsi" w:hAnsiTheme="minorHAnsi" w:cstheme="minorHAnsi"/>
          <w:color w:val="auto"/>
          <w:sz w:val="24"/>
          <w:szCs w:val="24"/>
        </w:rPr>
        <w:t xml:space="preserve">   + 359 88 464 0216 – Donka Shopova – sec</w:t>
      </w:r>
      <w:r w:rsidR="009C2671" w:rsidRPr="003263BD">
        <w:rPr>
          <w:rFonts w:asciiTheme="minorHAnsi" w:hAnsiTheme="minorHAnsi" w:cstheme="minorHAnsi"/>
          <w:color w:val="auto"/>
          <w:sz w:val="24"/>
          <w:szCs w:val="24"/>
        </w:rPr>
        <w:t>r</w:t>
      </w:r>
      <w:r w:rsidRPr="003263BD">
        <w:rPr>
          <w:rFonts w:asciiTheme="minorHAnsi" w:hAnsiTheme="minorHAnsi" w:cstheme="minorHAnsi"/>
          <w:color w:val="auto"/>
          <w:sz w:val="24"/>
          <w:szCs w:val="24"/>
        </w:rPr>
        <w:t>e</w:t>
      </w:r>
      <w:r w:rsidR="009C2671" w:rsidRPr="003263BD">
        <w:rPr>
          <w:rFonts w:asciiTheme="minorHAnsi" w:hAnsiTheme="minorHAnsi" w:cstheme="minorHAnsi"/>
          <w:color w:val="auto"/>
          <w:sz w:val="24"/>
          <w:szCs w:val="24"/>
        </w:rPr>
        <w:t>t</w:t>
      </w:r>
      <w:r w:rsidRPr="003263BD">
        <w:rPr>
          <w:rFonts w:asciiTheme="minorHAnsi" w:hAnsiTheme="minorHAnsi" w:cstheme="minorHAnsi"/>
          <w:color w:val="auto"/>
          <w:sz w:val="24"/>
          <w:szCs w:val="24"/>
        </w:rPr>
        <w:t>ary general</w:t>
      </w:r>
      <w:r w:rsidR="009C2671" w:rsidRPr="003263BD">
        <w:rPr>
          <w:rFonts w:asciiTheme="minorHAnsi" w:hAnsiTheme="minorHAnsi" w:cstheme="minorHAnsi"/>
          <w:color w:val="auto"/>
          <w:sz w:val="24"/>
          <w:szCs w:val="24"/>
        </w:rPr>
        <w:t xml:space="preserve"> (English)</w:t>
      </w:r>
    </w:p>
    <w:p w14:paraId="32A90EB6" w14:textId="77777777" w:rsidR="009C2671" w:rsidRPr="003263BD" w:rsidRDefault="009C2671" w:rsidP="008540E6">
      <w:pPr>
        <w:pStyle w:val="FITAnormal"/>
        <w:rPr>
          <w:rFonts w:asciiTheme="minorHAnsi" w:hAnsiTheme="minorHAnsi" w:cstheme="minorHAnsi"/>
          <w:color w:val="auto"/>
          <w:sz w:val="24"/>
          <w:szCs w:val="24"/>
        </w:rPr>
      </w:pPr>
    </w:p>
    <w:p w14:paraId="4202635B" w14:textId="4F46BAF8" w:rsidR="00BE75BD" w:rsidRDefault="008540E6" w:rsidP="00124295">
      <w:pPr>
        <w:pStyle w:val="FITAnormal"/>
        <w:ind w:firstLine="720"/>
      </w:pPr>
      <w:r w:rsidRPr="003263BD">
        <w:rPr>
          <w:rFonts w:asciiTheme="minorHAnsi" w:hAnsiTheme="minorHAnsi" w:cstheme="minorHAnsi"/>
          <w:b/>
          <w:color w:val="auto"/>
          <w:sz w:val="24"/>
          <w:szCs w:val="24"/>
        </w:rPr>
        <w:t>Web address:</w:t>
      </w:r>
      <w:r w:rsidRPr="003263BD">
        <w:rPr>
          <w:rFonts w:asciiTheme="minorHAnsi" w:hAnsiTheme="minorHAnsi" w:cstheme="minorHAnsi"/>
          <w:b/>
          <w:color w:val="auto"/>
          <w:sz w:val="24"/>
          <w:szCs w:val="24"/>
        </w:rPr>
        <w:tab/>
      </w:r>
      <w:hyperlink r:id="rId15" w:tgtFrame="_blank" w:history="1">
        <w:r w:rsidR="00263E4A" w:rsidRPr="00263E4A">
          <w:rPr>
            <w:rStyle w:val="Collegamentoipertestuale"/>
            <w:sz w:val="24"/>
            <w:szCs w:val="24"/>
          </w:rPr>
          <w:t>https://ectc2022.archery.bg/</w:t>
        </w:r>
      </w:hyperlink>
    </w:p>
    <w:p w14:paraId="2591A390" w14:textId="77777777" w:rsidR="00263E4A" w:rsidRPr="00124295" w:rsidRDefault="00263E4A" w:rsidP="00124295">
      <w:pPr>
        <w:pStyle w:val="FITAnormal"/>
        <w:ind w:firstLine="720"/>
        <w:rPr>
          <w:rFonts w:asciiTheme="minorHAnsi" w:hAnsiTheme="minorHAnsi" w:cstheme="minorHAnsi"/>
          <w:color w:val="FF0000"/>
        </w:rPr>
      </w:pPr>
    </w:p>
    <w:p w14:paraId="03915CC7" w14:textId="05C8EC8C" w:rsidR="008540E6" w:rsidRDefault="00FB1BA7" w:rsidP="005A3182">
      <w:pPr>
        <w:pStyle w:val="FITAnormal"/>
        <w:jc w:val="center"/>
        <w:rPr>
          <w:rFonts w:asciiTheme="minorHAnsi" w:hAnsiTheme="minorHAnsi" w:cstheme="minorHAnsi"/>
          <w:caps/>
          <w:color w:val="365F91" w:themeColor="accent1" w:themeShade="BF"/>
          <w:kern w:val="28"/>
          <w:sz w:val="24"/>
          <w:szCs w:val="28"/>
        </w:rPr>
      </w:pPr>
      <w:r w:rsidRPr="003263BD">
        <w:rPr>
          <w:rFonts w:asciiTheme="minorHAnsi" w:hAnsiTheme="minorHAnsi" w:cstheme="minorHAnsi"/>
          <w:caps/>
          <w:color w:val="365F91" w:themeColor="accent1" w:themeShade="BF"/>
          <w:kern w:val="28"/>
          <w:sz w:val="24"/>
          <w:szCs w:val="28"/>
        </w:rPr>
        <w:t xml:space="preserve">Looking forward to welcoming </w:t>
      </w:r>
      <w:r w:rsidR="004A6DD0" w:rsidRPr="003263BD">
        <w:rPr>
          <w:rFonts w:asciiTheme="minorHAnsi" w:hAnsiTheme="minorHAnsi" w:cstheme="minorHAnsi"/>
          <w:caps/>
          <w:color w:val="365F91" w:themeColor="accent1" w:themeShade="BF"/>
          <w:kern w:val="28"/>
          <w:sz w:val="24"/>
          <w:szCs w:val="28"/>
        </w:rPr>
        <w:t xml:space="preserve">You </w:t>
      </w:r>
      <w:r w:rsidRPr="003263BD">
        <w:rPr>
          <w:rFonts w:asciiTheme="minorHAnsi" w:hAnsiTheme="minorHAnsi" w:cstheme="minorHAnsi"/>
          <w:caps/>
          <w:color w:val="365F91" w:themeColor="accent1" w:themeShade="BF"/>
          <w:kern w:val="28"/>
          <w:sz w:val="24"/>
          <w:szCs w:val="28"/>
        </w:rPr>
        <w:t xml:space="preserve">in </w:t>
      </w:r>
      <w:r w:rsidR="00124295">
        <w:rPr>
          <w:rFonts w:asciiTheme="minorHAnsi" w:hAnsiTheme="minorHAnsi" w:cstheme="minorHAnsi"/>
          <w:caps/>
          <w:color w:val="365F91" w:themeColor="accent1" w:themeShade="BF"/>
          <w:kern w:val="28"/>
          <w:sz w:val="24"/>
          <w:szCs w:val="28"/>
        </w:rPr>
        <w:t>RUSE</w:t>
      </w:r>
      <w:r w:rsidRPr="003263BD">
        <w:rPr>
          <w:rFonts w:asciiTheme="minorHAnsi" w:hAnsiTheme="minorHAnsi" w:cstheme="minorHAnsi"/>
          <w:caps/>
          <w:color w:val="365F91" w:themeColor="accent1" w:themeShade="BF"/>
          <w:kern w:val="28"/>
          <w:sz w:val="24"/>
          <w:szCs w:val="28"/>
        </w:rPr>
        <w:t>, Bulgaria</w:t>
      </w:r>
      <w:r w:rsidR="004A6DD0" w:rsidRPr="003263BD">
        <w:rPr>
          <w:rFonts w:asciiTheme="minorHAnsi" w:hAnsiTheme="minorHAnsi" w:cstheme="minorHAnsi"/>
          <w:caps/>
          <w:color w:val="365F91" w:themeColor="accent1" w:themeShade="BF"/>
          <w:kern w:val="28"/>
          <w:sz w:val="24"/>
          <w:szCs w:val="28"/>
        </w:rPr>
        <w:t>!</w:t>
      </w:r>
    </w:p>
    <w:p w14:paraId="08277068" w14:textId="6C100C70" w:rsidR="00FC0C44" w:rsidRDefault="00FC0C44" w:rsidP="005A3182">
      <w:pPr>
        <w:pStyle w:val="FITAnormal"/>
        <w:jc w:val="center"/>
        <w:rPr>
          <w:rFonts w:asciiTheme="minorHAnsi" w:hAnsiTheme="minorHAnsi" w:cstheme="minorHAnsi"/>
          <w:caps/>
          <w:color w:val="365F91" w:themeColor="accent1" w:themeShade="BF"/>
          <w:kern w:val="28"/>
          <w:sz w:val="24"/>
          <w:szCs w:val="28"/>
        </w:rPr>
      </w:pPr>
    </w:p>
    <w:p w14:paraId="3EBA098B" w14:textId="020CDFDC" w:rsidR="00FC0C44" w:rsidRDefault="00FC0C44" w:rsidP="005A3182">
      <w:pPr>
        <w:pStyle w:val="FITAnormal"/>
        <w:jc w:val="center"/>
        <w:rPr>
          <w:rFonts w:asciiTheme="minorHAnsi" w:hAnsiTheme="minorHAnsi" w:cstheme="minorHAnsi"/>
          <w:caps/>
          <w:color w:val="365F91" w:themeColor="accent1" w:themeShade="BF"/>
          <w:kern w:val="28"/>
          <w:sz w:val="24"/>
          <w:szCs w:val="28"/>
        </w:rPr>
      </w:pPr>
    </w:p>
    <w:p w14:paraId="42F49D8A" w14:textId="3D4C8DD4" w:rsidR="00FC0C44" w:rsidRDefault="00FC0C44" w:rsidP="005A3182">
      <w:pPr>
        <w:pStyle w:val="FITAnormal"/>
        <w:jc w:val="center"/>
        <w:rPr>
          <w:rFonts w:asciiTheme="minorHAnsi" w:hAnsiTheme="minorHAnsi" w:cstheme="minorHAnsi"/>
          <w:caps/>
          <w:color w:val="365F91" w:themeColor="accent1" w:themeShade="BF"/>
          <w:kern w:val="28"/>
          <w:sz w:val="24"/>
          <w:szCs w:val="28"/>
        </w:rPr>
      </w:pPr>
    </w:p>
    <w:p w14:paraId="3CE9CE90" w14:textId="77777777" w:rsidR="00FC0C44" w:rsidRDefault="00FC0C44" w:rsidP="005A3182">
      <w:pPr>
        <w:pStyle w:val="FITAnormal"/>
        <w:jc w:val="center"/>
        <w:rPr>
          <w:rFonts w:asciiTheme="minorHAnsi" w:hAnsiTheme="minorHAnsi" w:cstheme="minorHAnsi"/>
          <w:caps/>
          <w:color w:val="365F91" w:themeColor="accent1" w:themeShade="BF"/>
          <w:kern w:val="28"/>
          <w:sz w:val="24"/>
          <w:szCs w:val="28"/>
        </w:rPr>
      </w:pPr>
    </w:p>
    <w:p w14:paraId="1CAC4E3D" w14:textId="0BD1FA60" w:rsidR="00F616A1" w:rsidRPr="00F616A1" w:rsidRDefault="00F616A1" w:rsidP="00F616A1">
      <w:pPr>
        <w:rPr>
          <w:rFonts w:eastAsia="Batang" w:cs="Verdana"/>
          <w:bCs/>
          <w:color w:val="808080"/>
          <w:kern w:val="0"/>
          <w:sz w:val="22"/>
          <w:lang w:val="en-GB"/>
        </w:rPr>
      </w:pPr>
      <w:r w:rsidRPr="00F616A1">
        <w:rPr>
          <w:rFonts w:eastAsia="Batang" w:cs="Verdana"/>
          <w:bCs/>
          <w:color w:val="808080"/>
          <w:kern w:val="0"/>
          <w:sz w:val="22"/>
          <w:lang w:val="en-GB"/>
        </w:rPr>
        <w:t>...................................................................................................................................................................</w:t>
      </w:r>
    </w:p>
    <w:p w14:paraId="19423C2D" w14:textId="77777777" w:rsidR="00F616A1" w:rsidRPr="00F616A1" w:rsidRDefault="00F616A1" w:rsidP="00F616A1">
      <w:pPr>
        <w:widowControl/>
        <w:suppressAutoHyphens w:val="0"/>
        <w:jc w:val="left"/>
        <w:rPr>
          <w:rFonts w:eastAsia="MS Mincho" w:cs="Times New Roman"/>
          <w:kern w:val="0"/>
          <w:sz w:val="32"/>
          <w:szCs w:val="32"/>
          <w:lang w:val="en-GB" w:eastAsia="it-IT"/>
        </w:rPr>
      </w:pPr>
      <w:r w:rsidRPr="00F616A1">
        <w:rPr>
          <w:rFonts w:eastAsia="MS Mincho" w:cs="Times New Roman"/>
          <w:b/>
          <w:color w:val="0168AC"/>
          <w:kern w:val="0"/>
          <w:sz w:val="32"/>
          <w:szCs w:val="32"/>
          <w:lang w:val="en-GB" w:eastAsia="it-IT"/>
        </w:rPr>
        <w:t>PRELIMINARY HOTEL RESERVATION FORM</w:t>
      </w:r>
    </w:p>
    <w:p w14:paraId="1D0B3ECD" w14:textId="77777777" w:rsidR="00F616A1" w:rsidRPr="00F616A1" w:rsidRDefault="00F616A1" w:rsidP="00F616A1">
      <w:pPr>
        <w:jc w:val="left"/>
        <w:rPr>
          <w:rFonts w:ascii="Verdana" w:eastAsia="Batang" w:hAnsi="Verdana" w:cs="Verdana"/>
          <w:color w:val="000000"/>
          <w:kern w:val="0"/>
          <w:sz w:val="20"/>
          <w:szCs w:val="20"/>
          <w:lang w:val="en-GB"/>
        </w:rPr>
      </w:pPr>
    </w:p>
    <w:p w14:paraId="5374F7A4" w14:textId="77777777" w:rsidR="00F616A1" w:rsidRPr="00F616A1" w:rsidRDefault="00F616A1" w:rsidP="00F616A1">
      <w:pPr>
        <w:spacing w:after="120"/>
        <w:jc w:val="left"/>
        <w:rPr>
          <w:rFonts w:eastAsia="Batang" w:cs="Verdana"/>
          <w:kern w:val="0"/>
          <w:sz w:val="22"/>
          <w:lang w:val="en-GB"/>
        </w:rPr>
      </w:pPr>
      <w:r w:rsidRPr="00F616A1">
        <w:rPr>
          <w:rFonts w:eastAsia="Batang" w:cs="Verdana"/>
          <w:kern w:val="0"/>
          <w:sz w:val="22"/>
          <w:lang w:val="en-GB"/>
        </w:rPr>
        <w:t xml:space="preserve">Club team and Member Association: </w:t>
      </w:r>
      <w:r w:rsidRPr="00F616A1">
        <w:rPr>
          <w:rFonts w:eastAsia="Batang" w:cs="Verdana"/>
          <w:kern w:val="0"/>
          <w:sz w:val="22"/>
          <w:u w:val="single"/>
        </w:rPr>
        <w:fldChar w:fldCharType="begin">
          <w:ffData>
            <w:name w:val=""/>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____________________________________________</w:t>
      </w:r>
    </w:p>
    <w:p w14:paraId="494D3F1F" w14:textId="77777777" w:rsidR="00F616A1" w:rsidRPr="007066D8" w:rsidRDefault="00F616A1" w:rsidP="00F616A1">
      <w:pPr>
        <w:spacing w:after="120"/>
        <w:jc w:val="left"/>
        <w:rPr>
          <w:rFonts w:eastAsia="Batang" w:cs="Verdana"/>
          <w:kern w:val="0"/>
          <w:sz w:val="22"/>
        </w:rPr>
      </w:pPr>
      <w:r w:rsidRPr="007066D8">
        <w:rPr>
          <w:rFonts w:eastAsia="Batang" w:cs="Verdana"/>
          <w:kern w:val="0"/>
          <w:sz w:val="22"/>
        </w:rPr>
        <w:t xml:space="preserve">Contact person: </w:t>
      </w:r>
      <w:r w:rsidRPr="00F616A1">
        <w:rPr>
          <w:rFonts w:eastAsia="Batang" w:cs="Verdana"/>
          <w:kern w:val="0"/>
          <w:sz w:val="22"/>
          <w:u w:val="single"/>
        </w:rPr>
        <w:fldChar w:fldCharType="begin">
          <w:ffData>
            <w:name w:val=""/>
            <w:enabled/>
            <w:calcOnExit w:val="0"/>
            <w:textInput/>
          </w:ffData>
        </w:fldChar>
      </w:r>
      <w:r w:rsidRPr="007066D8">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7066D8">
        <w:rPr>
          <w:rFonts w:eastAsia="Batang" w:cs="Verdana"/>
          <w:kern w:val="0"/>
          <w:sz w:val="22"/>
          <w:u w:val="single"/>
        </w:rPr>
        <w:t>________________________________________________</w:t>
      </w:r>
    </w:p>
    <w:p w14:paraId="337B5B5C" w14:textId="77777777" w:rsidR="00F616A1" w:rsidRPr="007066D8" w:rsidRDefault="00F616A1" w:rsidP="00F616A1">
      <w:pPr>
        <w:spacing w:after="120"/>
        <w:jc w:val="left"/>
        <w:rPr>
          <w:rFonts w:eastAsia="Batang" w:cs="Verdana"/>
          <w:kern w:val="0"/>
          <w:sz w:val="22"/>
        </w:rPr>
      </w:pPr>
      <w:r w:rsidRPr="007066D8">
        <w:rPr>
          <w:rFonts w:eastAsia="Batang" w:cs="Verdana"/>
          <w:kern w:val="0"/>
          <w:sz w:val="22"/>
        </w:rPr>
        <w:t xml:space="preserve">Mobile: </w:t>
      </w:r>
      <w:r w:rsidRPr="00F616A1">
        <w:rPr>
          <w:rFonts w:eastAsia="Batang" w:cs="Verdana"/>
          <w:kern w:val="0"/>
          <w:sz w:val="22"/>
          <w:u w:val="single"/>
        </w:rPr>
        <w:fldChar w:fldCharType="begin">
          <w:ffData>
            <w:name w:val=""/>
            <w:enabled/>
            <w:calcOnExit w:val="0"/>
            <w:textInput/>
          </w:ffData>
        </w:fldChar>
      </w:r>
      <w:r w:rsidRPr="007066D8">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7066D8">
        <w:rPr>
          <w:rFonts w:eastAsia="Batang" w:cs="Verdana"/>
          <w:kern w:val="0"/>
          <w:sz w:val="22"/>
          <w:u w:val="single"/>
        </w:rPr>
        <w:t>_______________________________________________________</w:t>
      </w:r>
    </w:p>
    <w:p w14:paraId="1E6C9CC2" w14:textId="77777777" w:rsidR="00F616A1" w:rsidRPr="007066D8" w:rsidRDefault="00F616A1" w:rsidP="00F616A1">
      <w:pPr>
        <w:jc w:val="left"/>
        <w:rPr>
          <w:rFonts w:eastAsia="Batang" w:cs="Verdana"/>
          <w:kern w:val="0"/>
          <w:sz w:val="22"/>
        </w:rPr>
      </w:pPr>
      <w:r w:rsidRPr="007066D8">
        <w:rPr>
          <w:rFonts w:eastAsia="Batang" w:cs="Verdana"/>
          <w:kern w:val="0"/>
          <w:sz w:val="22"/>
        </w:rPr>
        <w:t xml:space="preserve">E-mail: </w:t>
      </w:r>
      <w:r w:rsidRPr="00F616A1">
        <w:rPr>
          <w:rFonts w:eastAsia="Batang" w:cs="Verdana"/>
          <w:kern w:val="0"/>
          <w:sz w:val="22"/>
          <w:u w:val="single"/>
        </w:rPr>
        <w:fldChar w:fldCharType="begin">
          <w:ffData>
            <w:name w:val=""/>
            <w:enabled/>
            <w:calcOnExit w:val="0"/>
            <w:textInput/>
          </w:ffData>
        </w:fldChar>
      </w:r>
      <w:r w:rsidRPr="007066D8">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7066D8">
        <w:rPr>
          <w:rFonts w:eastAsia="Batang" w:cs="Verdana"/>
          <w:kern w:val="0"/>
          <w:sz w:val="22"/>
          <w:u w:val="single"/>
        </w:rPr>
        <w:t>_______________________________________________________</w:t>
      </w:r>
    </w:p>
    <w:p w14:paraId="26D443DC" w14:textId="77777777" w:rsidR="00F616A1" w:rsidRPr="00F616A1" w:rsidRDefault="00F616A1" w:rsidP="00F616A1">
      <w:pPr>
        <w:jc w:val="left"/>
        <w:rPr>
          <w:rFonts w:eastAsia="Batang" w:cs="Verdana"/>
          <w:color w:val="000000"/>
          <w:kern w:val="0"/>
          <w:sz w:val="22"/>
          <w:lang w:val="en-GB"/>
        </w:rPr>
      </w:pPr>
      <w:r w:rsidRPr="00F616A1">
        <w:rPr>
          <w:rFonts w:eastAsia="Batang" w:cs="Verdana"/>
          <w:color w:val="000000"/>
          <w:kern w:val="0"/>
          <w:sz w:val="22"/>
          <w:lang w:val="en-GB"/>
        </w:rPr>
        <w:t>Number of Rooms:</w:t>
      </w:r>
    </w:p>
    <w:p w14:paraId="383C24B7" w14:textId="10883362" w:rsidR="00F616A1" w:rsidRPr="00F616A1" w:rsidRDefault="00F616A1" w:rsidP="00F616A1">
      <w:pPr>
        <w:jc w:val="left"/>
        <w:rPr>
          <w:rFonts w:eastAsia="Batang" w:cs="Verdana"/>
          <w:b/>
          <w:color w:val="000000"/>
          <w:kern w:val="0"/>
          <w:sz w:val="22"/>
          <w:u w:val="single"/>
          <w:lang w:val="en-GB"/>
        </w:rPr>
      </w:pPr>
      <w:r w:rsidRPr="00F616A1">
        <w:rPr>
          <w:rFonts w:eastAsia="Batang" w:cs="Verdana"/>
          <w:noProof/>
          <w:color w:val="000000"/>
          <w:kern w:val="0"/>
          <w:sz w:val="22"/>
          <w:lang w:val="sl-SI" w:eastAsia="sl-SI"/>
        </w:rPr>
        <mc:AlternateContent>
          <mc:Choice Requires="wps">
            <w:drawing>
              <wp:anchor distT="0" distB="0" distL="114300" distR="114300" simplePos="0" relativeHeight="251665408" behindDoc="0" locked="0" layoutInCell="1" allowOverlap="1" wp14:anchorId="03C8C139" wp14:editId="3FF05494">
                <wp:simplePos x="0" y="0"/>
                <wp:positionH relativeFrom="column">
                  <wp:posOffset>1385782</wp:posOffset>
                </wp:positionH>
                <wp:positionV relativeFrom="paragraph">
                  <wp:posOffset>186690</wp:posOffset>
                </wp:positionV>
                <wp:extent cx="293370" cy="257175"/>
                <wp:effectExtent l="11430" t="12065" r="9525" b="698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86711" id="Rectangle 29" o:spid="_x0000_s1026" style="position:absolute;margin-left:109.1pt;margin-top:14.7pt;width:23.1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"/>
            </w:pict>
          </mc:Fallback>
        </mc:AlternateContent>
      </w:r>
      <w:r w:rsidRPr="00F616A1">
        <w:rPr>
          <w:rFonts w:eastAsia="Batang" w:cs="Verdana"/>
          <w:b/>
          <w:color w:val="000000"/>
          <w:kern w:val="0"/>
          <w:sz w:val="22"/>
          <w:u w:val="single"/>
          <w:lang w:val="en-GB"/>
        </w:rPr>
        <w:t xml:space="preserve">Hotel </w:t>
      </w:r>
      <w:r>
        <w:rPr>
          <w:rFonts w:eastAsia="Batang" w:cs="Verdana"/>
          <w:b/>
          <w:color w:val="000000"/>
          <w:kern w:val="0"/>
          <w:sz w:val="22"/>
          <w:u w:val="single"/>
          <w:lang w:val="en-GB"/>
        </w:rPr>
        <w:t>DUNAV PLAZA</w:t>
      </w:r>
      <w:r w:rsidRPr="00F616A1">
        <w:rPr>
          <w:rFonts w:eastAsia="Batang" w:cs="Verdana"/>
          <w:b/>
          <w:color w:val="000000"/>
          <w:kern w:val="0"/>
          <w:sz w:val="22"/>
          <w:u w:val="single"/>
          <w:lang w:val="en-GB"/>
        </w:rPr>
        <w:t>/***</w:t>
      </w:r>
      <w:r>
        <w:rPr>
          <w:rFonts w:eastAsia="Batang" w:cs="Verdana"/>
          <w:b/>
          <w:color w:val="000000"/>
          <w:kern w:val="0"/>
          <w:sz w:val="22"/>
          <w:u w:val="single"/>
          <w:lang w:val="en-GB"/>
        </w:rPr>
        <w:t>*</w:t>
      </w:r>
      <w:r w:rsidRPr="00F616A1">
        <w:rPr>
          <w:rFonts w:eastAsia="Batang" w:cs="Verdana"/>
          <w:b/>
          <w:color w:val="000000"/>
          <w:kern w:val="0"/>
          <w:sz w:val="22"/>
          <w:lang w:val="en-GB"/>
        </w:rPr>
        <w:tab/>
      </w:r>
      <w:r w:rsidRPr="00F616A1">
        <w:rPr>
          <w:rFonts w:eastAsia="Batang" w:cs="Verdana"/>
          <w:b/>
          <w:color w:val="000000"/>
          <w:kern w:val="0"/>
          <w:sz w:val="22"/>
          <w:lang w:val="en-GB"/>
        </w:rPr>
        <w:tab/>
      </w:r>
      <w:r w:rsidRPr="00F616A1">
        <w:rPr>
          <w:rFonts w:eastAsia="Batang" w:cs="Verdana"/>
          <w:b/>
          <w:color w:val="000000"/>
          <w:kern w:val="0"/>
          <w:sz w:val="22"/>
          <w:lang w:val="en-GB"/>
        </w:rPr>
        <w:tab/>
      </w:r>
      <w:r w:rsidRPr="00F616A1">
        <w:rPr>
          <w:rFonts w:eastAsia="Batang" w:cs="Verdana"/>
          <w:b/>
          <w:color w:val="000000"/>
          <w:kern w:val="0"/>
          <w:sz w:val="22"/>
          <w:lang w:val="en-GB"/>
        </w:rPr>
        <w:tab/>
      </w:r>
      <w:r w:rsidRPr="00F616A1">
        <w:rPr>
          <w:rFonts w:eastAsia="Batang" w:cs="Verdana"/>
          <w:b/>
          <w:color w:val="000000"/>
          <w:kern w:val="0"/>
          <w:sz w:val="22"/>
          <w:lang w:val="en-GB"/>
        </w:rPr>
        <w:tab/>
      </w:r>
    </w:p>
    <w:p w14:paraId="7659597E" w14:textId="1A31F41B" w:rsidR="00F616A1" w:rsidRPr="00F616A1" w:rsidRDefault="00F616A1" w:rsidP="00F616A1">
      <w:pPr>
        <w:jc w:val="left"/>
        <w:rPr>
          <w:rFonts w:eastAsia="Batang" w:cs="Verdana"/>
          <w:color w:val="000000"/>
          <w:kern w:val="0"/>
          <w:sz w:val="22"/>
          <w:lang w:val="en-GB"/>
        </w:rPr>
      </w:pPr>
      <w:r w:rsidRPr="00F616A1">
        <w:rPr>
          <w:rFonts w:eastAsia="Batang" w:cs="Verdana"/>
          <w:color w:val="000000"/>
          <w:kern w:val="0"/>
          <w:sz w:val="22"/>
          <w:lang w:val="en-GB"/>
        </w:rPr>
        <w:t xml:space="preserve">Single </w:t>
      </w:r>
      <w:r w:rsidRPr="00F616A1">
        <w:rPr>
          <w:rFonts w:eastAsia="Batang" w:cs="Verdana"/>
          <w:color w:val="000000"/>
          <w:kern w:val="0"/>
          <w:sz w:val="22"/>
          <w:lang w:val="en-GB"/>
        </w:rPr>
        <w:tab/>
      </w:r>
      <w:r w:rsidRPr="00B00402">
        <w:rPr>
          <w:rFonts w:eastAsia="Batang" w:cs="Verdana"/>
          <w:color w:val="000000" w:themeColor="text1"/>
          <w:kern w:val="0"/>
          <w:sz w:val="22"/>
          <w:lang w:val="en-GB"/>
        </w:rPr>
        <w:t xml:space="preserve">          € 1</w:t>
      </w:r>
      <w:r w:rsidR="0090777E">
        <w:rPr>
          <w:rFonts w:eastAsia="Batang" w:cs="Verdana"/>
          <w:color w:val="000000" w:themeColor="text1"/>
          <w:kern w:val="0"/>
          <w:sz w:val="22"/>
          <w:lang w:val="en-GB"/>
        </w:rPr>
        <w:t>20</w:t>
      </w:r>
      <w:r w:rsidRPr="00F616A1">
        <w:rPr>
          <w:rFonts w:eastAsia="Batang" w:cs="Verdana"/>
          <w:color w:val="000000"/>
          <w:kern w:val="0"/>
          <w:sz w:val="22"/>
          <w:lang w:val="en-GB"/>
        </w:rPr>
        <w:tab/>
      </w:r>
      <w:r w:rsidRPr="00F616A1">
        <w:rPr>
          <w:rFonts w:eastAsia="Batang" w:cs="Verdana"/>
          <w:color w:val="000000"/>
          <w:kern w:val="0"/>
          <w:sz w:val="22"/>
          <w:lang w:val="en-GB"/>
        </w:rPr>
        <w:tab/>
      </w:r>
      <w:r w:rsidRPr="00F616A1">
        <w:rPr>
          <w:rFonts w:eastAsia="Batang" w:cs="Verdana"/>
          <w:color w:val="000000"/>
          <w:kern w:val="0"/>
          <w:sz w:val="22"/>
          <w:lang w:val="en-GB"/>
        </w:rPr>
        <w:tab/>
      </w:r>
      <w:r w:rsidRPr="00F616A1">
        <w:rPr>
          <w:rFonts w:eastAsia="Batang" w:cs="Verdana"/>
          <w:color w:val="000000"/>
          <w:kern w:val="0"/>
          <w:sz w:val="22"/>
          <w:lang w:val="en-GB"/>
        </w:rPr>
        <w:tab/>
      </w:r>
      <w:r w:rsidRPr="00F616A1">
        <w:rPr>
          <w:rFonts w:eastAsia="Batang" w:cs="Verdana"/>
          <w:color w:val="000000"/>
          <w:kern w:val="0"/>
          <w:sz w:val="22"/>
          <w:lang w:val="en-GB"/>
        </w:rPr>
        <w:tab/>
      </w:r>
      <w:r w:rsidRPr="00F616A1">
        <w:rPr>
          <w:rFonts w:eastAsia="Batang" w:cs="Verdana"/>
          <w:color w:val="000000"/>
          <w:kern w:val="0"/>
          <w:sz w:val="22"/>
          <w:lang w:val="en-GB"/>
        </w:rPr>
        <w:tab/>
      </w:r>
    </w:p>
    <w:p w14:paraId="5CCB2EE2" w14:textId="5427E967" w:rsidR="00F616A1" w:rsidRPr="00F616A1" w:rsidRDefault="003B238F" w:rsidP="00F616A1">
      <w:pPr>
        <w:jc w:val="left"/>
        <w:rPr>
          <w:rFonts w:eastAsia="Batang" w:cs="Verdana"/>
          <w:color w:val="000000"/>
          <w:kern w:val="0"/>
          <w:sz w:val="22"/>
          <w:lang w:val="en-GB"/>
        </w:rPr>
      </w:pPr>
      <w:r w:rsidRPr="00F616A1">
        <w:rPr>
          <w:rFonts w:eastAsia="Batang" w:cs="Verdana"/>
          <w:noProof/>
          <w:color w:val="000000"/>
          <w:kern w:val="0"/>
          <w:sz w:val="22"/>
          <w:lang w:val="sl-SI" w:eastAsia="sl-SI"/>
        </w:rPr>
        <mc:AlternateContent>
          <mc:Choice Requires="wps">
            <w:drawing>
              <wp:anchor distT="0" distB="0" distL="114300" distR="114300" simplePos="0" relativeHeight="251666432" behindDoc="0" locked="0" layoutInCell="1" allowOverlap="1" wp14:anchorId="46BA3025" wp14:editId="62608B3F">
                <wp:simplePos x="0" y="0"/>
                <wp:positionH relativeFrom="column">
                  <wp:posOffset>1377315</wp:posOffset>
                </wp:positionH>
                <wp:positionV relativeFrom="paragraph">
                  <wp:posOffset>153670</wp:posOffset>
                </wp:positionV>
                <wp:extent cx="293370" cy="257175"/>
                <wp:effectExtent l="0" t="0" r="1143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EA99EFF" id="Rectangle 27" o:spid="_x0000_s1026" style="position:absolute;margin-left:108.45pt;margin-top:12.1pt;width:23.1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"/>
            </w:pict>
          </mc:Fallback>
        </mc:AlternateContent>
      </w:r>
    </w:p>
    <w:p w14:paraId="19CD7CD8" w14:textId="096E6191" w:rsidR="00F616A1" w:rsidRPr="00F616A1" w:rsidRDefault="00F616A1" w:rsidP="00F616A1">
      <w:pPr>
        <w:jc w:val="left"/>
        <w:rPr>
          <w:rFonts w:eastAsia="Batang" w:cs="Verdana"/>
          <w:color w:val="000000"/>
          <w:kern w:val="0"/>
          <w:sz w:val="22"/>
          <w:lang w:val="en-GB"/>
        </w:rPr>
      </w:pPr>
      <w:r w:rsidRPr="00F616A1">
        <w:rPr>
          <w:rFonts w:eastAsia="Batang" w:cs="Verdana"/>
          <w:color w:val="000000"/>
          <w:kern w:val="0"/>
          <w:sz w:val="22"/>
          <w:lang w:val="en-GB"/>
        </w:rPr>
        <w:t>Double:</w:t>
      </w:r>
      <w:r w:rsidRPr="00F616A1">
        <w:rPr>
          <w:rFonts w:eastAsia="Batang" w:cs="Verdana"/>
          <w:color w:val="000000"/>
          <w:kern w:val="0"/>
          <w:sz w:val="22"/>
          <w:lang w:val="en-GB"/>
        </w:rPr>
        <w:tab/>
      </w:r>
      <w:r w:rsidRPr="00F616A1">
        <w:rPr>
          <w:rFonts w:eastAsia="Batang" w:cs="Verdana"/>
          <w:color w:val="FF0000"/>
          <w:kern w:val="0"/>
          <w:sz w:val="22"/>
          <w:lang w:val="en-GB"/>
        </w:rPr>
        <w:t xml:space="preserve">          </w:t>
      </w:r>
      <w:r w:rsidRPr="00B00402">
        <w:rPr>
          <w:rFonts w:eastAsia="Batang" w:cs="Verdana"/>
          <w:color w:val="000000" w:themeColor="text1"/>
          <w:kern w:val="0"/>
          <w:sz w:val="22"/>
          <w:lang w:val="en-GB"/>
        </w:rPr>
        <w:t xml:space="preserve">€ </w:t>
      </w:r>
      <w:r w:rsidR="0090777E">
        <w:rPr>
          <w:rFonts w:eastAsia="Batang" w:cs="Verdana"/>
          <w:color w:val="000000" w:themeColor="text1"/>
          <w:kern w:val="0"/>
          <w:sz w:val="22"/>
          <w:lang w:val="en-GB"/>
        </w:rPr>
        <w:t>220</w:t>
      </w:r>
      <w:r w:rsidRPr="00B00402">
        <w:rPr>
          <w:rFonts w:eastAsia="Batang" w:cs="Verdana"/>
          <w:color w:val="000000" w:themeColor="text1"/>
          <w:kern w:val="0"/>
          <w:sz w:val="22"/>
          <w:lang w:val="en-GB"/>
        </w:rPr>
        <w:t xml:space="preserve"> </w:t>
      </w:r>
      <w:r w:rsidRPr="00F616A1">
        <w:rPr>
          <w:rFonts w:eastAsia="Batang" w:cs="Verdana"/>
          <w:color w:val="000000"/>
          <w:kern w:val="0"/>
          <w:sz w:val="22"/>
          <w:lang w:val="en-GB"/>
        </w:rPr>
        <w:tab/>
      </w:r>
      <w:r w:rsidRPr="00F616A1">
        <w:rPr>
          <w:rFonts w:eastAsia="Batang" w:cs="Verdana"/>
          <w:color w:val="000000"/>
          <w:kern w:val="0"/>
          <w:sz w:val="22"/>
          <w:lang w:val="en-GB"/>
        </w:rPr>
        <w:tab/>
      </w:r>
      <w:r w:rsidRPr="00F616A1">
        <w:rPr>
          <w:rFonts w:eastAsia="Batang" w:cs="Verdana"/>
          <w:color w:val="000000"/>
          <w:kern w:val="0"/>
          <w:sz w:val="22"/>
          <w:lang w:val="en-GB"/>
        </w:rPr>
        <w:tab/>
      </w:r>
      <w:r w:rsidRPr="00F616A1">
        <w:rPr>
          <w:rFonts w:eastAsia="Batang" w:cs="Verdana"/>
          <w:color w:val="000000"/>
          <w:kern w:val="0"/>
          <w:sz w:val="22"/>
          <w:lang w:val="en-GB"/>
        </w:rPr>
        <w:tab/>
      </w:r>
      <w:r w:rsidRPr="00F616A1">
        <w:rPr>
          <w:rFonts w:eastAsia="Batang" w:cs="Verdana"/>
          <w:color w:val="000000"/>
          <w:kern w:val="0"/>
          <w:sz w:val="22"/>
          <w:lang w:val="en-GB"/>
        </w:rPr>
        <w:tab/>
      </w:r>
    </w:p>
    <w:p w14:paraId="7B3B329F" w14:textId="4F4B0F4C" w:rsidR="00F616A1" w:rsidRDefault="003B238F" w:rsidP="00F616A1">
      <w:pPr>
        <w:jc w:val="left"/>
        <w:rPr>
          <w:rFonts w:eastAsia="Batang" w:cs="Verdana"/>
          <w:color w:val="000000"/>
          <w:kern w:val="0"/>
          <w:sz w:val="22"/>
          <w:shd w:val="clear" w:color="auto" w:fill="FFFFFF"/>
          <w:lang w:val="en-GB"/>
        </w:rPr>
      </w:pPr>
      <w:r w:rsidRPr="00F616A1">
        <w:rPr>
          <w:rFonts w:eastAsia="Batang" w:cs="Verdana"/>
          <w:noProof/>
          <w:color w:val="000000"/>
          <w:kern w:val="0"/>
          <w:sz w:val="22"/>
          <w:lang w:val="sl-SI" w:eastAsia="sl-SI"/>
        </w:rPr>
        <mc:AlternateContent>
          <mc:Choice Requires="wps">
            <w:drawing>
              <wp:anchor distT="0" distB="0" distL="114300" distR="114300" simplePos="0" relativeHeight="251670528" behindDoc="0" locked="0" layoutInCell="1" allowOverlap="1" wp14:anchorId="7B0C78C5" wp14:editId="664B31BA">
                <wp:simplePos x="0" y="0"/>
                <wp:positionH relativeFrom="column">
                  <wp:posOffset>1381125</wp:posOffset>
                </wp:positionH>
                <wp:positionV relativeFrom="paragraph">
                  <wp:posOffset>133350</wp:posOffset>
                </wp:positionV>
                <wp:extent cx="293370" cy="257175"/>
                <wp:effectExtent l="0" t="0" r="1143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78A332" id="Rectangle 2" o:spid="_x0000_s1026" style="position:absolute;margin-left:108.75pt;margin-top:10.5pt;width:23.1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"/>
            </w:pict>
          </mc:Fallback>
        </mc:AlternateContent>
      </w:r>
    </w:p>
    <w:p w14:paraId="5CFD57E4" w14:textId="7FD0C87A" w:rsidR="003B238F" w:rsidRDefault="003B238F" w:rsidP="00F616A1">
      <w:pPr>
        <w:jc w:val="left"/>
        <w:rPr>
          <w:rFonts w:eastAsia="Batang" w:cs="Verdana"/>
          <w:color w:val="000000"/>
          <w:kern w:val="0"/>
          <w:sz w:val="22"/>
          <w:lang w:val="en-GB"/>
        </w:rPr>
      </w:pPr>
      <w:r>
        <w:rPr>
          <w:rFonts w:eastAsia="Batang" w:cs="Verdana"/>
          <w:color w:val="000000"/>
          <w:kern w:val="0"/>
          <w:sz w:val="22"/>
          <w:lang w:val="en-GB"/>
        </w:rPr>
        <w:t>Triple</w:t>
      </w:r>
      <w:r w:rsidRPr="00F616A1">
        <w:rPr>
          <w:rFonts w:eastAsia="Batang" w:cs="Verdana"/>
          <w:color w:val="000000"/>
          <w:kern w:val="0"/>
          <w:sz w:val="22"/>
          <w:lang w:val="en-GB"/>
        </w:rPr>
        <w:t>:</w:t>
      </w:r>
      <w:r w:rsidRPr="00F616A1">
        <w:rPr>
          <w:rFonts w:eastAsia="Batang" w:cs="Verdana"/>
          <w:color w:val="000000"/>
          <w:kern w:val="0"/>
          <w:sz w:val="22"/>
          <w:lang w:val="en-GB"/>
        </w:rPr>
        <w:tab/>
      </w:r>
      <w:r w:rsidRPr="00F616A1">
        <w:rPr>
          <w:rFonts w:eastAsia="Batang" w:cs="Verdana"/>
          <w:color w:val="FF0000"/>
          <w:kern w:val="0"/>
          <w:sz w:val="22"/>
          <w:lang w:val="en-GB"/>
        </w:rPr>
        <w:t xml:space="preserve">          </w:t>
      </w:r>
      <w:r w:rsidRPr="00B00402">
        <w:rPr>
          <w:rFonts w:eastAsia="Batang" w:cs="Verdana"/>
          <w:color w:val="000000" w:themeColor="text1"/>
          <w:kern w:val="0"/>
          <w:sz w:val="22"/>
          <w:lang w:val="en-GB"/>
        </w:rPr>
        <w:t xml:space="preserve">€ </w:t>
      </w:r>
      <w:r>
        <w:rPr>
          <w:rFonts w:eastAsia="Batang" w:cs="Verdana"/>
          <w:color w:val="000000" w:themeColor="text1"/>
          <w:kern w:val="0"/>
          <w:sz w:val="22"/>
          <w:lang w:val="en-GB"/>
        </w:rPr>
        <w:t>300</w:t>
      </w:r>
      <w:r w:rsidRPr="00B00402">
        <w:rPr>
          <w:rFonts w:eastAsia="Batang" w:cs="Verdana"/>
          <w:color w:val="000000" w:themeColor="text1"/>
          <w:kern w:val="0"/>
          <w:sz w:val="22"/>
          <w:lang w:val="en-GB"/>
        </w:rPr>
        <w:t xml:space="preserve"> </w:t>
      </w:r>
      <w:r w:rsidRPr="00F616A1">
        <w:rPr>
          <w:rFonts w:eastAsia="Batang" w:cs="Verdana"/>
          <w:color w:val="000000"/>
          <w:kern w:val="0"/>
          <w:sz w:val="22"/>
          <w:lang w:val="en-GB"/>
        </w:rPr>
        <w:tab/>
      </w:r>
      <w:r w:rsidRPr="00F616A1">
        <w:rPr>
          <w:rFonts w:eastAsia="Batang" w:cs="Verdana"/>
          <w:color w:val="000000"/>
          <w:kern w:val="0"/>
          <w:sz w:val="22"/>
          <w:lang w:val="en-GB"/>
        </w:rPr>
        <w:tab/>
      </w:r>
    </w:p>
    <w:p w14:paraId="2911FAE5" w14:textId="173F486C" w:rsidR="00F616A1" w:rsidRPr="00F616A1" w:rsidRDefault="00F616A1" w:rsidP="00F616A1">
      <w:pPr>
        <w:jc w:val="left"/>
        <w:rPr>
          <w:rFonts w:eastAsia="Batang" w:cs="Verdana"/>
          <w:color w:val="000000"/>
          <w:kern w:val="0"/>
          <w:sz w:val="22"/>
          <w:shd w:val="clear" w:color="auto" w:fill="FFFFFF"/>
          <w:lang w:val="en-GB"/>
        </w:rPr>
      </w:pPr>
      <w:r w:rsidRPr="00F616A1">
        <w:rPr>
          <w:rFonts w:eastAsia="Batang" w:cs="Verdana"/>
          <w:noProof/>
          <w:color w:val="333333"/>
          <w:kern w:val="0"/>
          <w:sz w:val="22"/>
        </w:rPr>
        <mc:AlternateContent>
          <mc:Choice Requires="wps">
            <w:drawing>
              <wp:anchor distT="0" distB="0" distL="114300" distR="114300" simplePos="0" relativeHeight="251662336" behindDoc="0" locked="0" layoutInCell="1" allowOverlap="1" wp14:anchorId="6FD5C77E" wp14:editId="6D19F0FF">
                <wp:simplePos x="0" y="0"/>
                <wp:positionH relativeFrom="column">
                  <wp:posOffset>5015865</wp:posOffset>
                </wp:positionH>
                <wp:positionV relativeFrom="paragraph">
                  <wp:posOffset>25400</wp:posOffset>
                </wp:positionV>
                <wp:extent cx="191135" cy="163830"/>
                <wp:effectExtent l="0" t="0" r="18415" b="26670"/>
                <wp:wrapNone/>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3181B40" id="Rectangle 26" o:spid="_x0000_s1026" style="position:absolute;margin-left:394.95pt;margin-top:2pt;width:15.05pt;height:12.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" strokeweight=".35mm">
                <v:stroke endcap="square"/>
                <v:shadow color="black" opacity="49150f" offset=".74833mm,.74833mm"/>
                <o:lock v:ext="edit" aspectratio="t"/>
              </v:rect>
            </w:pict>
          </mc:Fallback>
        </mc:AlternateContent>
      </w:r>
      <w:r w:rsidRPr="00F616A1">
        <w:rPr>
          <w:rFonts w:eastAsia="Batang" w:cs="Verdana"/>
          <w:color w:val="000000"/>
          <w:kern w:val="0"/>
          <w:sz w:val="22"/>
          <w:shd w:val="clear" w:color="auto" w:fill="FFFFFF"/>
          <w:lang w:val="en-GB"/>
        </w:rPr>
        <w:t xml:space="preserve">Do you require a room for a disabled team member?  </w:t>
      </w:r>
      <w:r w:rsidRPr="00F616A1">
        <w:rPr>
          <w:rFonts w:eastAsia="Batang" w:cs="Verdana"/>
          <w:color w:val="000000"/>
          <w:kern w:val="0"/>
          <w:sz w:val="22"/>
          <w:shd w:val="clear" w:color="auto" w:fill="FFFFFF"/>
          <w:lang w:val="en-GB"/>
        </w:rPr>
        <w:tab/>
      </w:r>
      <w:r w:rsidRPr="00F616A1">
        <w:rPr>
          <w:rFonts w:eastAsia="Batang" w:cs="Verdana"/>
          <w:color w:val="000000"/>
          <w:kern w:val="0"/>
          <w:sz w:val="22"/>
          <w:shd w:val="clear" w:color="auto" w:fill="FFFFFF"/>
          <w:lang w:val="en-GB"/>
        </w:rPr>
        <w:tab/>
        <w:t>Yes</w:t>
      </w:r>
      <w:r w:rsidRPr="00F616A1">
        <w:rPr>
          <w:rFonts w:eastAsia="Batang" w:cs="Verdana"/>
          <w:color w:val="000000"/>
          <w:kern w:val="0"/>
          <w:sz w:val="22"/>
          <w:shd w:val="clear" w:color="auto" w:fill="FFFFFF"/>
          <w:lang w:val="en-GB"/>
        </w:rPr>
        <w:tab/>
      </w:r>
      <w:r w:rsidRPr="00F616A1">
        <w:rPr>
          <w:rFonts w:eastAsia="Batang" w:cs="Verdana"/>
          <w:color w:val="000000"/>
          <w:kern w:val="0"/>
          <w:sz w:val="22"/>
          <w:shd w:val="clear" w:color="auto" w:fill="FFFFFF"/>
          <w:lang w:val="en-GB"/>
        </w:rPr>
        <w:tab/>
        <w:t>No</w:t>
      </w:r>
      <w:r w:rsidRPr="00F616A1">
        <w:rPr>
          <w:rFonts w:eastAsia="Batang" w:cs="Verdana"/>
          <w:noProof/>
          <w:color w:val="333333"/>
          <w:kern w:val="0"/>
          <w:sz w:val="22"/>
        </w:rPr>
        <mc:AlternateContent>
          <mc:Choice Requires="wps">
            <w:drawing>
              <wp:anchor distT="0" distB="0" distL="114300" distR="114300" simplePos="0" relativeHeight="251661312" behindDoc="0" locked="0" layoutInCell="1" allowOverlap="1" wp14:anchorId="7753149F" wp14:editId="40D44759">
                <wp:simplePos x="0" y="0"/>
                <wp:positionH relativeFrom="column">
                  <wp:posOffset>4018280</wp:posOffset>
                </wp:positionH>
                <wp:positionV relativeFrom="paragraph">
                  <wp:posOffset>32385</wp:posOffset>
                </wp:positionV>
                <wp:extent cx="191135" cy="163830"/>
                <wp:effectExtent l="0" t="0" r="18415" b="26670"/>
                <wp:wrapNone/>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9EE7809" id="Rectangle 25" o:spid="_x0000_s1026" style="position:absolute;margin-left:316.4pt;margin-top:2.55pt;width:15.05pt;height:12.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" strokeweight=".35mm">
                <v:stroke endcap="square"/>
                <v:shadow color="black" opacity="49150f" offset=".74833mm,.74833mm"/>
                <o:lock v:ext="edit" aspectratio="t"/>
              </v:rect>
            </w:pict>
          </mc:Fallback>
        </mc:AlternateContent>
      </w:r>
    </w:p>
    <w:p w14:paraId="31D2E3DB" w14:textId="77777777" w:rsidR="00F616A1" w:rsidRPr="00F616A1" w:rsidRDefault="00F616A1" w:rsidP="00F616A1">
      <w:pPr>
        <w:jc w:val="left"/>
        <w:rPr>
          <w:rFonts w:eastAsia="Batang" w:cs="Verdana"/>
          <w:color w:val="000000"/>
          <w:kern w:val="0"/>
          <w:sz w:val="22"/>
          <w:shd w:val="clear" w:color="auto" w:fill="FFFFFF"/>
          <w:lang w:val="en-GB"/>
        </w:rPr>
      </w:pPr>
    </w:p>
    <w:p w14:paraId="027C1909" w14:textId="77777777" w:rsidR="00F616A1" w:rsidRPr="00F616A1" w:rsidRDefault="00F616A1" w:rsidP="00F616A1">
      <w:pPr>
        <w:jc w:val="left"/>
        <w:rPr>
          <w:rFonts w:eastAsia="Batang" w:cs="Verdana"/>
          <w:color w:val="000000"/>
          <w:kern w:val="0"/>
          <w:sz w:val="22"/>
          <w:shd w:val="clear" w:color="auto" w:fill="FFFFFF"/>
          <w:lang w:val="en-GB"/>
        </w:rPr>
      </w:pPr>
      <w:r w:rsidRPr="00F616A1">
        <w:rPr>
          <w:rFonts w:eastAsia="Batang" w:cs="Verdana"/>
          <w:color w:val="000000"/>
          <w:kern w:val="0"/>
          <w:sz w:val="22"/>
          <w:shd w:val="clear" w:color="auto" w:fill="FFFFFF"/>
          <w:lang w:val="en-GB"/>
        </w:rPr>
        <w:t>If yes, please specify: ______________________________________________</w:t>
      </w:r>
    </w:p>
    <w:p w14:paraId="6DD924E4" w14:textId="77777777" w:rsidR="00F616A1" w:rsidRPr="00F616A1" w:rsidRDefault="00F616A1" w:rsidP="00F616A1">
      <w:pPr>
        <w:tabs>
          <w:tab w:val="left" w:pos="5444"/>
        </w:tabs>
        <w:jc w:val="left"/>
        <w:rPr>
          <w:rFonts w:eastAsia="Batang" w:cs="Verdana"/>
          <w:color w:val="000000"/>
          <w:kern w:val="0"/>
          <w:sz w:val="22"/>
          <w:shd w:val="clear" w:color="auto" w:fill="FFFFFF"/>
          <w:lang w:val="en-GB"/>
        </w:rPr>
      </w:pPr>
    </w:p>
    <w:p w14:paraId="3E6928A1" w14:textId="47BAFFA1" w:rsidR="00F616A1" w:rsidRPr="00F616A1" w:rsidRDefault="00F616A1" w:rsidP="00F616A1">
      <w:pPr>
        <w:tabs>
          <w:tab w:val="left" w:pos="5444"/>
        </w:tabs>
        <w:jc w:val="left"/>
        <w:rPr>
          <w:rFonts w:eastAsia="Batang" w:cs="Verdana"/>
          <w:color w:val="000000"/>
          <w:kern w:val="0"/>
          <w:sz w:val="22"/>
          <w:shd w:val="clear" w:color="auto" w:fill="FFFFFF"/>
          <w:lang w:val="en-GB"/>
        </w:rPr>
      </w:pPr>
      <w:r w:rsidRPr="00F616A1">
        <w:rPr>
          <w:rFonts w:eastAsia="Batang" w:cs="Verdana"/>
          <w:color w:val="000000"/>
          <w:kern w:val="0"/>
          <w:sz w:val="22"/>
          <w:shd w:val="clear" w:color="auto" w:fill="FFFFFF"/>
          <w:lang w:val="en-GB"/>
        </w:rPr>
        <w:t xml:space="preserve">Do any of your team members have dietary requirements or allergies such as, vegetarian, </w:t>
      </w:r>
      <w:r w:rsidRPr="00F616A1">
        <w:rPr>
          <w:rFonts w:eastAsia="Batang" w:cs="Verdana"/>
          <w:color w:val="000000"/>
          <w:kern w:val="0"/>
          <w:sz w:val="22"/>
          <w:shd w:val="clear" w:color="auto" w:fill="FFFFFF"/>
          <w:lang w:val="en-GB"/>
        </w:rPr>
        <w:br/>
        <w:t>nut allergies or gluten free etc.</w:t>
      </w:r>
      <w:r w:rsidRPr="00F616A1">
        <w:rPr>
          <w:rFonts w:eastAsia="Batang" w:cs="Verdana"/>
          <w:color w:val="000000"/>
          <w:kern w:val="0"/>
          <w:sz w:val="22"/>
          <w:shd w:val="clear" w:color="auto" w:fill="FFFFFF"/>
          <w:lang w:val="en-GB"/>
        </w:rPr>
        <w:tab/>
      </w:r>
      <w:r w:rsidRPr="00F616A1">
        <w:rPr>
          <w:rFonts w:eastAsia="Batang" w:cs="Verdana"/>
          <w:color w:val="000000"/>
          <w:kern w:val="0"/>
          <w:sz w:val="22"/>
          <w:shd w:val="clear" w:color="auto" w:fill="FFFFFF"/>
          <w:lang w:val="en-GB"/>
        </w:rPr>
        <w:tab/>
        <w:t>Yes</w:t>
      </w:r>
      <w:r w:rsidRPr="00F616A1">
        <w:rPr>
          <w:rFonts w:eastAsia="Batang" w:cs="Verdana"/>
          <w:color w:val="000000"/>
          <w:kern w:val="0"/>
          <w:sz w:val="22"/>
          <w:shd w:val="clear" w:color="auto" w:fill="FFFFFF"/>
          <w:lang w:val="en-GB"/>
        </w:rPr>
        <w:tab/>
      </w:r>
      <w:r w:rsidRPr="00F616A1">
        <w:rPr>
          <w:rFonts w:eastAsia="Batang" w:cs="Verdana"/>
          <w:color w:val="000000"/>
          <w:kern w:val="0"/>
          <w:sz w:val="22"/>
          <w:shd w:val="clear" w:color="auto" w:fill="FFFFFF"/>
          <w:lang w:val="en-GB"/>
        </w:rPr>
        <w:tab/>
        <w:t>No</w:t>
      </w:r>
      <w:r w:rsidRPr="00F616A1">
        <w:rPr>
          <w:rFonts w:eastAsia="Batang" w:cs="Verdana"/>
          <w:noProof/>
          <w:color w:val="333333"/>
          <w:kern w:val="0"/>
          <w:sz w:val="22"/>
        </w:rPr>
        <mc:AlternateContent>
          <mc:Choice Requires="wps">
            <w:drawing>
              <wp:anchor distT="0" distB="0" distL="114300" distR="114300" simplePos="0" relativeHeight="251663360" behindDoc="0" locked="0" layoutInCell="1" allowOverlap="1" wp14:anchorId="494B0EAC" wp14:editId="77F33166">
                <wp:simplePos x="0" y="0"/>
                <wp:positionH relativeFrom="column">
                  <wp:posOffset>4018280</wp:posOffset>
                </wp:positionH>
                <wp:positionV relativeFrom="paragraph">
                  <wp:posOffset>228600</wp:posOffset>
                </wp:positionV>
                <wp:extent cx="191135" cy="163830"/>
                <wp:effectExtent l="0" t="0" r="18415" b="26670"/>
                <wp:wrapNone/>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5737F70" id="Rectangle 24" o:spid="_x0000_s1026" style="position:absolute;margin-left:316.4pt;margin-top:18pt;width:15.05pt;height:12.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" strokeweight=".35mm">
                <v:stroke endcap="square"/>
                <v:shadow color="black" opacity="49150f" offset=".74833mm,.74833mm"/>
                <o:lock v:ext="edit" aspectratio="t"/>
              </v:rect>
            </w:pict>
          </mc:Fallback>
        </mc:AlternateContent>
      </w:r>
      <w:r w:rsidRPr="00F616A1">
        <w:rPr>
          <w:rFonts w:eastAsia="Batang" w:cs="Verdana"/>
          <w:noProof/>
          <w:color w:val="333333"/>
          <w:kern w:val="0"/>
          <w:sz w:val="22"/>
        </w:rPr>
        <mc:AlternateContent>
          <mc:Choice Requires="wps">
            <w:drawing>
              <wp:anchor distT="0" distB="0" distL="114300" distR="114300" simplePos="0" relativeHeight="251664384" behindDoc="0" locked="0" layoutInCell="1" allowOverlap="1" wp14:anchorId="5F7EC083" wp14:editId="5B7F27AA">
                <wp:simplePos x="0" y="0"/>
                <wp:positionH relativeFrom="column">
                  <wp:posOffset>5036820</wp:posOffset>
                </wp:positionH>
                <wp:positionV relativeFrom="paragraph">
                  <wp:posOffset>228600</wp:posOffset>
                </wp:positionV>
                <wp:extent cx="191135" cy="163830"/>
                <wp:effectExtent l="0" t="0" r="18415" b="26670"/>
                <wp:wrapNone/>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BB3FECE" id="Rectangle 23" o:spid="_x0000_s1026" style="position:absolute;margin-left:396.6pt;margin-top:18pt;width:15.05pt;height:12.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" strokeweight=".35mm">
                <v:stroke endcap="square"/>
                <v:shadow color="black" opacity="49150f" offset=".74833mm,.74833mm"/>
                <o:lock v:ext="edit" aspectratio="t"/>
              </v:rect>
            </w:pict>
          </mc:Fallback>
        </mc:AlternateContent>
      </w:r>
    </w:p>
    <w:p w14:paraId="63488553" w14:textId="77777777" w:rsidR="00F616A1" w:rsidRPr="00F616A1" w:rsidRDefault="00F616A1" w:rsidP="00F616A1">
      <w:pPr>
        <w:jc w:val="left"/>
        <w:rPr>
          <w:rFonts w:eastAsia="Batang" w:cs="Verdana"/>
          <w:color w:val="000000"/>
          <w:kern w:val="0"/>
          <w:sz w:val="22"/>
          <w:shd w:val="clear" w:color="auto" w:fill="FFFFFF"/>
          <w:lang w:val="en-GB"/>
        </w:rPr>
      </w:pPr>
    </w:p>
    <w:p w14:paraId="702F9D03" w14:textId="77777777" w:rsidR="00F616A1" w:rsidRPr="00F616A1" w:rsidRDefault="00F616A1" w:rsidP="00F616A1">
      <w:pPr>
        <w:jc w:val="left"/>
        <w:rPr>
          <w:rFonts w:eastAsia="Batang" w:cs="Verdana"/>
          <w:color w:val="000000"/>
          <w:kern w:val="0"/>
          <w:sz w:val="22"/>
          <w:shd w:val="clear" w:color="auto" w:fill="FFFFFF"/>
          <w:lang w:val="en-GB"/>
        </w:rPr>
      </w:pPr>
      <w:r w:rsidRPr="00F616A1">
        <w:rPr>
          <w:rFonts w:eastAsia="Batang" w:cs="Verdana"/>
          <w:color w:val="000000"/>
          <w:kern w:val="0"/>
          <w:sz w:val="22"/>
          <w:shd w:val="clear" w:color="auto" w:fill="FFFFFF"/>
          <w:lang w:val="en-GB"/>
        </w:rPr>
        <w:t>If yes, please specify: ______________________________________________</w:t>
      </w:r>
    </w:p>
    <w:p w14:paraId="6DA77073" w14:textId="77777777" w:rsidR="00F616A1" w:rsidRPr="00F616A1" w:rsidRDefault="00F616A1" w:rsidP="00F616A1">
      <w:pPr>
        <w:jc w:val="left"/>
        <w:rPr>
          <w:rFonts w:eastAsia="Batang" w:cs="Verdana"/>
          <w:b/>
          <w:color w:val="5899C4"/>
          <w:kern w:val="0"/>
          <w:sz w:val="22"/>
          <w:lang w:val="en-GB"/>
        </w:rPr>
      </w:pPr>
    </w:p>
    <w:p w14:paraId="4B91EF6D" w14:textId="77777777" w:rsidR="00F616A1" w:rsidRPr="00F616A1" w:rsidRDefault="00F616A1" w:rsidP="00F616A1">
      <w:pPr>
        <w:jc w:val="left"/>
        <w:rPr>
          <w:rFonts w:eastAsia="Batang" w:cs="Verdana"/>
          <w:b/>
          <w:color w:val="0168AC"/>
          <w:kern w:val="0"/>
          <w:sz w:val="24"/>
          <w:szCs w:val="24"/>
          <w:lang w:val="en-GB"/>
        </w:rPr>
      </w:pPr>
      <w:r w:rsidRPr="00F616A1">
        <w:rPr>
          <w:rFonts w:eastAsia="Batang" w:cs="Verdana"/>
          <w:b/>
          <w:color w:val="0168AC"/>
          <w:kern w:val="0"/>
          <w:sz w:val="24"/>
          <w:szCs w:val="24"/>
          <w:lang w:val="en-GB"/>
        </w:rPr>
        <w:t>Accommodation Payment:</w:t>
      </w:r>
    </w:p>
    <w:p w14:paraId="389B07FB" w14:textId="77777777" w:rsidR="00F616A1" w:rsidRPr="00F616A1" w:rsidRDefault="00F616A1" w:rsidP="00F616A1">
      <w:pPr>
        <w:jc w:val="left"/>
        <w:rPr>
          <w:rFonts w:eastAsia="Batang" w:cs="Verdana"/>
          <w:color w:val="000000"/>
          <w:kern w:val="0"/>
          <w:sz w:val="22"/>
          <w:lang w:val="en-GB"/>
        </w:rPr>
      </w:pPr>
      <w:r w:rsidRPr="00F616A1">
        <w:rPr>
          <w:rFonts w:eastAsia="Batang" w:cs="Verdana"/>
          <w:b/>
          <w:bCs/>
          <w:color w:val="000000"/>
          <w:kern w:val="0"/>
          <w:sz w:val="22"/>
          <w:lang w:val="en-GB"/>
        </w:rPr>
        <w:t xml:space="preserve">ROOM TYPE </w:t>
      </w:r>
      <w:r w:rsidRPr="00F616A1">
        <w:rPr>
          <w:rFonts w:eastAsia="Batang" w:cs="Verdana"/>
          <w:b/>
          <w:bCs/>
          <w:color w:val="000000"/>
          <w:kern w:val="0"/>
          <w:sz w:val="22"/>
          <w:lang w:val="en-GB"/>
        </w:rPr>
        <w:tab/>
        <w:t xml:space="preserve">    AMOUNT OF ROOMS </w:t>
      </w:r>
      <w:r w:rsidRPr="00F616A1">
        <w:rPr>
          <w:rFonts w:eastAsia="Batang" w:cs="Verdana"/>
          <w:b/>
          <w:bCs/>
          <w:color w:val="000000"/>
          <w:kern w:val="0"/>
          <w:sz w:val="22"/>
          <w:lang w:val="en-GB"/>
        </w:rPr>
        <w:tab/>
        <w:t xml:space="preserve"> NIGHT RATE P/N </w:t>
      </w:r>
      <w:r w:rsidRPr="00F616A1">
        <w:rPr>
          <w:rFonts w:eastAsia="Batang" w:cs="Verdana"/>
          <w:b/>
          <w:bCs/>
          <w:color w:val="000000"/>
          <w:kern w:val="0"/>
          <w:sz w:val="22"/>
          <w:lang w:val="en-GB"/>
        </w:rPr>
        <w:tab/>
        <w:t xml:space="preserve"> TOTAL RATE</w:t>
      </w:r>
    </w:p>
    <w:p w14:paraId="2E8E0ACA" w14:textId="77777777" w:rsidR="00F616A1" w:rsidRPr="00F616A1" w:rsidRDefault="00F616A1" w:rsidP="00F616A1">
      <w:pPr>
        <w:jc w:val="left"/>
        <w:rPr>
          <w:rFonts w:eastAsia="Batang" w:cs="Verdana"/>
          <w:color w:val="000000"/>
          <w:kern w:val="0"/>
          <w:sz w:val="22"/>
          <w:lang w:val="en-GB"/>
        </w:rPr>
      </w:pPr>
    </w:p>
    <w:p w14:paraId="1A40C2B9" w14:textId="77777777" w:rsidR="00F616A1" w:rsidRPr="00F616A1" w:rsidRDefault="00F616A1" w:rsidP="00F616A1">
      <w:pPr>
        <w:jc w:val="left"/>
        <w:rPr>
          <w:rFonts w:eastAsia="Batang" w:cs="Verdana"/>
          <w:color w:val="000000"/>
          <w:kern w:val="0"/>
          <w:sz w:val="22"/>
          <w:lang w:val="en-GB"/>
        </w:rPr>
      </w:pPr>
      <w:r w:rsidRPr="00F616A1">
        <w:rPr>
          <w:rFonts w:eastAsia="Batang" w:cs="Verdana"/>
          <w:color w:val="000000"/>
          <w:kern w:val="0"/>
          <w:sz w:val="22"/>
          <w:lang w:val="en-GB"/>
        </w:rPr>
        <w:t xml:space="preserve">___________     _____________________       _________________      _____________ </w:t>
      </w:r>
    </w:p>
    <w:p w14:paraId="255A9D71" w14:textId="77777777" w:rsidR="00F616A1" w:rsidRPr="00F616A1" w:rsidRDefault="00F616A1" w:rsidP="00F616A1">
      <w:pPr>
        <w:jc w:val="left"/>
        <w:rPr>
          <w:rFonts w:eastAsia="Batang" w:cs="Verdana"/>
          <w:color w:val="000000"/>
          <w:kern w:val="0"/>
          <w:sz w:val="22"/>
          <w:lang w:val="en-GB"/>
        </w:rPr>
      </w:pPr>
    </w:p>
    <w:p w14:paraId="3D20D09D" w14:textId="18E40606" w:rsidR="00F616A1" w:rsidRPr="00F616A1" w:rsidRDefault="00F616A1" w:rsidP="00F616A1">
      <w:pPr>
        <w:jc w:val="left"/>
        <w:rPr>
          <w:rFonts w:eastAsia="Batang" w:cs="Verdana"/>
          <w:color w:val="000000"/>
          <w:kern w:val="0"/>
          <w:sz w:val="22"/>
          <w:lang w:val="en-GB"/>
        </w:rPr>
      </w:pPr>
      <w:r w:rsidRPr="00F616A1">
        <w:rPr>
          <w:rFonts w:eastAsia="Batang" w:cs="Verdana"/>
          <w:color w:val="000000"/>
          <w:kern w:val="0"/>
          <w:sz w:val="22"/>
          <w:lang w:val="en-GB"/>
        </w:rPr>
        <w:t xml:space="preserve">Single    </w:t>
      </w:r>
      <w:r w:rsidRPr="00F616A1">
        <w:rPr>
          <w:rFonts w:eastAsia="Batang" w:cs="Verdana"/>
          <w:color w:val="000000"/>
          <w:kern w:val="0"/>
          <w:sz w:val="22"/>
          <w:lang w:val="en-GB"/>
        </w:rPr>
        <w:tab/>
        <w:t>______________________x</w:t>
      </w:r>
      <w:r w:rsidRPr="00F616A1">
        <w:rPr>
          <w:rFonts w:eastAsia="Batang" w:cs="Verdana"/>
          <w:color w:val="000000"/>
          <w:kern w:val="0"/>
          <w:sz w:val="22"/>
          <w:lang w:val="en-GB"/>
        </w:rPr>
        <w:tab/>
        <w:t>___________ x =          _______________</w:t>
      </w:r>
    </w:p>
    <w:p w14:paraId="2EEFECE8" w14:textId="77777777" w:rsidR="00F616A1" w:rsidRPr="00F616A1" w:rsidRDefault="00F616A1" w:rsidP="00F616A1">
      <w:pPr>
        <w:jc w:val="left"/>
        <w:rPr>
          <w:rFonts w:eastAsia="Batang" w:cs="Verdana"/>
          <w:color w:val="000000"/>
          <w:kern w:val="0"/>
          <w:sz w:val="22"/>
          <w:lang w:val="en-GB"/>
        </w:rPr>
      </w:pPr>
    </w:p>
    <w:p w14:paraId="456039E7" w14:textId="77777777" w:rsidR="00F616A1" w:rsidRPr="00F616A1" w:rsidRDefault="00F616A1" w:rsidP="00F616A1">
      <w:pPr>
        <w:jc w:val="left"/>
        <w:rPr>
          <w:rFonts w:eastAsia="Batang" w:cs="Verdana"/>
          <w:color w:val="000000"/>
          <w:kern w:val="0"/>
          <w:sz w:val="22"/>
          <w:lang w:val="en-GB"/>
        </w:rPr>
      </w:pPr>
      <w:r w:rsidRPr="00F616A1">
        <w:rPr>
          <w:rFonts w:eastAsia="Batang" w:cs="Verdana"/>
          <w:color w:val="000000"/>
          <w:kern w:val="0"/>
          <w:sz w:val="22"/>
          <w:lang w:val="en-GB"/>
        </w:rPr>
        <w:t xml:space="preserve">Double/Twin </w:t>
      </w:r>
      <w:r w:rsidRPr="00F616A1">
        <w:rPr>
          <w:rFonts w:eastAsia="Batang" w:cs="Verdana"/>
          <w:color w:val="000000"/>
          <w:kern w:val="0"/>
          <w:sz w:val="22"/>
          <w:lang w:val="en-GB"/>
        </w:rPr>
        <w:tab/>
        <w:t>_____________________ x</w:t>
      </w:r>
      <w:r w:rsidRPr="00F616A1">
        <w:rPr>
          <w:rFonts w:eastAsia="Batang" w:cs="Verdana"/>
          <w:color w:val="000000"/>
          <w:kern w:val="0"/>
          <w:sz w:val="22"/>
          <w:lang w:val="en-GB"/>
        </w:rPr>
        <w:tab/>
        <w:t>___________ x =          _______________</w:t>
      </w:r>
    </w:p>
    <w:p w14:paraId="179A208C" w14:textId="77777777" w:rsidR="00F616A1" w:rsidRPr="00F616A1" w:rsidRDefault="00F616A1" w:rsidP="00F616A1">
      <w:pPr>
        <w:jc w:val="left"/>
        <w:rPr>
          <w:rFonts w:eastAsia="Batang" w:cs="Verdana"/>
          <w:b/>
          <w:bCs/>
          <w:color w:val="000000"/>
          <w:kern w:val="0"/>
          <w:sz w:val="22"/>
          <w:lang w:val="en-GB"/>
        </w:rPr>
      </w:pPr>
    </w:p>
    <w:p w14:paraId="28D57F05" w14:textId="77777777" w:rsidR="00F616A1" w:rsidRPr="00F616A1" w:rsidRDefault="00F616A1" w:rsidP="00F616A1">
      <w:pPr>
        <w:jc w:val="left"/>
        <w:rPr>
          <w:rFonts w:eastAsia="Batang" w:cs="Verdana"/>
          <w:color w:val="000000"/>
          <w:kern w:val="0"/>
          <w:sz w:val="22"/>
          <w:lang w:val="en-GB"/>
        </w:rPr>
      </w:pPr>
      <w:r w:rsidRPr="00F616A1">
        <w:rPr>
          <w:rFonts w:eastAsia="Batang" w:cs="Verdana"/>
          <w:b/>
          <w:bCs/>
          <w:color w:val="000000"/>
          <w:kern w:val="0"/>
          <w:sz w:val="22"/>
          <w:lang w:val="en-GB"/>
        </w:rPr>
        <w:t>TOTAL ACCOMMODATION AM</w:t>
      </w:r>
      <w:r w:rsidRPr="00F616A1">
        <w:rPr>
          <w:rFonts w:eastAsia="Batang" w:cs="Verdana"/>
          <w:b/>
          <w:color w:val="000000"/>
          <w:kern w:val="0"/>
          <w:sz w:val="22"/>
          <w:lang w:val="en-GB"/>
        </w:rPr>
        <w:t>OUNT   _________________________</w:t>
      </w:r>
      <w:r w:rsidRPr="00F616A1">
        <w:rPr>
          <w:rFonts w:eastAsia="Batang" w:cs="Verdana"/>
          <w:color w:val="000000"/>
          <w:kern w:val="0"/>
          <w:sz w:val="22"/>
          <w:lang w:val="en-GB"/>
        </w:rPr>
        <w:t>____</w:t>
      </w:r>
    </w:p>
    <w:p w14:paraId="21769A57" w14:textId="77777777" w:rsidR="00F616A1" w:rsidRPr="00F616A1" w:rsidRDefault="00F616A1" w:rsidP="00F616A1">
      <w:pPr>
        <w:jc w:val="left"/>
        <w:rPr>
          <w:rFonts w:eastAsia="Batang" w:cs="Verdana"/>
          <w:b/>
          <w:color w:val="000000"/>
          <w:kern w:val="0"/>
          <w:sz w:val="22"/>
          <w:lang w:val="en-GB"/>
        </w:rPr>
      </w:pPr>
    </w:p>
    <w:p w14:paraId="5E0BC5EF" w14:textId="77777777" w:rsidR="00F616A1" w:rsidRPr="00F616A1" w:rsidRDefault="00F616A1" w:rsidP="00F616A1">
      <w:pPr>
        <w:jc w:val="left"/>
        <w:rPr>
          <w:rFonts w:eastAsia="Batang" w:cs="Verdana"/>
          <w:b/>
          <w:color w:val="000000"/>
          <w:kern w:val="0"/>
          <w:sz w:val="22"/>
          <w:lang w:val="en-GB"/>
        </w:rPr>
      </w:pPr>
      <w:r w:rsidRPr="00F616A1">
        <w:rPr>
          <w:rFonts w:eastAsia="Batang" w:cs="Verdana"/>
          <w:b/>
          <w:color w:val="000000"/>
          <w:kern w:val="0"/>
          <w:sz w:val="22"/>
          <w:lang w:val="en-GB"/>
        </w:rPr>
        <w:t>DEPOSIT 60% OF TOTAL AMOUNT        ______________________________</w:t>
      </w:r>
    </w:p>
    <w:p w14:paraId="38D2AE04" w14:textId="3A991CED" w:rsidR="00F616A1" w:rsidRDefault="00F616A1" w:rsidP="00F616A1">
      <w:pPr>
        <w:jc w:val="left"/>
        <w:rPr>
          <w:rFonts w:eastAsia="Batang" w:cs="Times New Roman"/>
          <w:color w:val="FF0000"/>
          <w:kern w:val="0"/>
          <w:sz w:val="22"/>
        </w:rPr>
      </w:pPr>
      <w:r w:rsidRPr="00F616A1">
        <w:rPr>
          <w:rFonts w:eastAsia="Batang" w:cs="Verdana"/>
          <w:kern w:val="0"/>
          <w:sz w:val="22"/>
          <w:lang w:val="en-GB"/>
        </w:rPr>
        <w:t xml:space="preserve">PLEASE RETURN THIS PRELIMINARY HOTEL RESERVATION FORM TO THE ORGANIZERS </w:t>
      </w:r>
      <w:r w:rsidR="00C121A8" w:rsidRPr="00F616A1">
        <w:rPr>
          <w:rFonts w:eastAsia="Batang" w:cs="Verdana"/>
          <w:kern w:val="0"/>
          <w:sz w:val="22"/>
          <w:lang w:val="en-GB"/>
        </w:rPr>
        <w:t xml:space="preserve">by e-mail to </w:t>
      </w:r>
      <w:hyperlink r:id="rId16" w:history="1">
        <w:r w:rsidR="00C121A8" w:rsidRPr="00B765AB">
          <w:rPr>
            <w:rStyle w:val="Collegamentoipertestuale"/>
            <w:rFonts w:eastAsia="Batang" w:cs="Times New Roman"/>
            <w:kern w:val="0"/>
            <w:sz w:val="22"/>
          </w:rPr>
          <w:t>bfsl@abv.bg</w:t>
        </w:r>
      </w:hyperlink>
      <w:r w:rsidR="00C121A8">
        <w:rPr>
          <w:rFonts w:eastAsia="Batang" w:cs="Times New Roman"/>
          <w:kern w:val="0"/>
          <w:sz w:val="22"/>
        </w:rPr>
        <w:t xml:space="preserve"> </w:t>
      </w:r>
      <w:r w:rsidRPr="00F616A1">
        <w:rPr>
          <w:rFonts w:eastAsia="Batang" w:cs="Verdana"/>
          <w:kern w:val="0"/>
          <w:sz w:val="22"/>
          <w:lang w:val="en-GB"/>
        </w:rPr>
        <w:t xml:space="preserve">AND PAY THE DEPOSIT BEFORE </w:t>
      </w:r>
      <w:r w:rsidR="00B00402" w:rsidRPr="00B00402">
        <w:rPr>
          <w:rFonts w:asciiTheme="minorHAnsi" w:eastAsia="Arial Unicode MS" w:hAnsiTheme="minorHAnsi" w:cstheme="minorHAnsi"/>
          <w:b/>
          <w:bCs/>
          <w:color w:val="000000" w:themeColor="text1"/>
          <w:sz w:val="22"/>
        </w:rPr>
        <w:t>25 July</w:t>
      </w:r>
      <w:r w:rsidR="00E73DF2" w:rsidRPr="00B00402">
        <w:rPr>
          <w:rFonts w:asciiTheme="minorHAnsi" w:eastAsia="Arial Unicode MS" w:hAnsiTheme="minorHAnsi" w:cstheme="minorHAnsi"/>
          <w:b/>
          <w:bCs/>
          <w:color w:val="000000" w:themeColor="text1"/>
          <w:sz w:val="22"/>
        </w:rPr>
        <w:t xml:space="preserve"> </w:t>
      </w:r>
      <w:r w:rsidR="00E73DF2" w:rsidRPr="00BE75BD">
        <w:rPr>
          <w:rFonts w:asciiTheme="minorHAnsi" w:eastAsia="Arial Unicode MS" w:hAnsiTheme="minorHAnsi" w:cstheme="minorHAnsi"/>
          <w:b/>
          <w:bCs/>
          <w:color w:val="000000" w:themeColor="text1"/>
          <w:sz w:val="22"/>
        </w:rPr>
        <w:t>2022</w:t>
      </w:r>
      <w:r w:rsidR="00E73DF2">
        <w:rPr>
          <w:rFonts w:asciiTheme="minorHAnsi" w:eastAsia="Arial Unicode MS" w:hAnsiTheme="minorHAnsi" w:cstheme="minorHAnsi"/>
          <w:b/>
          <w:bCs/>
          <w:color w:val="000000" w:themeColor="text1"/>
          <w:sz w:val="22"/>
        </w:rPr>
        <w:t xml:space="preserve"> </w:t>
      </w:r>
    </w:p>
    <w:p w14:paraId="4976EC63" w14:textId="77777777" w:rsidR="00B00402" w:rsidRPr="00F616A1" w:rsidRDefault="00B00402" w:rsidP="00F616A1">
      <w:pPr>
        <w:jc w:val="left"/>
        <w:rPr>
          <w:rFonts w:eastAsia="Batang" w:cs="Verdana"/>
          <w:color w:val="000000"/>
          <w:kern w:val="0"/>
          <w:sz w:val="22"/>
          <w:lang w:val="en-GB"/>
        </w:rPr>
      </w:pPr>
    </w:p>
    <w:p w14:paraId="056A9CDC" w14:textId="77777777" w:rsidR="00F616A1" w:rsidRPr="00F616A1" w:rsidRDefault="00F616A1" w:rsidP="00F616A1">
      <w:pPr>
        <w:jc w:val="left"/>
        <w:rPr>
          <w:rFonts w:eastAsia="Batang" w:cs="Verdana"/>
          <w:color w:val="000000"/>
          <w:kern w:val="0"/>
          <w:sz w:val="22"/>
          <w:lang w:val="en-GB"/>
        </w:rPr>
      </w:pPr>
    </w:p>
    <w:p w14:paraId="66104962" w14:textId="56F994BF" w:rsidR="00F616A1" w:rsidRDefault="00F616A1" w:rsidP="00F616A1">
      <w:pPr>
        <w:jc w:val="left"/>
        <w:rPr>
          <w:rFonts w:eastAsia="Batang" w:cs="Verdana"/>
          <w:color w:val="000000"/>
          <w:kern w:val="0"/>
          <w:sz w:val="22"/>
          <w:lang w:val="en-GB"/>
        </w:rPr>
      </w:pPr>
      <w:r w:rsidRPr="00F616A1">
        <w:rPr>
          <w:rFonts w:eastAsia="Batang" w:cs="Verdana"/>
          <w:color w:val="000000"/>
          <w:kern w:val="0"/>
          <w:sz w:val="22"/>
          <w:lang w:val="en-GB"/>
        </w:rPr>
        <w:t>Date: ___________________      Signature of President / Secretary General: _____________</w:t>
      </w:r>
      <w:r w:rsidR="00A0455A">
        <w:rPr>
          <w:rFonts w:eastAsia="Batang" w:cs="Verdana"/>
          <w:color w:val="000000"/>
          <w:kern w:val="0"/>
          <w:sz w:val="22"/>
          <w:lang w:val="en-GB"/>
        </w:rPr>
        <w:t>___</w:t>
      </w:r>
      <w:r w:rsidRPr="00F616A1">
        <w:rPr>
          <w:rFonts w:eastAsia="Batang" w:cs="Verdana"/>
          <w:color w:val="000000"/>
          <w:kern w:val="0"/>
          <w:sz w:val="22"/>
          <w:lang w:val="en-GB"/>
        </w:rPr>
        <w:t>____</w:t>
      </w:r>
    </w:p>
    <w:p w14:paraId="0B37C55A" w14:textId="77777777" w:rsidR="00A0455A" w:rsidRPr="00F616A1" w:rsidRDefault="00A0455A" w:rsidP="00F616A1">
      <w:pPr>
        <w:jc w:val="left"/>
        <w:rPr>
          <w:rFonts w:eastAsia="Batang" w:cs="Verdana"/>
          <w:color w:val="000000"/>
          <w:kern w:val="0"/>
          <w:sz w:val="22"/>
          <w:lang w:val="en-GB"/>
        </w:rPr>
      </w:pPr>
    </w:p>
    <w:p w14:paraId="19DC2DEA" w14:textId="438A479F" w:rsidR="00F616A1" w:rsidRPr="00F616A1" w:rsidRDefault="00F616A1" w:rsidP="00F616A1">
      <w:pPr>
        <w:rPr>
          <w:rFonts w:eastAsia="Batang" w:cs="Verdana"/>
          <w:bCs/>
          <w:color w:val="808080"/>
          <w:kern w:val="0"/>
          <w:sz w:val="22"/>
          <w:lang w:val="en-GB"/>
        </w:rPr>
      </w:pPr>
      <w:r w:rsidRPr="00F616A1">
        <w:rPr>
          <w:rFonts w:eastAsia="Batang" w:cs="Verdana"/>
          <w:bCs/>
          <w:color w:val="808080"/>
          <w:kern w:val="0"/>
          <w:sz w:val="22"/>
          <w:lang w:val="en-GB"/>
        </w:rPr>
        <w:t>...................................................................................................................................................................</w:t>
      </w:r>
    </w:p>
    <w:p w14:paraId="011A0AAE" w14:textId="0E7CE1B4" w:rsidR="00F616A1" w:rsidRPr="00F616A1" w:rsidRDefault="00F616A1" w:rsidP="00F616A1">
      <w:pPr>
        <w:rPr>
          <w:rFonts w:eastAsia="Batang" w:cs="Verdana"/>
          <w:b/>
          <w:bCs/>
          <w:color w:val="0168AC"/>
          <w:kern w:val="0"/>
          <w:sz w:val="32"/>
          <w:szCs w:val="32"/>
          <w:lang w:val="en-GB"/>
        </w:rPr>
      </w:pPr>
      <w:r w:rsidRPr="00F616A1">
        <w:rPr>
          <w:rFonts w:eastAsia="Batang" w:cs="Verdana"/>
          <w:b/>
          <w:bCs/>
          <w:color w:val="0168AC"/>
          <w:kern w:val="0"/>
          <w:sz w:val="32"/>
          <w:szCs w:val="32"/>
          <w:lang w:val="en-GB"/>
        </w:rPr>
        <w:t>TRANSPORTATION FORM</w:t>
      </w:r>
    </w:p>
    <w:p w14:paraId="5F1860F8" w14:textId="77777777" w:rsidR="00F616A1" w:rsidRPr="00F616A1" w:rsidRDefault="00F616A1" w:rsidP="00F616A1">
      <w:pPr>
        <w:rPr>
          <w:rFonts w:eastAsia="Batang" w:cs="Verdana"/>
          <w:kern w:val="0"/>
          <w:sz w:val="22"/>
          <w:lang w:val="en-GB"/>
        </w:rPr>
      </w:pPr>
    </w:p>
    <w:p w14:paraId="454CE6EE" w14:textId="77777777" w:rsidR="00F616A1" w:rsidRPr="00F616A1" w:rsidRDefault="00F616A1" w:rsidP="00F616A1">
      <w:pPr>
        <w:rPr>
          <w:rFonts w:eastAsia="Batang" w:cs="Verdana"/>
          <w:kern w:val="0"/>
          <w:sz w:val="22"/>
          <w:lang w:val="en-GB"/>
        </w:rPr>
      </w:pPr>
      <w:r w:rsidRPr="00F616A1">
        <w:rPr>
          <w:rFonts w:eastAsia="Batang" w:cs="Verdana"/>
          <w:kern w:val="0"/>
          <w:sz w:val="22"/>
          <w:lang w:val="en-GB"/>
        </w:rPr>
        <w:t xml:space="preserve">Club team and Member Association: </w:t>
      </w: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__________________________</w:t>
      </w:r>
    </w:p>
    <w:p w14:paraId="32441FCA" w14:textId="77777777" w:rsidR="00F616A1" w:rsidRPr="00F616A1" w:rsidRDefault="00F616A1" w:rsidP="00F616A1">
      <w:pPr>
        <w:rPr>
          <w:rFonts w:eastAsia="Batang" w:cs="Verdana"/>
          <w:kern w:val="0"/>
          <w:sz w:val="22"/>
          <w:lang w:val="en-GB"/>
        </w:rPr>
      </w:pPr>
    </w:p>
    <w:p w14:paraId="7A844E5D" w14:textId="77777777" w:rsidR="00F616A1" w:rsidRPr="00F616A1" w:rsidRDefault="00F616A1" w:rsidP="00F616A1">
      <w:pPr>
        <w:rPr>
          <w:rFonts w:eastAsia="Batang" w:cs="Verdana"/>
          <w:kern w:val="0"/>
          <w:sz w:val="22"/>
          <w:lang w:val="en-GB"/>
        </w:rPr>
      </w:pPr>
      <w:r w:rsidRPr="00F616A1">
        <w:rPr>
          <w:rFonts w:eastAsia="Batang" w:cs="Verdana"/>
          <w:kern w:val="0"/>
          <w:sz w:val="22"/>
          <w:lang w:val="en-GB"/>
        </w:rPr>
        <w:t xml:space="preserve">Number of passengers: </w:t>
      </w:r>
      <w:r w:rsidRPr="00F616A1">
        <w:rPr>
          <w:rFonts w:eastAsia="Batang" w:cs="Verdana"/>
          <w:kern w:val="0"/>
          <w:sz w:val="22"/>
        </w:rPr>
        <w:fldChar w:fldCharType="begin">
          <w:ffData>
            <w:name w:val="Text311"/>
            <w:enabled/>
            <w:calcOnExit w:val="0"/>
            <w:textInput/>
          </w:ffData>
        </w:fldChar>
      </w:r>
      <w:r w:rsidRPr="00F616A1">
        <w:rPr>
          <w:rFonts w:eastAsia="Batang" w:cs="Verdana"/>
          <w:kern w:val="0"/>
          <w:sz w:val="22"/>
        </w:rPr>
        <w:instrText xml:space="preserve"> FORMTEXT </w:instrText>
      </w:r>
      <w:r w:rsidRPr="00F616A1">
        <w:rPr>
          <w:rFonts w:eastAsia="Batang" w:cs="Verdana"/>
          <w:kern w:val="0"/>
          <w:sz w:val="22"/>
        </w:rPr>
      </w:r>
      <w:r w:rsidRPr="00F616A1">
        <w:rPr>
          <w:rFonts w:eastAsia="Batang" w:cs="Verdana"/>
          <w:kern w:val="0"/>
          <w:sz w:val="22"/>
        </w:rPr>
        <w:fldChar w:fldCharType="separate"/>
      </w:r>
      <w:r w:rsidRPr="00F616A1">
        <w:rPr>
          <w:rFonts w:eastAsia="Batang" w:cs="Verdana"/>
          <w:noProof/>
          <w:kern w:val="0"/>
          <w:sz w:val="22"/>
        </w:rPr>
        <w:t> </w:t>
      </w:r>
      <w:r w:rsidRPr="00F616A1">
        <w:rPr>
          <w:rFonts w:eastAsia="Batang" w:cs="Verdana"/>
          <w:noProof/>
          <w:kern w:val="0"/>
          <w:sz w:val="22"/>
        </w:rPr>
        <w:t> </w:t>
      </w:r>
      <w:r w:rsidRPr="00F616A1">
        <w:rPr>
          <w:rFonts w:eastAsia="Batang" w:cs="Verdana"/>
          <w:noProof/>
          <w:kern w:val="0"/>
          <w:sz w:val="22"/>
        </w:rPr>
        <w:t> </w:t>
      </w:r>
      <w:r w:rsidRPr="00F616A1">
        <w:rPr>
          <w:rFonts w:eastAsia="Batang" w:cs="Verdana"/>
          <w:noProof/>
          <w:kern w:val="0"/>
          <w:sz w:val="22"/>
        </w:rPr>
        <w:t> </w:t>
      </w:r>
      <w:r w:rsidRPr="00F616A1">
        <w:rPr>
          <w:rFonts w:eastAsia="Batang" w:cs="Verdana"/>
          <w:noProof/>
          <w:kern w:val="0"/>
          <w:sz w:val="22"/>
        </w:rPr>
        <w:t> </w:t>
      </w:r>
      <w:r w:rsidRPr="00F616A1">
        <w:rPr>
          <w:rFonts w:eastAsia="Batang" w:cs="Verdana"/>
          <w:kern w:val="0"/>
          <w:sz w:val="22"/>
        </w:rPr>
        <w:fldChar w:fldCharType="end"/>
      </w:r>
      <w:r w:rsidRPr="00F616A1">
        <w:rPr>
          <w:rFonts w:eastAsia="Batang" w:cs="Verdana"/>
          <w:kern w:val="0"/>
          <w:sz w:val="22"/>
          <w:lang w:val="en-GB"/>
        </w:rPr>
        <w:t>________ person/s</w:t>
      </w:r>
    </w:p>
    <w:p w14:paraId="40BF38A7" w14:textId="77777777" w:rsidR="00F616A1" w:rsidRPr="00F616A1" w:rsidRDefault="00F616A1" w:rsidP="00F616A1">
      <w:pPr>
        <w:rPr>
          <w:rFonts w:eastAsia="Batang" w:cs="Verdana"/>
          <w:kern w:val="0"/>
          <w:sz w:val="22"/>
          <w:lang w:val="en-GB"/>
        </w:rPr>
      </w:pPr>
    </w:p>
    <w:p w14:paraId="02ED23AE" w14:textId="77777777" w:rsidR="00F616A1" w:rsidRPr="00F616A1" w:rsidRDefault="00F616A1" w:rsidP="00F616A1">
      <w:pPr>
        <w:rPr>
          <w:rFonts w:eastAsia="Batang" w:cs="Verdana"/>
          <w:kern w:val="0"/>
          <w:sz w:val="22"/>
          <w:lang w:val="en-GB"/>
        </w:rPr>
      </w:pPr>
    </w:p>
    <w:p w14:paraId="5E7E88D9" w14:textId="77777777" w:rsidR="00F616A1" w:rsidRPr="00F616A1" w:rsidRDefault="00F616A1" w:rsidP="00F616A1">
      <w:pPr>
        <w:rPr>
          <w:rFonts w:eastAsia="Batang" w:cs="Verdana"/>
          <w:b/>
          <w:bCs/>
          <w:color w:val="0168AC"/>
          <w:kern w:val="0"/>
          <w:sz w:val="22"/>
          <w:lang w:val="en-GB"/>
        </w:rPr>
      </w:pPr>
      <w:r w:rsidRPr="00F616A1">
        <w:rPr>
          <w:rFonts w:eastAsia="Batang" w:cs="Verdana"/>
          <w:b/>
          <w:bCs/>
          <w:color w:val="0168AC"/>
          <w:kern w:val="0"/>
          <w:sz w:val="22"/>
          <w:lang w:val="en-GB"/>
        </w:rPr>
        <w:t>Arrival information</w:t>
      </w:r>
    </w:p>
    <w:p w14:paraId="3754E758" w14:textId="77777777" w:rsidR="00F616A1" w:rsidRPr="00F616A1" w:rsidRDefault="00F616A1" w:rsidP="00F616A1">
      <w:pPr>
        <w:rPr>
          <w:rFonts w:eastAsia="Batang" w:cs="Verdana"/>
          <w:color w:val="333333"/>
          <w:kern w:val="0"/>
          <w:sz w:val="22"/>
          <w:lang w:val="en-GB"/>
        </w:rPr>
      </w:pPr>
    </w:p>
    <w:p w14:paraId="4F3BE4C6" w14:textId="77777777" w:rsidR="00F616A1" w:rsidRPr="00F616A1" w:rsidRDefault="00F616A1" w:rsidP="00F616A1">
      <w:pPr>
        <w:rPr>
          <w:rFonts w:eastAsia="Batang" w:cs="Verdana"/>
          <w:kern w:val="0"/>
          <w:sz w:val="22"/>
          <w:lang w:val="en-GB"/>
        </w:rPr>
      </w:pPr>
      <w:r w:rsidRPr="00F616A1">
        <w:rPr>
          <w:rFonts w:eastAsia="Batang" w:cs="Verdana"/>
          <w:kern w:val="0"/>
          <w:sz w:val="22"/>
          <w:lang w:val="en-GB"/>
        </w:rPr>
        <w:t>We will arrive by plane:</w:t>
      </w:r>
    </w:p>
    <w:p w14:paraId="47C4568C" w14:textId="77777777" w:rsidR="00F616A1" w:rsidRPr="00F616A1" w:rsidRDefault="00F616A1" w:rsidP="00F616A1">
      <w:pPr>
        <w:rPr>
          <w:rFonts w:eastAsia="Batang" w:cs="Verdana"/>
          <w:kern w:val="0"/>
          <w:sz w:val="22"/>
          <w:lang w:val="en-GB"/>
        </w:rPr>
      </w:pPr>
    </w:p>
    <w:p w14:paraId="523911CC" w14:textId="77777777" w:rsidR="00F616A1" w:rsidRPr="00F616A1" w:rsidRDefault="00F616A1" w:rsidP="00F616A1">
      <w:pPr>
        <w:rPr>
          <w:rFonts w:eastAsia="Batang" w:cs="Verdana"/>
          <w:kern w:val="0"/>
          <w:sz w:val="22"/>
          <w:lang w:val="en-GB"/>
        </w:rPr>
      </w:pPr>
      <w:r w:rsidRPr="00F616A1">
        <w:rPr>
          <w:rFonts w:eastAsia="Batang" w:cs="Verdana"/>
          <w:kern w:val="0"/>
          <w:sz w:val="22"/>
          <w:lang w:val="en-GB"/>
        </w:rPr>
        <w:t xml:space="preserve">Airport: </w:t>
      </w: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w:t>
      </w:r>
      <w:r w:rsidRPr="00F616A1">
        <w:rPr>
          <w:rFonts w:eastAsia="Batang" w:cs="Verdana"/>
          <w:kern w:val="0"/>
          <w:sz w:val="22"/>
          <w:lang w:val="en-GB"/>
        </w:rPr>
        <w:t xml:space="preserve"> </w:t>
      </w:r>
      <w:r w:rsidRPr="00F616A1">
        <w:rPr>
          <w:rFonts w:eastAsia="Batang" w:cs="Verdana"/>
          <w:kern w:val="0"/>
          <w:sz w:val="22"/>
          <w:lang w:val="en-GB"/>
        </w:rPr>
        <w:tab/>
        <w:t xml:space="preserve">Flight Nr: </w:t>
      </w: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w:t>
      </w:r>
    </w:p>
    <w:p w14:paraId="726CB040" w14:textId="77777777" w:rsidR="00F616A1" w:rsidRPr="00F616A1" w:rsidRDefault="00F616A1" w:rsidP="00F616A1">
      <w:pPr>
        <w:rPr>
          <w:rFonts w:eastAsia="Batang" w:cs="Verdana"/>
          <w:kern w:val="0"/>
          <w:sz w:val="22"/>
          <w:lang w:val="en-GB"/>
        </w:rPr>
      </w:pPr>
    </w:p>
    <w:p w14:paraId="4EB26BBA" w14:textId="77777777" w:rsidR="00F616A1" w:rsidRPr="00F616A1" w:rsidRDefault="00F616A1" w:rsidP="00F616A1">
      <w:pPr>
        <w:rPr>
          <w:rFonts w:eastAsia="Batang" w:cs="Verdana"/>
          <w:kern w:val="0"/>
          <w:sz w:val="22"/>
          <w:lang w:val="en-GB"/>
        </w:rPr>
      </w:pPr>
      <w:r w:rsidRPr="00F616A1">
        <w:rPr>
          <w:rFonts w:eastAsia="Batang" w:cs="Verdana"/>
          <w:kern w:val="0"/>
          <w:sz w:val="22"/>
          <w:lang w:val="en-GB"/>
        </w:rPr>
        <w:t xml:space="preserve">Date: </w:t>
      </w: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w:t>
      </w:r>
      <w:r w:rsidRPr="00F616A1">
        <w:rPr>
          <w:rFonts w:eastAsia="Batang" w:cs="Verdana"/>
          <w:kern w:val="0"/>
          <w:sz w:val="22"/>
          <w:lang w:val="en-GB"/>
        </w:rPr>
        <w:t xml:space="preserve"> </w:t>
      </w:r>
      <w:r w:rsidRPr="00F616A1">
        <w:rPr>
          <w:rFonts w:eastAsia="Batang" w:cs="Verdana"/>
          <w:kern w:val="0"/>
          <w:sz w:val="22"/>
          <w:lang w:val="en-GB"/>
        </w:rPr>
        <w:tab/>
      </w:r>
      <w:r w:rsidRPr="00F616A1">
        <w:rPr>
          <w:rFonts w:eastAsia="Batang" w:cs="Verdana"/>
          <w:kern w:val="0"/>
          <w:sz w:val="22"/>
          <w:lang w:val="en-GB"/>
        </w:rPr>
        <w:tab/>
      </w:r>
      <w:r w:rsidRPr="00F616A1">
        <w:rPr>
          <w:rFonts w:eastAsia="Batang" w:cs="Verdana"/>
          <w:kern w:val="0"/>
          <w:sz w:val="22"/>
          <w:lang w:val="en-GB"/>
        </w:rPr>
        <w:tab/>
      </w:r>
      <w:r w:rsidRPr="00F616A1">
        <w:rPr>
          <w:rFonts w:eastAsia="Batang" w:cs="Verdana"/>
          <w:kern w:val="0"/>
          <w:sz w:val="22"/>
          <w:lang w:val="en-GB"/>
        </w:rPr>
        <w:tab/>
        <w:t xml:space="preserve">Arrival Time: </w:t>
      </w: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w:t>
      </w:r>
      <w:r w:rsidRPr="00F616A1">
        <w:rPr>
          <w:rFonts w:eastAsia="Batang" w:cs="Verdana"/>
          <w:kern w:val="0"/>
          <w:sz w:val="22"/>
          <w:lang w:val="en-GB"/>
        </w:rPr>
        <w:t xml:space="preserve"> </w:t>
      </w:r>
    </w:p>
    <w:p w14:paraId="2DDBAEBD" w14:textId="77777777" w:rsidR="00F616A1" w:rsidRPr="00F616A1" w:rsidRDefault="00F616A1" w:rsidP="00F616A1">
      <w:pPr>
        <w:rPr>
          <w:rFonts w:eastAsia="Batang" w:cs="Verdana"/>
          <w:kern w:val="0"/>
          <w:sz w:val="22"/>
          <w:lang w:val="en-GB"/>
        </w:rPr>
      </w:pPr>
    </w:p>
    <w:p w14:paraId="5FCB5F47" w14:textId="642011CF" w:rsidR="00F616A1" w:rsidRPr="00F616A1" w:rsidRDefault="00F616A1" w:rsidP="00F616A1">
      <w:pPr>
        <w:rPr>
          <w:rFonts w:eastAsia="Batang" w:cs="Verdana"/>
          <w:kern w:val="0"/>
          <w:sz w:val="22"/>
          <w:lang w:val="en-GB"/>
        </w:rPr>
      </w:pPr>
      <w:r w:rsidRPr="00F616A1">
        <w:rPr>
          <w:rFonts w:eastAsia="Batang" w:cs="Verdana"/>
          <w:kern w:val="0"/>
          <w:sz w:val="22"/>
          <w:lang w:val="en-GB"/>
        </w:rPr>
        <w:t xml:space="preserve">We will arrive to </w:t>
      </w:r>
      <w:r w:rsidR="00E73DF2">
        <w:rPr>
          <w:rFonts w:eastAsia="Batang" w:cs="Verdana"/>
          <w:kern w:val="0"/>
          <w:sz w:val="22"/>
          <w:lang w:val="en-GB"/>
        </w:rPr>
        <w:t>RUSE</w:t>
      </w:r>
      <w:r w:rsidRPr="00F616A1">
        <w:rPr>
          <w:rFonts w:eastAsia="Batang" w:cs="Verdana"/>
          <w:kern w:val="0"/>
          <w:sz w:val="22"/>
          <w:lang w:val="en-GB"/>
        </w:rPr>
        <w:t xml:space="preserve"> by: </w:t>
      </w: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_____________________________________</w:t>
      </w:r>
    </w:p>
    <w:p w14:paraId="1812FFBC" w14:textId="77777777" w:rsidR="00F616A1" w:rsidRPr="00F616A1" w:rsidRDefault="00F616A1" w:rsidP="00F616A1">
      <w:pPr>
        <w:rPr>
          <w:rFonts w:eastAsia="Batang" w:cs="Verdana"/>
          <w:kern w:val="0"/>
          <w:sz w:val="22"/>
          <w:lang w:val="en-GB"/>
        </w:rPr>
      </w:pPr>
    </w:p>
    <w:p w14:paraId="2BE99A14" w14:textId="77777777" w:rsidR="00F616A1" w:rsidRPr="00F616A1" w:rsidRDefault="00F616A1" w:rsidP="00F616A1">
      <w:pPr>
        <w:rPr>
          <w:rFonts w:eastAsia="Batang" w:cs="Verdana"/>
          <w:kern w:val="0"/>
          <w:sz w:val="22"/>
          <w:u w:val="single"/>
          <w:lang w:val="en-GB"/>
        </w:rPr>
      </w:pP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____________________________________________________________</w:t>
      </w:r>
    </w:p>
    <w:p w14:paraId="3BC8AF62" w14:textId="77777777" w:rsidR="00F616A1" w:rsidRPr="00F616A1" w:rsidRDefault="00F616A1" w:rsidP="00F616A1">
      <w:pPr>
        <w:rPr>
          <w:rFonts w:eastAsia="Batang" w:cs="Verdana"/>
          <w:kern w:val="0"/>
          <w:sz w:val="22"/>
          <w:lang w:val="en-GB"/>
        </w:rPr>
      </w:pPr>
    </w:p>
    <w:p w14:paraId="1CFD0C55" w14:textId="77777777" w:rsidR="00F616A1" w:rsidRPr="00F616A1" w:rsidRDefault="00F616A1" w:rsidP="00F616A1">
      <w:pPr>
        <w:rPr>
          <w:rFonts w:eastAsia="Batang" w:cs="Verdana"/>
          <w:color w:val="333333"/>
          <w:kern w:val="0"/>
          <w:sz w:val="22"/>
          <w:lang w:val="en-GB"/>
        </w:rPr>
      </w:pPr>
    </w:p>
    <w:p w14:paraId="32CEE887" w14:textId="77777777" w:rsidR="00F616A1" w:rsidRPr="00F616A1" w:rsidRDefault="00F616A1" w:rsidP="00F616A1">
      <w:pPr>
        <w:rPr>
          <w:rFonts w:eastAsia="Batang" w:cs="Verdana"/>
          <w:b/>
          <w:bCs/>
          <w:color w:val="0168AC"/>
          <w:kern w:val="0"/>
          <w:sz w:val="22"/>
          <w:lang w:val="en-GB"/>
        </w:rPr>
      </w:pPr>
      <w:r w:rsidRPr="00F616A1">
        <w:rPr>
          <w:rFonts w:eastAsia="Batang" w:cs="Verdana"/>
          <w:b/>
          <w:bCs/>
          <w:color w:val="0168AC"/>
          <w:kern w:val="0"/>
          <w:sz w:val="22"/>
          <w:lang w:val="en-GB"/>
        </w:rPr>
        <w:t>Departure information</w:t>
      </w:r>
    </w:p>
    <w:p w14:paraId="46BB601B" w14:textId="77777777" w:rsidR="00F616A1" w:rsidRPr="00F616A1" w:rsidRDefault="00F616A1" w:rsidP="00F616A1">
      <w:pPr>
        <w:rPr>
          <w:rFonts w:eastAsia="Batang" w:cs="Verdana"/>
          <w:color w:val="333333"/>
          <w:kern w:val="0"/>
          <w:sz w:val="22"/>
          <w:lang w:val="en-GB"/>
        </w:rPr>
      </w:pPr>
    </w:p>
    <w:p w14:paraId="1D62B637" w14:textId="77777777" w:rsidR="00F616A1" w:rsidRPr="00F616A1" w:rsidRDefault="00F616A1" w:rsidP="00F616A1">
      <w:pPr>
        <w:rPr>
          <w:rFonts w:eastAsia="Batang" w:cs="Verdana"/>
          <w:kern w:val="0"/>
          <w:sz w:val="22"/>
          <w:lang w:val="en-GB"/>
        </w:rPr>
      </w:pPr>
      <w:r w:rsidRPr="00F616A1">
        <w:rPr>
          <w:rFonts w:eastAsia="Batang" w:cs="Verdana"/>
          <w:kern w:val="0"/>
          <w:sz w:val="22"/>
          <w:lang w:val="en-GB"/>
        </w:rPr>
        <w:t>We will depart by plane:</w:t>
      </w:r>
    </w:p>
    <w:p w14:paraId="6EF51D9D" w14:textId="77777777" w:rsidR="00F616A1" w:rsidRPr="00F616A1" w:rsidRDefault="00F616A1" w:rsidP="00F616A1">
      <w:pPr>
        <w:rPr>
          <w:rFonts w:eastAsia="Batang" w:cs="Verdana"/>
          <w:kern w:val="0"/>
          <w:sz w:val="22"/>
          <w:lang w:val="en-GB"/>
        </w:rPr>
      </w:pPr>
    </w:p>
    <w:p w14:paraId="4C7E14BC" w14:textId="77777777" w:rsidR="00F616A1" w:rsidRPr="00F616A1" w:rsidRDefault="00F616A1" w:rsidP="00F616A1">
      <w:pPr>
        <w:rPr>
          <w:rFonts w:eastAsia="Batang" w:cs="Verdana"/>
          <w:kern w:val="0"/>
          <w:sz w:val="22"/>
          <w:lang w:val="en-GB"/>
        </w:rPr>
      </w:pPr>
      <w:r w:rsidRPr="00F616A1">
        <w:rPr>
          <w:rFonts w:eastAsia="Batang" w:cs="Verdana"/>
          <w:kern w:val="0"/>
          <w:sz w:val="22"/>
          <w:lang w:val="en-GB"/>
        </w:rPr>
        <w:t xml:space="preserve">Airport: </w:t>
      </w: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w:t>
      </w:r>
      <w:r w:rsidRPr="00F616A1">
        <w:rPr>
          <w:rFonts w:eastAsia="Batang" w:cs="Verdana"/>
          <w:kern w:val="0"/>
          <w:sz w:val="22"/>
          <w:lang w:val="en-GB"/>
        </w:rPr>
        <w:t xml:space="preserve"> </w:t>
      </w:r>
      <w:r w:rsidRPr="00F616A1">
        <w:rPr>
          <w:rFonts w:eastAsia="Batang" w:cs="Verdana"/>
          <w:kern w:val="0"/>
          <w:sz w:val="22"/>
          <w:lang w:val="en-GB"/>
        </w:rPr>
        <w:tab/>
        <w:t xml:space="preserve">Flight Nr: </w:t>
      </w: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w:t>
      </w:r>
    </w:p>
    <w:p w14:paraId="1BEE3E26" w14:textId="77777777" w:rsidR="00F616A1" w:rsidRPr="00F616A1" w:rsidRDefault="00F616A1" w:rsidP="00F616A1">
      <w:pPr>
        <w:rPr>
          <w:rFonts w:eastAsia="Batang" w:cs="Verdana"/>
          <w:kern w:val="0"/>
          <w:sz w:val="22"/>
          <w:lang w:val="en-GB"/>
        </w:rPr>
      </w:pPr>
    </w:p>
    <w:p w14:paraId="1DD30715" w14:textId="77777777" w:rsidR="00F616A1" w:rsidRPr="00F616A1" w:rsidRDefault="00F616A1" w:rsidP="00F616A1">
      <w:pPr>
        <w:rPr>
          <w:rFonts w:eastAsia="Batang" w:cs="Verdana"/>
          <w:kern w:val="0"/>
          <w:sz w:val="22"/>
          <w:lang w:val="en-GB"/>
        </w:rPr>
      </w:pPr>
      <w:r w:rsidRPr="00F616A1">
        <w:rPr>
          <w:rFonts w:eastAsia="Batang" w:cs="Verdana"/>
          <w:kern w:val="0"/>
          <w:sz w:val="22"/>
          <w:lang w:val="en-GB"/>
        </w:rPr>
        <w:t xml:space="preserve">Date: </w:t>
      </w: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w:t>
      </w:r>
      <w:r w:rsidRPr="00F616A1">
        <w:rPr>
          <w:rFonts w:eastAsia="Batang" w:cs="Verdana"/>
          <w:kern w:val="0"/>
          <w:sz w:val="22"/>
          <w:lang w:val="en-GB"/>
        </w:rPr>
        <w:t xml:space="preserve"> </w:t>
      </w:r>
      <w:r w:rsidRPr="00F616A1">
        <w:rPr>
          <w:rFonts w:eastAsia="Batang" w:cs="Verdana"/>
          <w:kern w:val="0"/>
          <w:sz w:val="22"/>
          <w:lang w:val="en-GB"/>
        </w:rPr>
        <w:tab/>
      </w:r>
      <w:r w:rsidRPr="00F616A1">
        <w:rPr>
          <w:rFonts w:eastAsia="Batang" w:cs="Verdana"/>
          <w:kern w:val="0"/>
          <w:sz w:val="22"/>
          <w:lang w:val="en-GB"/>
        </w:rPr>
        <w:tab/>
      </w:r>
      <w:r w:rsidRPr="00F616A1">
        <w:rPr>
          <w:rFonts w:eastAsia="Batang" w:cs="Verdana"/>
          <w:kern w:val="0"/>
          <w:sz w:val="22"/>
          <w:lang w:val="en-GB"/>
        </w:rPr>
        <w:tab/>
      </w:r>
      <w:r w:rsidRPr="00F616A1">
        <w:rPr>
          <w:rFonts w:eastAsia="Batang" w:cs="Verdana"/>
          <w:kern w:val="0"/>
          <w:sz w:val="22"/>
          <w:lang w:val="en-GB"/>
        </w:rPr>
        <w:tab/>
        <w:t xml:space="preserve">Departure Time: </w:t>
      </w: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w:t>
      </w:r>
      <w:r w:rsidRPr="00F616A1">
        <w:rPr>
          <w:rFonts w:eastAsia="Batang" w:cs="Verdana"/>
          <w:kern w:val="0"/>
          <w:sz w:val="22"/>
          <w:lang w:val="en-GB"/>
        </w:rPr>
        <w:t xml:space="preserve"> </w:t>
      </w:r>
    </w:p>
    <w:p w14:paraId="43C36AD9" w14:textId="77777777" w:rsidR="00F616A1" w:rsidRPr="00F616A1" w:rsidRDefault="00F616A1" w:rsidP="00F616A1">
      <w:pPr>
        <w:rPr>
          <w:rFonts w:eastAsia="Batang" w:cs="Verdana"/>
          <w:kern w:val="0"/>
          <w:sz w:val="22"/>
          <w:lang w:val="en-GB"/>
        </w:rPr>
      </w:pPr>
    </w:p>
    <w:p w14:paraId="3AE6E5D7" w14:textId="1B40B6FB" w:rsidR="00F616A1" w:rsidRPr="00F616A1" w:rsidRDefault="00F616A1" w:rsidP="00F616A1">
      <w:pPr>
        <w:rPr>
          <w:rFonts w:eastAsia="Batang" w:cs="Verdana"/>
          <w:kern w:val="0"/>
          <w:sz w:val="22"/>
          <w:lang w:val="en-GB"/>
        </w:rPr>
      </w:pPr>
      <w:r w:rsidRPr="00F616A1">
        <w:rPr>
          <w:rFonts w:eastAsia="Batang" w:cs="Verdana"/>
          <w:kern w:val="0"/>
          <w:sz w:val="22"/>
          <w:lang w:val="en-GB"/>
        </w:rPr>
        <w:t xml:space="preserve">We will depart from </w:t>
      </w:r>
      <w:r w:rsidR="00E73DF2">
        <w:rPr>
          <w:rFonts w:eastAsia="Batang" w:cs="Verdana"/>
          <w:kern w:val="0"/>
          <w:sz w:val="22"/>
          <w:lang w:val="en-GB"/>
        </w:rPr>
        <w:t>RUSE</w:t>
      </w:r>
      <w:r w:rsidRPr="00F616A1">
        <w:rPr>
          <w:rFonts w:eastAsia="Batang" w:cs="Verdana"/>
          <w:kern w:val="0"/>
          <w:sz w:val="22"/>
          <w:lang w:val="en-GB"/>
        </w:rPr>
        <w:t xml:space="preserve"> by: </w:t>
      </w:r>
      <w:r w:rsidRPr="00F616A1">
        <w:rPr>
          <w:rFonts w:eastAsia="Batang" w:cs="Verdana"/>
          <w:kern w:val="0"/>
          <w:sz w:val="22"/>
          <w:u w:val="single"/>
        </w:rPr>
        <w:fldChar w:fldCharType="begin">
          <w:ffData>
            <w:name w:val=""/>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_______________________________________</w:t>
      </w:r>
    </w:p>
    <w:p w14:paraId="470C4F3C" w14:textId="77777777" w:rsidR="00F616A1" w:rsidRPr="00F616A1" w:rsidRDefault="00F616A1" w:rsidP="00F616A1">
      <w:pPr>
        <w:rPr>
          <w:rFonts w:eastAsia="Batang" w:cs="Verdana"/>
          <w:kern w:val="0"/>
          <w:sz w:val="22"/>
          <w:lang w:val="en-GB"/>
        </w:rPr>
      </w:pPr>
    </w:p>
    <w:p w14:paraId="3E487A60" w14:textId="77777777" w:rsidR="00F616A1" w:rsidRPr="00F616A1" w:rsidRDefault="00F616A1" w:rsidP="00F616A1">
      <w:pPr>
        <w:rPr>
          <w:rFonts w:eastAsia="Batang" w:cs="Verdana"/>
          <w:kern w:val="0"/>
          <w:sz w:val="22"/>
          <w:u w:val="single"/>
          <w:lang w:val="en-GB"/>
        </w:rPr>
      </w:pPr>
      <w:r w:rsidRPr="00F616A1">
        <w:rPr>
          <w:rFonts w:eastAsia="Batang" w:cs="Verdana"/>
          <w:kern w:val="0"/>
          <w:sz w:val="22"/>
          <w:u w:val="single"/>
        </w:rPr>
        <w:fldChar w:fldCharType="begin">
          <w:ffData>
            <w:name w:val="Text311"/>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____________________________________________________________</w:t>
      </w:r>
    </w:p>
    <w:p w14:paraId="7D8B9CF2" w14:textId="77777777" w:rsidR="00F616A1" w:rsidRPr="00F616A1" w:rsidRDefault="00F616A1" w:rsidP="00F616A1">
      <w:pPr>
        <w:rPr>
          <w:rFonts w:eastAsia="Batang" w:cs="Verdana"/>
          <w:kern w:val="0"/>
          <w:sz w:val="22"/>
          <w:lang w:val="en-GB"/>
        </w:rPr>
      </w:pPr>
    </w:p>
    <w:p w14:paraId="7010FB94" w14:textId="77777777" w:rsidR="00F616A1" w:rsidRPr="00F616A1" w:rsidRDefault="00F616A1" w:rsidP="00F616A1">
      <w:pPr>
        <w:rPr>
          <w:rFonts w:eastAsia="Batang" w:cs="Verdana"/>
          <w:kern w:val="0"/>
          <w:sz w:val="22"/>
          <w:lang w:val="en-GB"/>
        </w:rPr>
      </w:pPr>
    </w:p>
    <w:p w14:paraId="56904CC8" w14:textId="77777777" w:rsidR="00F616A1" w:rsidRPr="00F616A1" w:rsidRDefault="00F616A1" w:rsidP="00F616A1">
      <w:pPr>
        <w:rPr>
          <w:rFonts w:eastAsia="Batang" w:cs="Verdana"/>
          <w:kern w:val="0"/>
          <w:sz w:val="22"/>
          <w:lang w:val="en-GB"/>
        </w:rPr>
      </w:pPr>
    </w:p>
    <w:p w14:paraId="78DE83C6" w14:textId="77777777" w:rsidR="00F616A1" w:rsidRPr="00F616A1" w:rsidRDefault="00F616A1" w:rsidP="00F616A1">
      <w:pPr>
        <w:rPr>
          <w:rFonts w:eastAsia="Batang" w:cs="Verdana"/>
          <w:kern w:val="0"/>
          <w:sz w:val="22"/>
          <w:u w:val="single"/>
          <w:lang w:val="en-GB"/>
        </w:rPr>
      </w:pPr>
      <w:r w:rsidRPr="00F616A1">
        <w:rPr>
          <w:rFonts w:eastAsia="Batang" w:cs="Verdana"/>
          <w:kern w:val="0"/>
          <w:sz w:val="22"/>
          <w:lang w:val="en-GB"/>
        </w:rPr>
        <w:t xml:space="preserve">Date: </w:t>
      </w:r>
      <w:r w:rsidRPr="00F616A1">
        <w:rPr>
          <w:rFonts w:eastAsia="Batang" w:cs="Verdana"/>
          <w:kern w:val="0"/>
          <w:sz w:val="22"/>
          <w:u w:val="single"/>
        </w:rPr>
        <w:fldChar w:fldCharType="begin">
          <w:ffData>
            <w:name w:val=""/>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w:t>
      </w:r>
    </w:p>
    <w:p w14:paraId="0B722B15" w14:textId="77777777" w:rsidR="00F616A1" w:rsidRPr="00F616A1" w:rsidRDefault="00F616A1" w:rsidP="00F616A1">
      <w:pPr>
        <w:jc w:val="left"/>
        <w:rPr>
          <w:rFonts w:eastAsia="Batang" w:cs="Verdana"/>
          <w:kern w:val="0"/>
          <w:sz w:val="22"/>
          <w:lang w:val="en-GB"/>
        </w:rPr>
      </w:pPr>
    </w:p>
    <w:p w14:paraId="35EB8AB0" w14:textId="77777777" w:rsidR="00F616A1" w:rsidRPr="00F616A1" w:rsidRDefault="00F616A1" w:rsidP="00F616A1">
      <w:pPr>
        <w:ind w:firstLine="284"/>
        <w:jc w:val="right"/>
        <w:rPr>
          <w:rFonts w:eastAsia="Batang" w:cs="Verdana"/>
          <w:kern w:val="0"/>
          <w:sz w:val="22"/>
          <w:lang w:val="en-GB"/>
        </w:rPr>
      </w:pPr>
      <w:r w:rsidRPr="00F616A1">
        <w:rPr>
          <w:rFonts w:eastAsia="Batang" w:cs="Verdana"/>
          <w:color w:val="000000"/>
          <w:kern w:val="0"/>
          <w:sz w:val="22"/>
          <w:lang w:val="en-GB"/>
        </w:rPr>
        <w:t xml:space="preserve">Signature of President / Secretary General: </w:t>
      </w:r>
      <w:r w:rsidRPr="00F616A1">
        <w:rPr>
          <w:rFonts w:eastAsia="Batang" w:cs="Verdana"/>
          <w:kern w:val="0"/>
          <w:sz w:val="22"/>
          <w:u w:val="single"/>
          <w:lang w:val="en-GB"/>
        </w:rPr>
        <w:t>______________________________</w:t>
      </w:r>
    </w:p>
    <w:p w14:paraId="28345569" w14:textId="77777777" w:rsidR="00F616A1" w:rsidRPr="00F616A1" w:rsidRDefault="00F616A1" w:rsidP="00F616A1">
      <w:pPr>
        <w:rPr>
          <w:rFonts w:eastAsia="Batang" w:cs="Verdana"/>
          <w:kern w:val="0"/>
          <w:sz w:val="22"/>
          <w:lang w:val="en-GB"/>
        </w:rPr>
      </w:pPr>
    </w:p>
    <w:p w14:paraId="7ABD5DF4" w14:textId="77777777" w:rsidR="00F616A1" w:rsidRPr="00F616A1" w:rsidRDefault="00F616A1" w:rsidP="00F616A1">
      <w:pPr>
        <w:rPr>
          <w:rFonts w:eastAsia="Batang" w:cs="Verdana"/>
          <w:kern w:val="0"/>
          <w:sz w:val="22"/>
          <w:lang w:val="en-GB"/>
        </w:rPr>
      </w:pPr>
    </w:p>
    <w:p w14:paraId="7F459F34" w14:textId="337BEFCC" w:rsidR="00E73DF2" w:rsidRPr="00F616A1" w:rsidRDefault="00F616A1" w:rsidP="00E73DF2">
      <w:pPr>
        <w:jc w:val="left"/>
        <w:rPr>
          <w:rFonts w:eastAsia="Batang" w:cs="Verdana"/>
          <w:color w:val="000000"/>
          <w:kern w:val="0"/>
          <w:sz w:val="22"/>
          <w:lang w:val="en-GB"/>
        </w:rPr>
      </w:pPr>
      <w:r w:rsidRPr="00F616A1">
        <w:rPr>
          <w:rFonts w:eastAsia="Batang" w:cs="Verdana"/>
          <w:kern w:val="0"/>
          <w:sz w:val="22"/>
          <w:lang w:val="en-GB"/>
        </w:rPr>
        <w:t xml:space="preserve">PLEASE RETURN THIS TRANSPORTATION FORM TO THE ORGANIZER BEFORE </w:t>
      </w:r>
      <w:r w:rsidRPr="00F616A1">
        <w:rPr>
          <w:rFonts w:eastAsia="Batang" w:cs="Verdana"/>
          <w:kern w:val="0"/>
          <w:sz w:val="22"/>
          <w:lang w:val="en-GB"/>
        </w:rPr>
        <w:br/>
      </w:r>
      <w:r w:rsidR="00453E77" w:rsidRPr="00B00402">
        <w:rPr>
          <w:rFonts w:asciiTheme="minorHAnsi" w:eastAsia="Arial Unicode MS" w:hAnsiTheme="minorHAnsi" w:cstheme="minorHAnsi"/>
          <w:b/>
          <w:bCs/>
          <w:color w:val="000000" w:themeColor="text1"/>
          <w:sz w:val="22"/>
        </w:rPr>
        <w:t xml:space="preserve">25 July </w:t>
      </w:r>
      <w:r w:rsidR="00453E77" w:rsidRPr="00BE75BD">
        <w:rPr>
          <w:rFonts w:asciiTheme="minorHAnsi" w:eastAsia="Arial Unicode MS" w:hAnsiTheme="minorHAnsi" w:cstheme="minorHAnsi"/>
          <w:b/>
          <w:bCs/>
          <w:color w:val="000000" w:themeColor="text1"/>
          <w:sz w:val="22"/>
        </w:rPr>
        <w:t>2022</w:t>
      </w:r>
      <w:r w:rsidR="00453E77">
        <w:rPr>
          <w:rFonts w:asciiTheme="minorHAnsi" w:eastAsia="Arial Unicode MS" w:hAnsiTheme="minorHAnsi" w:cstheme="minorHAnsi"/>
          <w:b/>
          <w:bCs/>
          <w:color w:val="000000" w:themeColor="text1"/>
          <w:sz w:val="22"/>
        </w:rPr>
        <w:t xml:space="preserve"> </w:t>
      </w:r>
      <w:r w:rsidR="00453E77" w:rsidRPr="00F616A1">
        <w:rPr>
          <w:rFonts w:eastAsia="Batang" w:cs="Verdana"/>
          <w:kern w:val="0"/>
          <w:sz w:val="22"/>
          <w:lang w:val="en-GB"/>
        </w:rPr>
        <w:t xml:space="preserve">by e-mail to </w:t>
      </w:r>
      <w:hyperlink r:id="rId17" w:history="1">
        <w:r w:rsidR="00C121A8" w:rsidRPr="00B765AB">
          <w:rPr>
            <w:rStyle w:val="Collegamentoipertestuale"/>
            <w:rFonts w:eastAsia="Batang" w:cs="Times New Roman"/>
            <w:kern w:val="0"/>
            <w:sz w:val="22"/>
          </w:rPr>
          <w:t>bfsl@abv.bg</w:t>
        </w:r>
      </w:hyperlink>
    </w:p>
    <w:p w14:paraId="6794DD40" w14:textId="1CB86F09" w:rsidR="00F616A1" w:rsidRPr="00F616A1" w:rsidRDefault="00F616A1" w:rsidP="00F616A1">
      <w:pPr>
        <w:jc w:val="left"/>
        <w:rPr>
          <w:rFonts w:eastAsia="Batang" w:cs="Verdana"/>
          <w:color w:val="333333"/>
          <w:kern w:val="0"/>
          <w:sz w:val="22"/>
          <w:lang w:val="en-GB"/>
        </w:rPr>
      </w:pPr>
      <w:r w:rsidRPr="00F616A1">
        <w:rPr>
          <w:rFonts w:eastAsia="Batang" w:cs="Verdana"/>
          <w:color w:val="808080"/>
          <w:kern w:val="0"/>
          <w:sz w:val="22"/>
          <w:lang w:val="en-GB"/>
        </w:rPr>
        <w:br/>
        <w:t>...................................................................................................................................................................</w:t>
      </w:r>
    </w:p>
    <w:p w14:paraId="54F8CACC" w14:textId="77777777" w:rsidR="00F616A1" w:rsidRPr="00F616A1" w:rsidRDefault="00F616A1" w:rsidP="00F616A1">
      <w:pPr>
        <w:jc w:val="left"/>
        <w:rPr>
          <w:rFonts w:ascii="Verdana" w:eastAsia="Batang" w:hAnsi="Verdana" w:cs="Verdana"/>
          <w:b/>
          <w:bCs/>
          <w:color w:val="0168AC"/>
          <w:kern w:val="0"/>
          <w:sz w:val="16"/>
          <w:szCs w:val="16"/>
          <w:lang w:val="en-GB"/>
        </w:rPr>
      </w:pPr>
      <w:r w:rsidRPr="00F616A1">
        <w:rPr>
          <w:rFonts w:eastAsia="Batang" w:cs="Verdana"/>
          <w:b/>
          <w:bCs/>
          <w:color w:val="0168AC"/>
          <w:kern w:val="0"/>
          <w:sz w:val="32"/>
          <w:szCs w:val="32"/>
          <w:lang w:val="en-GB"/>
        </w:rPr>
        <w:t>VISA INVITATION LETTER FORM</w:t>
      </w:r>
    </w:p>
    <w:p w14:paraId="6788D930" w14:textId="77777777" w:rsidR="00F616A1" w:rsidRPr="00F616A1" w:rsidRDefault="00F616A1" w:rsidP="00F616A1">
      <w:pPr>
        <w:rPr>
          <w:rFonts w:eastAsia="Batang" w:cs="Verdana"/>
          <w:kern w:val="0"/>
          <w:sz w:val="22"/>
          <w:lang w:val="en-GB"/>
        </w:rPr>
      </w:pPr>
    </w:p>
    <w:p w14:paraId="0800E18E" w14:textId="77777777" w:rsidR="00F616A1" w:rsidRPr="00F616A1" w:rsidRDefault="00F616A1" w:rsidP="00F616A1">
      <w:pPr>
        <w:rPr>
          <w:rFonts w:eastAsia="Batang" w:cs="Verdana"/>
          <w:kern w:val="0"/>
          <w:sz w:val="22"/>
          <w:lang w:val="en-GB"/>
        </w:rPr>
      </w:pPr>
      <w:r w:rsidRPr="00F616A1">
        <w:rPr>
          <w:rFonts w:eastAsia="Batang" w:cs="Verdana"/>
          <w:kern w:val="0"/>
          <w:sz w:val="22"/>
          <w:lang w:val="en-GB"/>
        </w:rPr>
        <w:t xml:space="preserve">Club team and Member Association: </w:t>
      </w:r>
      <w:r w:rsidRPr="00F616A1">
        <w:rPr>
          <w:rFonts w:eastAsia="Batang" w:cs="Verdana"/>
          <w:kern w:val="0"/>
          <w:sz w:val="22"/>
          <w:u w:val="single"/>
        </w:rPr>
        <w:fldChar w:fldCharType="begin">
          <w:ffData>
            <w:name w:val=""/>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___________________________________</w:t>
      </w:r>
    </w:p>
    <w:p w14:paraId="24D9B345" w14:textId="77777777" w:rsidR="00F616A1" w:rsidRPr="00F616A1" w:rsidRDefault="00F616A1" w:rsidP="00F616A1">
      <w:pPr>
        <w:rPr>
          <w:rFonts w:eastAsia="Batang" w:cs="Verdana"/>
          <w:kern w:val="0"/>
          <w:sz w:val="22"/>
          <w:lang w:val="en-GB"/>
        </w:rPr>
      </w:pPr>
    </w:p>
    <w:p w14:paraId="4EBF17C3" w14:textId="77777777" w:rsidR="00F616A1" w:rsidRPr="00F616A1" w:rsidRDefault="00F616A1" w:rsidP="00F616A1">
      <w:pPr>
        <w:rPr>
          <w:rFonts w:eastAsia="Batang" w:cs="Verdana"/>
          <w:kern w:val="0"/>
          <w:sz w:val="22"/>
          <w:lang w:val="en-GB"/>
        </w:rPr>
      </w:pPr>
      <w:r w:rsidRPr="00F616A1">
        <w:rPr>
          <w:rFonts w:eastAsia="Batang" w:cs="Verdana"/>
          <w:kern w:val="0"/>
          <w:sz w:val="22"/>
          <w:lang w:val="en-GB"/>
        </w:rPr>
        <w:t xml:space="preserve">Contact person: </w:t>
      </w:r>
      <w:r w:rsidRPr="00F616A1">
        <w:rPr>
          <w:rFonts w:eastAsia="Batang" w:cs="Verdana"/>
          <w:kern w:val="0"/>
          <w:sz w:val="22"/>
          <w:u w:val="single"/>
        </w:rPr>
        <w:fldChar w:fldCharType="begin">
          <w:ffData>
            <w:name w:val=""/>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_______________________________________</w:t>
      </w:r>
    </w:p>
    <w:p w14:paraId="13FF6870" w14:textId="77777777" w:rsidR="00F616A1" w:rsidRPr="00F616A1" w:rsidRDefault="00F616A1" w:rsidP="00F616A1">
      <w:pPr>
        <w:rPr>
          <w:rFonts w:ascii="Verdana" w:eastAsia="Batang" w:hAnsi="Verdana" w:cs="Verdana"/>
          <w:color w:val="333333"/>
          <w:kern w:val="0"/>
          <w:sz w:val="20"/>
          <w:szCs w:val="20"/>
          <w:lang w:val="en-GB"/>
        </w:rPr>
      </w:pPr>
    </w:p>
    <w:tbl>
      <w:tblPr>
        <w:tblW w:w="9747" w:type="dxa"/>
        <w:tblInd w:w="108" w:type="dxa"/>
        <w:tblBorders>
          <w:top w:val="single" w:sz="8" w:space="0" w:color="4F81BD"/>
          <w:left w:val="single" w:sz="8" w:space="0" w:color="4F81BD"/>
          <w:bottom w:val="single" w:sz="8" w:space="0" w:color="4F81BD"/>
          <w:right w:val="single" w:sz="8" w:space="0" w:color="4F81BD"/>
          <w:insideH w:val="single" w:sz="6" w:space="0" w:color="4F81BD"/>
          <w:insideV w:val="single" w:sz="6" w:space="0" w:color="4F81BD"/>
        </w:tblBorders>
        <w:tblLayout w:type="fixed"/>
        <w:tblLook w:val="0020" w:firstRow="1" w:lastRow="0" w:firstColumn="0" w:lastColumn="0" w:noHBand="0" w:noVBand="0"/>
      </w:tblPr>
      <w:tblGrid>
        <w:gridCol w:w="480"/>
        <w:gridCol w:w="1771"/>
        <w:gridCol w:w="2025"/>
        <w:gridCol w:w="2924"/>
        <w:gridCol w:w="1242"/>
        <w:gridCol w:w="1305"/>
      </w:tblGrid>
      <w:tr w:rsidR="00F616A1" w:rsidRPr="00F616A1" w14:paraId="249E734C" w14:textId="77777777" w:rsidTr="00614A80">
        <w:trPr>
          <w:cantSplit/>
        </w:trPr>
        <w:tc>
          <w:tcPr>
            <w:tcW w:w="480" w:type="dxa"/>
            <w:vMerge w:val="restart"/>
            <w:tcBorders>
              <w:top w:val="single" w:sz="6" w:space="0" w:color="FFFFFF"/>
              <w:left w:val="single" w:sz="6" w:space="0" w:color="FFFFFF"/>
              <w:right w:val="single" w:sz="6" w:space="0" w:color="FFFFFF"/>
            </w:tcBorders>
            <w:shd w:val="clear" w:color="auto" w:fill="4F81BD"/>
            <w:vAlign w:val="center"/>
          </w:tcPr>
          <w:p w14:paraId="485646EF" w14:textId="77777777" w:rsidR="00F616A1" w:rsidRPr="00F616A1" w:rsidRDefault="00F616A1" w:rsidP="00F616A1">
            <w:pPr>
              <w:widowControl/>
              <w:suppressAutoHyphens w:val="0"/>
              <w:jc w:val="center"/>
              <w:rPr>
                <w:rFonts w:ascii="Verdana" w:eastAsia="MS Mincho" w:hAnsi="Verdana" w:cs="Times New Roman"/>
                <w:bCs/>
                <w:color w:val="FFFFFF"/>
                <w:kern w:val="0"/>
                <w:sz w:val="16"/>
                <w:szCs w:val="20"/>
                <w:lang w:val="en-GB" w:eastAsia="it-IT"/>
              </w:rPr>
            </w:pPr>
            <w:r w:rsidRPr="00F616A1">
              <w:rPr>
                <w:rFonts w:ascii="Verdana" w:eastAsia="MS Mincho" w:hAnsi="Verdana" w:cs="Times New Roman"/>
                <w:bCs/>
                <w:color w:val="FFFFFF"/>
                <w:kern w:val="0"/>
                <w:sz w:val="16"/>
                <w:szCs w:val="20"/>
                <w:lang w:val="en-GB" w:eastAsia="it-IT"/>
              </w:rPr>
              <w:t>No</w:t>
            </w:r>
          </w:p>
        </w:tc>
        <w:tc>
          <w:tcPr>
            <w:tcW w:w="1771"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30EC2C25" w14:textId="77777777" w:rsidR="00F616A1" w:rsidRPr="00F616A1" w:rsidRDefault="00F616A1" w:rsidP="00F616A1">
            <w:pPr>
              <w:widowControl/>
              <w:suppressAutoHyphens w:val="0"/>
              <w:jc w:val="left"/>
              <w:rPr>
                <w:rFonts w:ascii="Verdana" w:eastAsia="MS Mincho" w:hAnsi="Verdana" w:cs="Times New Roman"/>
                <w:bCs/>
                <w:color w:val="FFFFFF"/>
                <w:kern w:val="0"/>
                <w:sz w:val="20"/>
                <w:szCs w:val="20"/>
                <w:lang w:val="en-GB" w:eastAsia="it-IT"/>
              </w:rPr>
            </w:pPr>
            <w:r w:rsidRPr="00F616A1">
              <w:rPr>
                <w:rFonts w:ascii="Verdana" w:eastAsia="MS Mincho" w:hAnsi="Verdana" w:cs="Times New Roman"/>
                <w:bCs/>
                <w:color w:val="FFFFFF"/>
                <w:kern w:val="0"/>
                <w:sz w:val="20"/>
                <w:szCs w:val="20"/>
                <w:lang w:val="en-GB" w:eastAsia="it-IT"/>
              </w:rPr>
              <w:t>First name</w:t>
            </w:r>
          </w:p>
        </w:tc>
        <w:tc>
          <w:tcPr>
            <w:tcW w:w="2025"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6F6661CD" w14:textId="77777777" w:rsidR="00F616A1" w:rsidRPr="00F616A1" w:rsidRDefault="00F616A1" w:rsidP="00F616A1">
            <w:pPr>
              <w:widowControl/>
              <w:suppressAutoHyphens w:val="0"/>
              <w:jc w:val="left"/>
              <w:rPr>
                <w:rFonts w:ascii="Verdana" w:eastAsia="MS Mincho" w:hAnsi="Verdana" w:cs="Times New Roman"/>
                <w:bCs/>
                <w:color w:val="FFFFFF"/>
                <w:kern w:val="0"/>
                <w:sz w:val="20"/>
                <w:szCs w:val="20"/>
                <w:lang w:val="en-GB" w:eastAsia="it-IT"/>
              </w:rPr>
            </w:pPr>
            <w:r w:rsidRPr="00F616A1">
              <w:rPr>
                <w:rFonts w:ascii="Verdana" w:eastAsia="MS Mincho" w:hAnsi="Verdana" w:cs="Times New Roman"/>
                <w:bCs/>
                <w:color w:val="FFFFFF"/>
                <w:kern w:val="0"/>
                <w:sz w:val="20"/>
                <w:szCs w:val="20"/>
                <w:lang w:val="en-GB" w:eastAsia="it-IT"/>
              </w:rPr>
              <w:t>Family name</w:t>
            </w:r>
          </w:p>
        </w:tc>
        <w:tc>
          <w:tcPr>
            <w:tcW w:w="2924" w:type="dxa"/>
            <w:tcBorders>
              <w:top w:val="single" w:sz="6" w:space="0" w:color="FFFFFF"/>
              <w:left w:val="single" w:sz="6" w:space="0" w:color="FFFFFF"/>
              <w:bottom w:val="single" w:sz="6" w:space="0" w:color="FFFFFF"/>
              <w:right w:val="single" w:sz="2" w:space="0" w:color="FFFFFF"/>
            </w:tcBorders>
            <w:shd w:val="clear" w:color="auto" w:fill="4F81BD"/>
            <w:vAlign w:val="center"/>
          </w:tcPr>
          <w:p w14:paraId="45C2F7EC" w14:textId="77777777" w:rsidR="00F616A1" w:rsidRPr="00F616A1" w:rsidRDefault="00F616A1" w:rsidP="00F616A1">
            <w:pPr>
              <w:widowControl/>
              <w:suppressAutoHyphens w:val="0"/>
              <w:jc w:val="left"/>
              <w:rPr>
                <w:rFonts w:ascii="Verdana" w:eastAsia="MS Mincho" w:hAnsi="Verdana" w:cs="Times New Roman"/>
                <w:bCs/>
                <w:color w:val="FFFFFF"/>
                <w:kern w:val="0"/>
                <w:sz w:val="20"/>
                <w:szCs w:val="20"/>
                <w:lang w:val="en-GB" w:eastAsia="it-IT"/>
              </w:rPr>
            </w:pPr>
            <w:r w:rsidRPr="00F616A1">
              <w:rPr>
                <w:rFonts w:ascii="Verdana" w:eastAsia="MS Mincho" w:hAnsi="Verdana" w:cs="Times New Roman"/>
                <w:bCs/>
                <w:color w:val="FFFFFF"/>
                <w:kern w:val="0"/>
                <w:sz w:val="20"/>
                <w:szCs w:val="20"/>
                <w:lang w:val="en-GB" w:eastAsia="it-IT"/>
              </w:rPr>
              <w:t>Date and place of birth</w:t>
            </w:r>
          </w:p>
        </w:tc>
        <w:tc>
          <w:tcPr>
            <w:tcW w:w="2547" w:type="dxa"/>
            <w:gridSpan w:val="2"/>
            <w:tcBorders>
              <w:top w:val="single" w:sz="2" w:space="0" w:color="FFFFFF"/>
              <w:left w:val="single" w:sz="2" w:space="0" w:color="FFFFFF"/>
              <w:bottom w:val="single" w:sz="2" w:space="0" w:color="FFFFFF"/>
              <w:right w:val="nil"/>
            </w:tcBorders>
            <w:shd w:val="clear" w:color="auto" w:fill="4F81BD"/>
            <w:vAlign w:val="center"/>
          </w:tcPr>
          <w:p w14:paraId="63ADFBB6" w14:textId="77777777" w:rsidR="00F616A1" w:rsidRPr="00F616A1" w:rsidRDefault="00F616A1" w:rsidP="00F616A1">
            <w:pPr>
              <w:widowControl/>
              <w:suppressAutoHyphens w:val="0"/>
              <w:jc w:val="left"/>
              <w:rPr>
                <w:rFonts w:ascii="Verdana" w:eastAsia="MS Mincho" w:hAnsi="Verdana" w:cs="Times New Roman"/>
                <w:bCs/>
                <w:color w:val="FFFFFF"/>
                <w:kern w:val="0"/>
                <w:sz w:val="20"/>
                <w:szCs w:val="20"/>
                <w:lang w:val="en-GB" w:eastAsia="it-IT"/>
              </w:rPr>
            </w:pPr>
            <w:r w:rsidRPr="00F616A1">
              <w:rPr>
                <w:rFonts w:ascii="Verdana" w:eastAsia="MS Mincho" w:hAnsi="Verdana" w:cs="Times New Roman"/>
                <w:bCs/>
                <w:color w:val="FFFFFF"/>
                <w:kern w:val="0"/>
                <w:sz w:val="20"/>
                <w:szCs w:val="20"/>
                <w:lang w:val="en-GB" w:eastAsia="it-IT"/>
              </w:rPr>
              <w:t>Citizenship /Country/</w:t>
            </w:r>
          </w:p>
        </w:tc>
      </w:tr>
      <w:tr w:rsidR="00F616A1" w:rsidRPr="00F616A1" w14:paraId="17351D6D" w14:textId="77777777" w:rsidTr="00614A80">
        <w:trPr>
          <w:cantSplit/>
          <w:trHeight w:hRule="exact" w:val="227"/>
        </w:trPr>
        <w:tc>
          <w:tcPr>
            <w:tcW w:w="480" w:type="dxa"/>
            <w:vMerge/>
            <w:tcBorders>
              <w:left w:val="single" w:sz="6" w:space="0" w:color="FFFFFF"/>
              <w:right w:val="single" w:sz="6" w:space="0" w:color="FFFFFF"/>
            </w:tcBorders>
            <w:shd w:val="clear" w:color="auto" w:fill="4F81BD"/>
            <w:vAlign w:val="center"/>
          </w:tcPr>
          <w:p w14:paraId="6DB9FFF3" w14:textId="77777777" w:rsidR="00F616A1" w:rsidRPr="00F616A1" w:rsidRDefault="00F616A1" w:rsidP="00F616A1">
            <w:pPr>
              <w:widowControl/>
              <w:suppressAutoHyphens w:val="0"/>
              <w:jc w:val="center"/>
              <w:rPr>
                <w:rFonts w:ascii="Verdana" w:eastAsia="MS Mincho" w:hAnsi="Verdana" w:cs="Times New Roman"/>
                <w:bCs/>
                <w:color w:val="FFFFFF"/>
                <w:kern w:val="0"/>
                <w:sz w:val="20"/>
                <w:szCs w:val="20"/>
                <w:lang w:val="en-GB" w:eastAsia="it-IT"/>
              </w:rPr>
            </w:pPr>
          </w:p>
        </w:tc>
        <w:tc>
          <w:tcPr>
            <w:tcW w:w="6720" w:type="dxa"/>
            <w:gridSpan w:val="3"/>
            <w:vMerge w:val="restart"/>
            <w:tcBorders>
              <w:top w:val="single" w:sz="6" w:space="0" w:color="FFFFFF"/>
              <w:left w:val="single" w:sz="6" w:space="0" w:color="FFFFFF"/>
              <w:bottom w:val="single" w:sz="6" w:space="0" w:color="FFFFFF"/>
              <w:right w:val="single" w:sz="6" w:space="0" w:color="FFFFFF"/>
            </w:tcBorders>
            <w:shd w:val="clear" w:color="auto" w:fill="4F81BD"/>
            <w:vAlign w:val="center"/>
          </w:tcPr>
          <w:p w14:paraId="139D0936" w14:textId="77777777" w:rsidR="00F616A1" w:rsidRPr="00F616A1" w:rsidRDefault="00F616A1" w:rsidP="00F616A1">
            <w:pPr>
              <w:widowControl/>
              <w:suppressAutoHyphens w:val="0"/>
              <w:jc w:val="left"/>
              <w:rPr>
                <w:rFonts w:ascii="Verdana" w:eastAsia="MS Mincho" w:hAnsi="Verdana" w:cs="Times New Roman"/>
                <w:bCs/>
                <w:color w:val="FFFFFF"/>
                <w:kern w:val="0"/>
                <w:sz w:val="20"/>
                <w:szCs w:val="20"/>
                <w:lang w:val="en-GB" w:eastAsia="it-IT"/>
              </w:rPr>
            </w:pPr>
            <w:r w:rsidRPr="00F616A1">
              <w:rPr>
                <w:rFonts w:ascii="Verdana" w:eastAsia="MS Mincho" w:hAnsi="Verdana" w:cs="Times New Roman"/>
                <w:bCs/>
                <w:color w:val="FFFFFF"/>
                <w:kern w:val="0"/>
                <w:sz w:val="20"/>
                <w:szCs w:val="20"/>
                <w:lang w:val="en-GB" w:eastAsia="it-IT"/>
              </w:rPr>
              <w:t>Address of residence</w:t>
            </w:r>
          </w:p>
        </w:tc>
        <w:tc>
          <w:tcPr>
            <w:tcW w:w="2547" w:type="dxa"/>
            <w:gridSpan w:val="2"/>
            <w:tcBorders>
              <w:top w:val="single" w:sz="2" w:space="0" w:color="FFFFFF"/>
              <w:left w:val="single" w:sz="6" w:space="0" w:color="FFFFFF"/>
              <w:bottom w:val="single" w:sz="6" w:space="0" w:color="4F81BD"/>
              <w:right w:val="single" w:sz="6" w:space="0" w:color="4F81BD"/>
            </w:tcBorders>
            <w:shd w:val="clear" w:color="auto" w:fill="4F81BD"/>
            <w:vAlign w:val="center"/>
          </w:tcPr>
          <w:p w14:paraId="0A7720E1" w14:textId="77777777" w:rsidR="00F616A1" w:rsidRPr="00F616A1" w:rsidRDefault="00F616A1" w:rsidP="00F616A1">
            <w:pPr>
              <w:widowControl/>
              <w:suppressAutoHyphens w:val="0"/>
              <w:jc w:val="center"/>
              <w:rPr>
                <w:rFonts w:ascii="Verdana" w:eastAsia="MS Mincho" w:hAnsi="Verdana" w:cs="Times New Roman"/>
                <w:bCs/>
                <w:color w:val="FFFFFF"/>
                <w:kern w:val="0"/>
                <w:sz w:val="20"/>
                <w:szCs w:val="20"/>
                <w:lang w:val="en-GB" w:eastAsia="it-IT"/>
              </w:rPr>
            </w:pPr>
            <w:r w:rsidRPr="00F616A1">
              <w:rPr>
                <w:rFonts w:ascii="Verdana" w:eastAsia="MS Mincho" w:hAnsi="Verdana" w:cs="Times New Roman"/>
                <w:bCs/>
                <w:color w:val="FFFFFF"/>
                <w:kern w:val="0"/>
                <w:sz w:val="20"/>
                <w:szCs w:val="20"/>
                <w:lang w:val="en-GB" w:eastAsia="it-IT"/>
              </w:rPr>
              <w:t>Passport</w:t>
            </w:r>
          </w:p>
        </w:tc>
      </w:tr>
      <w:tr w:rsidR="00F616A1" w:rsidRPr="00F616A1" w14:paraId="1D273D31" w14:textId="77777777" w:rsidTr="00614A80">
        <w:trPr>
          <w:cantSplit/>
          <w:trHeight w:hRule="exact" w:val="284"/>
        </w:trPr>
        <w:tc>
          <w:tcPr>
            <w:tcW w:w="480" w:type="dxa"/>
            <w:vMerge/>
            <w:tcBorders>
              <w:left w:val="single" w:sz="6" w:space="0" w:color="FFFFFF"/>
              <w:bottom w:val="single" w:sz="6" w:space="0" w:color="FFFFFF"/>
              <w:right w:val="single" w:sz="6" w:space="0" w:color="FFFFFF"/>
            </w:tcBorders>
            <w:shd w:val="clear" w:color="auto" w:fill="4F81BD"/>
            <w:vAlign w:val="center"/>
          </w:tcPr>
          <w:p w14:paraId="6BB68F39" w14:textId="77777777" w:rsidR="00F616A1" w:rsidRPr="00F616A1" w:rsidRDefault="00F616A1" w:rsidP="00F616A1">
            <w:pPr>
              <w:widowControl/>
              <w:suppressAutoHyphens w:val="0"/>
              <w:jc w:val="center"/>
              <w:rPr>
                <w:rFonts w:ascii="Verdana" w:eastAsia="MS Mincho" w:hAnsi="Verdana" w:cs="Times New Roman"/>
                <w:bCs/>
                <w:color w:val="FFFFFF"/>
                <w:kern w:val="0"/>
                <w:sz w:val="20"/>
                <w:szCs w:val="20"/>
                <w:lang w:val="en-GB" w:eastAsia="it-IT"/>
              </w:rPr>
            </w:pPr>
          </w:p>
        </w:tc>
        <w:tc>
          <w:tcPr>
            <w:tcW w:w="6720" w:type="dxa"/>
            <w:gridSpan w:val="3"/>
            <w:vMerge/>
            <w:tcBorders>
              <w:top w:val="single" w:sz="6" w:space="0" w:color="4F81BD"/>
              <w:left w:val="single" w:sz="6" w:space="0" w:color="FFFFFF"/>
              <w:bottom w:val="single" w:sz="6" w:space="0" w:color="FFFFFF"/>
              <w:right w:val="single" w:sz="6" w:space="0" w:color="FFFFFF"/>
            </w:tcBorders>
            <w:shd w:val="clear" w:color="auto" w:fill="4F81BD"/>
            <w:vAlign w:val="center"/>
          </w:tcPr>
          <w:p w14:paraId="55A1797D" w14:textId="77777777" w:rsidR="00F616A1" w:rsidRPr="00F616A1" w:rsidRDefault="00F616A1" w:rsidP="00F616A1">
            <w:pPr>
              <w:widowControl/>
              <w:suppressAutoHyphens w:val="0"/>
              <w:jc w:val="left"/>
              <w:rPr>
                <w:rFonts w:ascii="Verdana" w:eastAsia="MS Mincho" w:hAnsi="Verdana" w:cs="Times New Roman"/>
                <w:bCs/>
                <w:color w:val="FFFFFF"/>
                <w:kern w:val="0"/>
                <w:sz w:val="20"/>
                <w:szCs w:val="20"/>
                <w:lang w:val="en-GB" w:eastAsia="it-IT"/>
              </w:rPr>
            </w:pPr>
          </w:p>
        </w:tc>
        <w:tc>
          <w:tcPr>
            <w:tcW w:w="1242" w:type="dxa"/>
            <w:tcBorders>
              <w:top w:val="single" w:sz="6" w:space="0" w:color="4F81BD"/>
              <w:left w:val="single" w:sz="6" w:space="0" w:color="FFFFFF"/>
              <w:bottom w:val="single" w:sz="6" w:space="0" w:color="4F81BD"/>
              <w:right w:val="single" w:sz="6" w:space="0" w:color="4F81BD"/>
            </w:tcBorders>
            <w:shd w:val="clear" w:color="auto" w:fill="4F81BD"/>
            <w:vAlign w:val="center"/>
          </w:tcPr>
          <w:p w14:paraId="2EBE8CF3" w14:textId="77777777" w:rsidR="00F616A1" w:rsidRPr="00F616A1" w:rsidRDefault="00F616A1" w:rsidP="00F616A1">
            <w:pPr>
              <w:widowControl/>
              <w:suppressAutoHyphens w:val="0"/>
              <w:jc w:val="center"/>
              <w:rPr>
                <w:rFonts w:ascii="Verdana" w:eastAsia="MS Mincho" w:hAnsi="Verdana" w:cs="Times New Roman"/>
                <w:bCs/>
                <w:color w:val="FFFFFF"/>
                <w:kern w:val="0"/>
                <w:sz w:val="20"/>
                <w:szCs w:val="20"/>
                <w:lang w:val="en-GB" w:eastAsia="it-IT"/>
              </w:rPr>
            </w:pPr>
            <w:r w:rsidRPr="00F616A1">
              <w:rPr>
                <w:rFonts w:ascii="Verdana" w:eastAsia="MS Mincho" w:hAnsi="Verdana" w:cs="Times New Roman"/>
                <w:bCs/>
                <w:color w:val="FFFFFF"/>
                <w:kern w:val="0"/>
                <w:sz w:val="20"/>
                <w:szCs w:val="20"/>
                <w:lang w:val="en-GB" w:eastAsia="it-IT"/>
              </w:rPr>
              <w:t>Number</w:t>
            </w:r>
          </w:p>
        </w:tc>
        <w:tc>
          <w:tcPr>
            <w:tcW w:w="1305" w:type="dxa"/>
            <w:tcBorders>
              <w:top w:val="single" w:sz="6" w:space="0" w:color="4F81BD"/>
              <w:left w:val="single" w:sz="6" w:space="0" w:color="4F81BD"/>
              <w:bottom w:val="single" w:sz="6" w:space="0" w:color="4F81BD"/>
              <w:right w:val="single" w:sz="6" w:space="0" w:color="4F81BD"/>
            </w:tcBorders>
            <w:shd w:val="clear" w:color="auto" w:fill="4F81BD"/>
            <w:vAlign w:val="center"/>
          </w:tcPr>
          <w:p w14:paraId="5F320644" w14:textId="77777777" w:rsidR="00F616A1" w:rsidRPr="00F616A1" w:rsidRDefault="00F616A1" w:rsidP="00F616A1">
            <w:pPr>
              <w:widowControl/>
              <w:suppressAutoHyphens w:val="0"/>
              <w:jc w:val="center"/>
              <w:rPr>
                <w:rFonts w:ascii="Verdana" w:eastAsia="MS Mincho" w:hAnsi="Verdana" w:cs="Times New Roman"/>
                <w:bCs/>
                <w:color w:val="FFFFFF"/>
                <w:kern w:val="0"/>
                <w:sz w:val="20"/>
                <w:szCs w:val="20"/>
                <w:lang w:val="en-GB" w:eastAsia="it-IT"/>
              </w:rPr>
            </w:pPr>
            <w:r w:rsidRPr="00F616A1">
              <w:rPr>
                <w:rFonts w:ascii="Verdana" w:eastAsia="MS Mincho" w:hAnsi="Verdana" w:cs="Times New Roman"/>
                <w:bCs/>
                <w:color w:val="FFFFFF"/>
                <w:kern w:val="0"/>
                <w:sz w:val="20"/>
                <w:szCs w:val="20"/>
                <w:lang w:val="en-GB" w:eastAsia="it-IT"/>
              </w:rPr>
              <w:t>Expiration</w:t>
            </w:r>
          </w:p>
        </w:tc>
      </w:tr>
      <w:tr w:rsidR="00F616A1" w:rsidRPr="00F616A1" w14:paraId="55D8E744" w14:textId="77777777" w:rsidTr="00614A80">
        <w:trPr>
          <w:cantSplit/>
          <w:trHeight w:hRule="exact" w:val="284"/>
        </w:trPr>
        <w:tc>
          <w:tcPr>
            <w:tcW w:w="480" w:type="dxa"/>
            <w:vMerge w:val="restart"/>
            <w:tcBorders>
              <w:top w:val="single" w:sz="6" w:space="0" w:color="FFFFFF"/>
              <w:left w:val="single" w:sz="8" w:space="0" w:color="4F81BD"/>
              <w:right w:val="single" w:sz="6" w:space="0" w:color="4F81BD"/>
            </w:tcBorders>
            <w:vAlign w:val="center"/>
          </w:tcPr>
          <w:p w14:paraId="05633627"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t>1</w:t>
            </w:r>
          </w:p>
        </w:tc>
        <w:tc>
          <w:tcPr>
            <w:tcW w:w="1771" w:type="dxa"/>
            <w:tcBorders>
              <w:top w:val="single" w:sz="6" w:space="0" w:color="FFFFFF"/>
              <w:left w:val="single" w:sz="8" w:space="0" w:color="4F81BD"/>
              <w:bottom w:val="single" w:sz="6" w:space="0" w:color="4F81BD"/>
              <w:right w:val="single" w:sz="6" w:space="0" w:color="4F81BD"/>
            </w:tcBorders>
            <w:vAlign w:val="center"/>
          </w:tcPr>
          <w:p w14:paraId="4A21363B"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025" w:type="dxa"/>
            <w:tcBorders>
              <w:top w:val="single" w:sz="6" w:space="0" w:color="FFFFFF"/>
              <w:left w:val="single" w:sz="6" w:space="0" w:color="4F81BD"/>
              <w:bottom w:val="single" w:sz="6" w:space="0" w:color="4F81BD"/>
              <w:right w:val="single" w:sz="6" w:space="0" w:color="4F81BD"/>
            </w:tcBorders>
            <w:vAlign w:val="center"/>
          </w:tcPr>
          <w:p w14:paraId="772A5AE2"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924" w:type="dxa"/>
            <w:tcBorders>
              <w:top w:val="single" w:sz="6" w:space="0" w:color="FFFFFF"/>
              <w:left w:val="single" w:sz="6" w:space="0" w:color="4F81BD"/>
              <w:bottom w:val="single" w:sz="6" w:space="0" w:color="4F81BD"/>
              <w:right w:val="single" w:sz="6" w:space="0" w:color="4F81BD"/>
            </w:tcBorders>
            <w:vAlign w:val="center"/>
          </w:tcPr>
          <w:p w14:paraId="2EED8E0F"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547" w:type="dxa"/>
            <w:gridSpan w:val="2"/>
            <w:tcBorders>
              <w:top w:val="single" w:sz="6" w:space="0" w:color="4F81BD"/>
              <w:left w:val="single" w:sz="6" w:space="0" w:color="4F81BD"/>
              <w:bottom w:val="single" w:sz="6" w:space="0" w:color="4F81BD"/>
              <w:right w:val="single" w:sz="6" w:space="0" w:color="4F81BD"/>
            </w:tcBorders>
            <w:vAlign w:val="center"/>
          </w:tcPr>
          <w:p w14:paraId="6A6F95F6"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33C0660C" w14:textId="77777777" w:rsidTr="00614A80">
        <w:trPr>
          <w:cantSplit/>
          <w:trHeight w:hRule="exact" w:val="284"/>
        </w:trPr>
        <w:tc>
          <w:tcPr>
            <w:tcW w:w="480" w:type="dxa"/>
            <w:vMerge/>
            <w:tcBorders>
              <w:left w:val="single" w:sz="8" w:space="0" w:color="4F81BD"/>
              <w:bottom w:val="single" w:sz="12" w:space="0" w:color="4F81BD"/>
              <w:right w:val="single" w:sz="6" w:space="0" w:color="4F81BD"/>
            </w:tcBorders>
            <w:vAlign w:val="center"/>
          </w:tcPr>
          <w:p w14:paraId="7D2D00EE"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p>
        </w:tc>
        <w:tc>
          <w:tcPr>
            <w:tcW w:w="6720" w:type="dxa"/>
            <w:gridSpan w:val="3"/>
            <w:tcBorders>
              <w:top w:val="single" w:sz="6" w:space="0" w:color="4F81BD"/>
              <w:left w:val="single" w:sz="8" w:space="0" w:color="4F81BD"/>
              <w:bottom w:val="single" w:sz="12" w:space="0" w:color="4F81BD"/>
              <w:right w:val="single" w:sz="6" w:space="0" w:color="4F81BD"/>
            </w:tcBorders>
            <w:vAlign w:val="center"/>
          </w:tcPr>
          <w:p w14:paraId="42899383"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242" w:type="dxa"/>
            <w:tcBorders>
              <w:top w:val="single" w:sz="6" w:space="0" w:color="4F81BD"/>
              <w:left w:val="single" w:sz="6" w:space="0" w:color="4F81BD"/>
              <w:bottom w:val="single" w:sz="12" w:space="0" w:color="4F81BD"/>
              <w:right w:val="single" w:sz="6" w:space="0" w:color="4F81BD"/>
            </w:tcBorders>
            <w:vAlign w:val="center"/>
          </w:tcPr>
          <w:p w14:paraId="32ECD58B"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305" w:type="dxa"/>
            <w:tcBorders>
              <w:top w:val="single" w:sz="6" w:space="0" w:color="4F81BD"/>
              <w:left w:val="single" w:sz="6" w:space="0" w:color="4F81BD"/>
              <w:bottom w:val="single" w:sz="12" w:space="0" w:color="4F81BD"/>
              <w:right w:val="single" w:sz="6" w:space="0" w:color="4F81BD"/>
            </w:tcBorders>
            <w:vAlign w:val="center"/>
          </w:tcPr>
          <w:p w14:paraId="42C8FDE1"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0331E696" w14:textId="77777777" w:rsidTr="00614A80">
        <w:trPr>
          <w:cantSplit/>
          <w:trHeight w:hRule="exact" w:val="284"/>
        </w:trPr>
        <w:tc>
          <w:tcPr>
            <w:tcW w:w="480" w:type="dxa"/>
            <w:vMerge w:val="restart"/>
            <w:tcBorders>
              <w:top w:val="single" w:sz="12" w:space="0" w:color="4F81BD"/>
              <w:left w:val="single" w:sz="8" w:space="0" w:color="4F81BD"/>
              <w:right w:val="single" w:sz="6" w:space="0" w:color="4F81BD"/>
            </w:tcBorders>
            <w:vAlign w:val="center"/>
          </w:tcPr>
          <w:p w14:paraId="7717B4DF"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t>2</w:t>
            </w:r>
          </w:p>
        </w:tc>
        <w:tc>
          <w:tcPr>
            <w:tcW w:w="1771" w:type="dxa"/>
            <w:tcBorders>
              <w:top w:val="single" w:sz="12" w:space="0" w:color="4F81BD"/>
              <w:left w:val="single" w:sz="8" w:space="0" w:color="4F81BD"/>
              <w:bottom w:val="single" w:sz="6" w:space="0" w:color="4F81BD"/>
              <w:right w:val="single" w:sz="6" w:space="0" w:color="4F81BD"/>
            </w:tcBorders>
            <w:vAlign w:val="center"/>
          </w:tcPr>
          <w:p w14:paraId="6382B909"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025" w:type="dxa"/>
            <w:tcBorders>
              <w:top w:val="single" w:sz="12" w:space="0" w:color="4F81BD"/>
              <w:left w:val="single" w:sz="6" w:space="0" w:color="4F81BD"/>
              <w:bottom w:val="single" w:sz="6" w:space="0" w:color="4F81BD"/>
              <w:right w:val="single" w:sz="6" w:space="0" w:color="4F81BD"/>
            </w:tcBorders>
            <w:vAlign w:val="center"/>
          </w:tcPr>
          <w:p w14:paraId="29016902"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924" w:type="dxa"/>
            <w:tcBorders>
              <w:top w:val="single" w:sz="12" w:space="0" w:color="4F81BD"/>
              <w:left w:val="single" w:sz="6" w:space="0" w:color="4F81BD"/>
              <w:bottom w:val="single" w:sz="6" w:space="0" w:color="4F81BD"/>
              <w:right w:val="single" w:sz="6" w:space="0" w:color="4F81BD"/>
            </w:tcBorders>
            <w:vAlign w:val="center"/>
          </w:tcPr>
          <w:p w14:paraId="36264A4B"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547" w:type="dxa"/>
            <w:gridSpan w:val="2"/>
            <w:tcBorders>
              <w:top w:val="single" w:sz="12" w:space="0" w:color="4F81BD"/>
              <w:left w:val="single" w:sz="6" w:space="0" w:color="4F81BD"/>
              <w:bottom w:val="single" w:sz="6" w:space="0" w:color="4F81BD"/>
              <w:right w:val="single" w:sz="6" w:space="0" w:color="4F81BD"/>
            </w:tcBorders>
            <w:vAlign w:val="center"/>
          </w:tcPr>
          <w:p w14:paraId="75FCED8B"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604CA01D" w14:textId="77777777" w:rsidTr="00614A80">
        <w:trPr>
          <w:cantSplit/>
          <w:trHeight w:hRule="exact" w:val="284"/>
        </w:trPr>
        <w:tc>
          <w:tcPr>
            <w:tcW w:w="480" w:type="dxa"/>
            <w:vMerge/>
            <w:tcBorders>
              <w:left w:val="single" w:sz="8" w:space="0" w:color="4F81BD"/>
              <w:bottom w:val="single" w:sz="12" w:space="0" w:color="4F81BD"/>
              <w:right w:val="single" w:sz="6" w:space="0" w:color="4F81BD"/>
            </w:tcBorders>
            <w:vAlign w:val="center"/>
          </w:tcPr>
          <w:p w14:paraId="2C67A9FD"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p>
        </w:tc>
        <w:tc>
          <w:tcPr>
            <w:tcW w:w="6720" w:type="dxa"/>
            <w:gridSpan w:val="3"/>
            <w:tcBorders>
              <w:top w:val="single" w:sz="6" w:space="0" w:color="4F81BD"/>
              <w:left w:val="single" w:sz="8" w:space="0" w:color="4F81BD"/>
              <w:bottom w:val="single" w:sz="12" w:space="0" w:color="4F81BD"/>
              <w:right w:val="single" w:sz="6" w:space="0" w:color="4F81BD"/>
            </w:tcBorders>
            <w:vAlign w:val="center"/>
          </w:tcPr>
          <w:p w14:paraId="1FF109CF"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242" w:type="dxa"/>
            <w:tcBorders>
              <w:top w:val="single" w:sz="6" w:space="0" w:color="4F81BD"/>
              <w:left w:val="single" w:sz="6" w:space="0" w:color="4F81BD"/>
              <w:bottom w:val="single" w:sz="12" w:space="0" w:color="4F81BD"/>
              <w:right w:val="single" w:sz="6" w:space="0" w:color="4F81BD"/>
            </w:tcBorders>
            <w:vAlign w:val="center"/>
          </w:tcPr>
          <w:p w14:paraId="7D120BD5"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305" w:type="dxa"/>
            <w:tcBorders>
              <w:top w:val="single" w:sz="6" w:space="0" w:color="4F81BD"/>
              <w:left w:val="single" w:sz="6" w:space="0" w:color="4F81BD"/>
              <w:bottom w:val="single" w:sz="12" w:space="0" w:color="4F81BD"/>
              <w:right w:val="single" w:sz="6" w:space="0" w:color="4F81BD"/>
            </w:tcBorders>
            <w:vAlign w:val="center"/>
          </w:tcPr>
          <w:p w14:paraId="385CEF14"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6380FE5F" w14:textId="77777777" w:rsidTr="00614A80">
        <w:trPr>
          <w:cantSplit/>
          <w:trHeight w:hRule="exact" w:val="284"/>
        </w:trPr>
        <w:tc>
          <w:tcPr>
            <w:tcW w:w="480" w:type="dxa"/>
            <w:vMerge w:val="restart"/>
            <w:tcBorders>
              <w:top w:val="single" w:sz="12" w:space="0" w:color="4F81BD"/>
              <w:left w:val="single" w:sz="8" w:space="0" w:color="4F81BD"/>
              <w:right w:val="single" w:sz="6" w:space="0" w:color="4F81BD"/>
            </w:tcBorders>
            <w:vAlign w:val="center"/>
          </w:tcPr>
          <w:p w14:paraId="76A76E2B"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t>3</w:t>
            </w:r>
          </w:p>
        </w:tc>
        <w:tc>
          <w:tcPr>
            <w:tcW w:w="1771" w:type="dxa"/>
            <w:tcBorders>
              <w:top w:val="single" w:sz="12" w:space="0" w:color="4F81BD"/>
              <w:left w:val="single" w:sz="8" w:space="0" w:color="4F81BD"/>
              <w:bottom w:val="single" w:sz="6" w:space="0" w:color="4F81BD"/>
              <w:right w:val="single" w:sz="6" w:space="0" w:color="4F81BD"/>
            </w:tcBorders>
            <w:vAlign w:val="center"/>
          </w:tcPr>
          <w:p w14:paraId="103A6E92"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025" w:type="dxa"/>
            <w:tcBorders>
              <w:top w:val="single" w:sz="12" w:space="0" w:color="4F81BD"/>
              <w:left w:val="single" w:sz="6" w:space="0" w:color="4F81BD"/>
              <w:bottom w:val="single" w:sz="6" w:space="0" w:color="4F81BD"/>
              <w:right w:val="single" w:sz="6" w:space="0" w:color="4F81BD"/>
            </w:tcBorders>
            <w:vAlign w:val="center"/>
          </w:tcPr>
          <w:p w14:paraId="2CB08FC3"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924" w:type="dxa"/>
            <w:tcBorders>
              <w:top w:val="single" w:sz="12" w:space="0" w:color="4F81BD"/>
              <w:left w:val="single" w:sz="6" w:space="0" w:color="4F81BD"/>
              <w:bottom w:val="single" w:sz="6" w:space="0" w:color="4F81BD"/>
              <w:right w:val="single" w:sz="6" w:space="0" w:color="4F81BD"/>
            </w:tcBorders>
            <w:vAlign w:val="center"/>
          </w:tcPr>
          <w:p w14:paraId="0C87F293"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547" w:type="dxa"/>
            <w:gridSpan w:val="2"/>
            <w:tcBorders>
              <w:top w:val="single" w:sz="12" w:space="0" w:color="4F81BD"/>
              <w:left w:val="single" w:sz="6" w:space="0" w:color="4F81BD"/>
              <w:bottom w:val="single" w:sz="6" w:space="0" w:color="4F81BD"/>
              <w:right w:val="single" w:sz="6" w:space="0" w:color="4F81BD"/>
            </w:tcBorders>
            <w:vAlign w:val="center"/>
          </w:tcPr>
          <w:p w14:paraId="5671B6DC"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4B3C174A" w14:textId="77777777" w:rsidTr="00614A80">
        <w:trPr>
          <w:cantSplit/>
          <w:trHeight w:hRule="exact" w:val="284"/>
        </w:trPr>
        <w:tc>
          <w:tcPr>
            <w:tcW w:w="480" w:type="dxa"/>
            <w:vMerge/>
            <w:tcBorders>
              <w:left w:val="single" w:sz="8" w:space="0" w:color="4F81BD"/>
              <w:bottom w:val="single" w:sz="12" w:space="0" w:color="4F81BD"/>
              <w:right w:val="single" w:sz="6" w:space="0" w:color="4F81BD"/>
            </w:tcBorders>
            <w:vAlign w:val="center"/>
          </w:tcPr>
          <w:p w14:paraId="66AB644B"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p>
        </w:tc>
        <w:tc>
          <w:tcPr>
            <w:tcW w:w="6720" w:type="dxa"/>
            <w:gridSpan w:val="3"/>
            <w:tcBorders>
              <w:top w:val="single" w:sz="6" w:space="0" w:color="4F81BD"/>
              <w:left w:val="single" w:sz="8" w:space="0" w:color="4F81BD"/>
              <w:bottom w:val="single" w:sz="12" w:space="0" w:color="4F81BD"/>
              <w:right w:val="single" w:sz="6" w:space="0" w:color="4F81BD"/>
            </w:tcBorders>
            <w:vAlign w:val="center"/>
          </w:tcPr>
          <w:p w14:paraId="58336CA8"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242" w:type="dxa"/>
            <w:tcBorders>
              <w:top w:val="single" w:sz="6" w:space="0" w:color="4F81BD"/>
              <w:left w:val="single" w:sz="6" w:space="0" w:color="4F81BD"/>
              <w:bottom w:val="single" w:sz="12" w:space="0" w:color="4F81BD"/>
              <w:right w:val="single" w:sz="6" w:space="0" w:color="4F81BD"/>
            </w:tcBorders>
            <w:vAlign w:val="center"/>
          </w:tcPr>
          <w:p w14:paraId="47DC59F3"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305" w:type="dxa"/>
            <w:tcBorders>
              <w:top w:val="single" w:sz="6" w:space="0" w:color="4F81BD"/>
              <w:left w:val="single" w:sz="6" w:space="0" w:color="4F81BD"/>
              <w:bottom w:val="single" w:sz="12" w:space="0" w:color="4F81BD"/>
              <w:right w:val="single" w:sz="6" w:space="0" w:color="4F81BD"/>
            </w:tcBorders>
            <w:vAlign w:val="center"/>
          </w:tcPr>
          <w:p w14:paraId="6B738ED9"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50AEB74F" w14:textId="77777777" w:rsidTr="00614A80">
        <w:trPr>
          <w:cantSplit/>
          <w:trHeight w:hRule="exact" w:val="284"/>
        </w:trPr>
        <w:tc>
          <w:tcPr>
            <w:tcW w:w="480" w:type="dxa"/>
            <w:vMerge w:val="restart"/>
            <w:tcBorders>
              <w:top w:val="single" w:sz="12" w:space="0" w:color="4F81BD"/>
              <w:left w:val="single" w:sz="8" w:space="0" w:color="4F81BD"/>
              <w:right w:val="single" w:sz="6" w:space="0" w:color="4F81BD"/>
            </w:tcBorders>
            <w:vAlign w:val="center"/>
          </w:tcPr>
          <w:p w14:paraId="5B56407B"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t>4</w:t>
            </w:r>
          </w:p>
        </w:tc>
        <w:tc>
          <w:tcPr>
            <w:tcW w:w="1771" w:type="dxa"/>
            <w:tcBorders>
              <w:top w:val="single" w:sz="12" w:space="0" w:color="4F81BD"/>
              <w:left w:val="single" w:sz="8" w:space="0" w:color="4F81BD"/>
              <w:bottom w:val="single" w:sz="6" w:space="0" w:color="4F81BD"/>
              <w:right w:val="single" w:sz="6" w:space="0" w:color="4F81BD"/>
            </w:tcBorders>
            <w:vAlign w:val="center"/>
          </w:tcPr>
          <w:p w14:paraId="16F49D48"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025" w:type="dxa"/>
            <w:tcBorders>
              <w:top w:val="single" w:sz="12" w:space="0" w:color="4F81BD"/>
              <w:left w:val="single" w:sz="6" w:space="0" w:color="4F81BD"/>
              <w:bottom w:val="single" w:sz="6" w:space="0" w:color="4F81BD"/>
              <w:right w:val="single" w:sz="6" w:space="0" w:color="4F81BD"/>
            </w:tcBorders>
            <w:vAlign w:val="center"/>
          </w:tcPr>
          <w:p w14:paraId="41428A87"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924" w:type="dxa"/>
            <w:tcBorders>
              <w:top w:val="single" w:sz="12" w:space="0" w:color="4F81BD"/>
              <w:left w:val="single" w:sz="6" w:space="0" w:color="4F81BD"/>
              <w:bottom w:val="single" w:sz="6" w:space="0" w:color="4F81BD"/>
              <w:right w:val="single" w:sz="6" w:space="0" w:color="4F81BD"/>
            </w:tcBorders>
            <w:vAlign w:val="center"/>
          </w:tcPr>
          <w:p w14:paraId="30C93FCD"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547" w:type="dxa"/>
            <w:gridSpan w:val="2"/>
            <w:tcBorders>
              <w:top w:val="single" w:sz="12" w:space="0" w:color="4F81BD"/>
              <w:left w:val="single" w:sz="6" w:space="0" w:color="4F81BD"/>
              <w:bottom w:val="single" w:sz="6" w:space="0" w:color="4F81BD"/>
              <w:right w:val="single" w:sz="6" w:space="0" w:color="4F81BD"/>
            </w:tcBorders>
            <w:vAlign w:val="center"/>
          </w:tcPr>
          <w:p w14:paraId="33A15E62"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79ADADA9" w14:textId="77777777" w:rsidTr="00614A80">
        <w:trPr>
          <w:cantSplit/>
          <w:trHeight w:hRule="exact" w:val="284"/>
        </w:trPr>
        <w:tc>
          <w:tcPr>
            <w:tcW w:w="480" w:type="dxa"/>
            <w:vMerge/>
            <w:tcBorders>
              <w:left w:val="single" w:sz="8" w:space="0" w:color="4F81BD"/>
              <w:bottom w:val="single" w:sz="12" w:space="0" w:color="4F81BD"/>
              <w:right w:val="single" w:sz="6" w:space="0" w:color="4F81BD"/>
            </w:tcBorders>
            <w:vAlign w:val="center"/>
          </w:tcPr>
          <w:p w14:paraId="59BB2624"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p>
        </w:tc>
        <w:tc>
          <w:tcPr>
            <w:tcW w:w="6720" w:type="dxa"/>
            <w:gridSpan w:val="3"/>
            <w:tcBorders>
              <w:top w:val="single" w:sz="6" w:space="0" w:color="4F81BD"/>
              <w:left w:val="single" w:sz="8" w:space="0" w:color="4F81BD"/>
              <w:bottom w:val="single" w:sz="12" w:space="0" w:color="4F81BD"/>
              <w:right w:val="single" w:sz="6" w:space="0" w:color="4F81BD"/>
            </w:tcBorders>
            <w:vAlign w:val="center"/>
          </w:tcPr>
          <w:p w14:paraId="7BB3281D"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242" w:type="dxa"/>
            <w:tcBorders>
              <w:top w:val="single" w:sz="6" w:space="0" w:color="4F81BD"/>
              <w:left w:val="single" w:sz="6" w:space="0" w:color="4F81BD"/>
              <w:bottom w:val="single" w:sz="12" w:space="0" w:color="4F81BD"/>
              <w:right w:val="single" w:sz="6" w:space="0" w:color="4F81BD"/>
            </w:tcBorders>
            <w:vAlign w:val="center"/>
          </w:tcPr>
          <w:p w14:paraId="2316D61A"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305" w:type="dxa"/>
            <w:tcBorders>
              <w:top w:val="single" w:sz="6" w:space="0" w:color="4F81BD"/>
              <w:left w:val="single" w:sz="6" w:space="0" w:color="4F81BD"/>
              <w:bottom w:val="single" w:sz="12" w:space="0" w:color="4F81BD"/>
              <w:right w:val="single" w:sz="6" w:space="0" w:color="4F81BD"/>
            </w:tcBorders>
            <w:vAlign w:val="center"/>
          </w:tcPr>
          <w:p w14:paraId="3E2056C6"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7C787437" w14:textId="77777777" w:rsidTr="00614A80">
        <w:trPr>
          <w:cantSplit/>
          <w:trHeight w:hRule="exact" w:val="284"/>
        </w:trPr>
        <w:tc>
          <w:tcPr>
            <w:tcW w:w="480" w:type="dxa"/>
            <w:vMerge w:val="restart"/>
            <w:tcBorders>
              <w:top w:val="single" w:sz="12" w:space="0" w:color="4F81BD"/>
              <w:left w:val="single" w:sz="8" w:space="0" w:color="4F81BD"/>
              <w:right w:val="single" w:sz="6" w:space="0" w:color="4F81BD"/>
            </w:tcBorders>
            <w:vAlign w:val="center"/>
          </w:tcPr>
          <w:p w14:paraId="16EC3464"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t>5</w:t>
            </w:r>
          </w:p>
        </w:tc>
        <w:tc>
          <w:tcPr>
            <w:tcW w:w="1771" w:type="dxa"/>
            <w:tcBorders>
              <w:top w:val="single" w:sz="12" w:space="0" w:color="4F81BD"/>
              <w:left w:val="single" w:sz="8" w:space="0" w:color="4F81BD"/>
              <w:bottom w:val="single" w:sz="6" w:space="0" w:color="4F81BD"/>
              <w:right w:val="single" w:sz="6" w:space="0" w:color="4F81BD"/>
            </w:tcBorders>
            <w:vAlign w:val="center"/>
          </w:tcPr>
          <w:p w14:paraId="7EA2ADE0"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025" w:type="dxa"/>
            <w:tcBorders>
              <w:top w:val="single" w:sz="12" w:space="0" w:color="4F81BD"/>
              <w:left w:val="single" w:sz="6" w:space="0" w:color="4F81BD"/>
              <w:bottom w:val="single" w:sz="6" w:space="0" w:color="4F81BD"/>
              <w:right w:val="single" w:sz="6" w:space="0" w:color="4F81BD"/>
            </w:tcBorders>
            <w:vAlign w:val="center"/>
          </w:tcPr>
          <w:p w14:paraId="41F56A81"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924" w:type="dxa"/>
            <w:tcBorders>
              <w:top w:val="single" w:sz="12" w:space="0" w:color="4F81BD"/>
              <w:left w:val="single" w:sz="6" w:space="0" w:color="4F81BD"/>
              <w:bottom w:val="single" w:sz="6" w:space="0" w:color="4F81BD"/>
              <w:right w:val="single" w:sz="6" w:space="0" w:color="4F81BD"/>
            </w:tcBorders>
            <w:vAlign w:val="center"/>
          </w:tcPr>
          <w:p w14:paraId="7F03A1B7"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547" w:type="dxa"/>
            <w:gridSpan w:val="2"/>
            <w:tcBorders>
              <w:top w:val="single" w:sz="12" w:space="0" w:color="4F81BD"/>
              <w:left w:val="single" w:sz="6" w:space="0" w:color="4F81BD"/>
              <w:bottom w:val="single" w:sz="6" w:space="0" w:color="4F81BD"/>
              <w:right w:val="single" w:sz="6" w:space="0" w:color="4F81BD"/>
            </w:tcBorders>
            <w:vAlign w:val="center"/>
          </w:tcPr>
          <w:p w14:paraId="495FD4ED"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09EB45D9" w14:textId="77777777" w:rsidTr="00614A80">
        <w:trPr>
          <w:cantSplit/>
          <w:trHeight w:hRule="exact" w:val="284"/>
        </w:trPr>
        <w:tc>
          <w:tcPr>
            <w:tcW w:w="480" w:type="dxa"/>
            <w:vMerge/>
            <w:tcBorders>
              <w:left w:val="single" w:sz="8" w:space="0" w:color="4F81BD"/>
              <w:bottom w:val="single" w:sz="12" w:space="0" w:color="4F81BD"/>
              <w:right w:val="single" w:sz="6" w:space="0" w:color="4F81BD"/>
            </w:tcBorders>
            <w:vAlign w:val="center"/>
          </w:tcPr>
          <w:p w14:paraId="340F664E"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p>
        </w:tc>
        <w:tc>
          <w:tcPr>
            <w:tcW w:w="6720" w:type="dxa"/>
            <w:gridSpan w:val="3"/>
            <w:tcBorders>
              <w:top w:val="single" w:sz="6" w:space="0" w:color="4F81BD"/>
              <w:left w:val="single" w:sz="8" w:space="0" w:color="4F81BD"/>
              <w:bottom w:val="single" w:sz="12" w:space="0" w:color="4F81BD"/>
              <w:right w:val="single" w:sz="6" w:space="0" w:color="4F81BD"/>
            </w:tcBorders>
            <w:vAlign w:val="center"/>
          </w:tcPr>
          <w:p w14:paraId="4DD48FC8"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242" w:type="dxa"/>
            <w:tcBorders>
              <w:top w:val="single" w:sz="6" w:space="0" w:color="4F81BD"/>
              <w:left w:val="single" w:sz="6" w:space="0" w:color="4F81BD"/>
              <w:bottom w:val="single" w:sz="12" w:space="0" w:color="4F81BD"/>
              <w:right w:val="single" w:sz="6" w:space="0" w:color="4F81BD"/>
            </w:tcBorders>
            <w:vAlign w:val="center"/>
          </w:tcPr>
          <w:p w14:paraId="6E9CD680"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305" w:type="dxa"/>
            <w:tcBorders>
              <w:top w:val="single" w:sz="6" w:space="0" w:color="4F81BD"/>
              <w:left w:val="single" w:sz="6" w:space="0" w:color="4F81BD"/>
              <w:bottom w:val="single" w:sz="12" w:space="0" w:color="4F81BD"/>
              <w:right w:val="single" w:sz="6" w:space="0" w:color="4F81BD"/>
            </w:tcBorders>
            <w:vAlign w:val="center"/>
          </w:tcPr>
          <w:p w14:paraId="11DDED74"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64E1A58E" w14:textId="77777777" w:rsidTr="00614A80">
        <w:trPr>
          <w:cantSplit/>
          <w:trHeight w:hRule="exact" w:val="284"/>
        </w:trPr>
        <w:tc>
          <w:tcPr>
            <w:tcW w:w="480" w:type="dxa"/>
            <w:vMerge w:val="restart"/>
            <w:tcBorders>
              <w:top w:val="single" w:sz="12" w:space="0" w:color="4F81BD"/>
              <w:left w:val="single" w:sz="8" w:space="0" w:color="4F81BD"/>
              <w:right w:val="single" w:sz="6" w:space="0" w:color="4F81BD"/>
            </w:tcBorders>
            <w:vAlign w:val="center"/>
          </w:tcPr>
          <w:p w14:paraId="21E34CFB"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t>6</w:t>
            </w:r>
          </w:p>
        </w:tc>
        <w:tc>
          <w:tcPr>
            <w:tcW w:w="1771" w:type="dxa"/>
            <w:tcBorders>
              <w:top w:val="single" w:sz="12" w:space="0" w:color="4F81BD"/>
              <w:left w:val="single" w:sz="8" w:space="0" w:color="4F81BD"/>
              <w:bottom w:val="single" w:sz="6" w:space="0" w:color="4F81BD"/>
              <w:right w:val="single" w:sz="6" w:space="0" w:color="4F81BD"/>
            </w:tcBorders>
            <w:vAlign w:val="center"/>
          </w:tcPr>
          <w:p w14:paraId="280D0709"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025" w:type="dxa"/>
            <w:tcBorders>
              <w:top w:val="single" w:sz="12" w:space="0" w:color="4F81BD"/>
              <w:left w:val="single" w:sz="6" w:space="0" w:color="4F81BD"/>
              <w:bottom w:val="single" w:sz="6" w:space="0" w:color="4F81BD"/>
              <w:right w:val="single" w:sz="6" w:space="0" w:color="4F81BD"/>
            </w:tcBorders>
            <w:vAlign w:val="center"/>
          </w:tcPr>
          <w:p w14:paraId="16D3B38C"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924" w:type="dxa"/>
            <w:tcBorders>
              <w:top w:val="single" w:sz="12" w:space="0" w:color="4F81BD"/>
              <w:left w:val="single" w:sz="6" w:space="0" w:color="4F81BD"/>
              <w:bottom w:val="single" w:sz="6" w:space="0" w:color="4F81BD"/>
              <w:right w:val="single" w:sz="6" w:space="0" w:color="4F81BD"/>
            </w:tcBorders>
            <w:vAlign w:val="center"/>
          </w:tcPr>
          <w:p w14:paraId="529BBC14"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547" w:type="dxa"/>
            <w:gridSpan w:val="2"/>
            <w:tcBorders>
              <w:top w:val="single" w:sz="12" w:space="0" w:color="4F81BD"/>
              <w:left w:val="single" w:sz="6" w:space="0" w:color="4F81BD"/>
              <w:bottom w:val="single" w:sz="6" w:space="0" w:color="4F81BD"/>
              <w:right w:val="single" w:sz="6" w:space="0" w:color="4F81BD"/>
            </w:tcBorders>
            <w:vAlign w:val="center"/>
          </w:tcPr>
          <w:p w14:paraId="3B8B2A46"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022E628B" w14:textId="77777777" w:rsidTr="00614A80">
        <w:trPr>
          <w:cantSplit/>
          <w:trHeight w:hRule="exact" w:val="284"/>
        </w:trPr>
        <w:tc>
          <w:tcPr>
            <w:tcW w:w="480" w:type="dxa"/>
            <w:vMerge/>
            <w:tcBorders>
              <w:left w:val="single" w:sz="8" w:space="0" w:color="4F81BD"/>
              <w:bottom w:val="single" w:sz="12" w:space="0" w:color="4F81BD"/>
              <w:right w:val="single" w:sz="6" w:space="0" w:color="4F81BD"/>
            </w:tcBorders>
            <w:vAlign w:val="center"/>
          </w:tcPr>
          <w:p w14:paraId="3F992887"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p>
        </w:tc>
        <w:tc>
          <w:tcPr>
            <w:tcW w:w="6720" w:type="dxa"/>
            <w:gridSpan w:val="3"/>
            <w:tcBorders>
              <w:top w:val="single" w:sz="6" w:space="0" w:color="4F81BD"/>
              <w:left w:val="single" w:sz="8" w:space="0" w:color="4F81BD"/>
              <w:bottom w:val="single" w:sz="12" w:space="0" w:color="4F81BD"/>
              <w:right w:val="single" w:sz="6" w:space="0" w:color="4F81BD"/>
            </w:tcBorders>
            <w:vAlign w:val="center"/>
          </w:tcPr>
          <w:p w14:paraId="71B4AB1E"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242" w:type="dxa"/>
            <w:tcBorders>
              <w:top w:val="single" w:sz="6" w:space="0" w:color="4F81BD"/>
              <w:left w:val="single" w:sz="6" w:space="0" w:color="4F81BD"/>
              <w:bottom w:val="single" w:sz="12" w:space="0" w:color="4F81BD"/>
              <w:right w:val="single" w:sz="6" w:space="0" w:color="4F81BD"/>
            </w:tcBorders>
            <w:vAlign w:val="center"/>
          </w:tcPr>
          <w:p w14:paraId="3B158334"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305" w:type="dxa"/>
            <w:tcBorders>
              <w:top w:val="single" w:sz="6" w:space="0" w:color="4F81BD"/>
              <w:left w:val="single" w:sz="6" w:space="0" w:color="4F81BD"/>
              <w:bottom w:val="single" w:sz="12" w:space="0" w:color="4F81BD"/>
              <w:right w:val="single" w:sz="6" w:space="0" w:color="4F81BD"/>
            </w:tcBorders>
            <w:vAlign w:val="center"/>
          </w:tcPr>
          <w:p w14:paraId="43572B8C"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3B53EF7A" w14:textId="77777777" w:rsidTr="00614A80">
        <w:trPr>
          <w:cantSplit/>
          <w:trHeight w:hRule="exact" w:val="284"/>
        </w:trPr>
        <w:tc>
          <w:tcPr>
            <w:tcW w:w="480" w:type="dxa"/>
            <w:vMerge w:val="restart"/>
            <w:tcBorders>
              <w:top w:val="single" w:sz="12" w:space="0" w:color="4F81BD"/>
              <w:left w:val="single" w:sz="8" w:space="0" w:color="4F81BD"/>
              <w:right w:val="single" w:sz="6" w:space="0" w:color="4F81BD"/>
            </w:tcBorders>
            <w:vAlign w:val="center"/>
          </w:tcPr>
          <w:p w14:paraId="48872951"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t>7</w:t>
            </w:r>
          </w:p>
        </w:tc>
        <w:tc>
          <w:tcPr>
            <w:tcW w:w="1771" w:type="dxa"/>
            <w:tcBorders>
              <w:top w:val="single" w:sz="12" w:space="0" w:color="4F81BD"/>
              <w:left w:val="single" w:sz="8" w:space="0" w:color="4F81BD"/>
              <w:bottom w:val="single" w:sz="6" w:space="0" w:color="4F81BD"/>
              <w:right w:val="single" w:sz="6" w:space="0" w:color="4F81BD"/>
            </w:tcBorders>
            <w:vAlign w:val="center"/>
          </w:tcPr>
          <w:p w14:paraId="0448D276"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025" w:type="dxa"/>
            <w:tcBorders>
              <w:top w:val="single" w:sz="12" w:space="0" w:color="4F81BD"/>
              <w:left w:val="single" w:sz="6" w:space="0" w:color="4F81BD"/>
              <w:bottom w:val="single" w:sz="6" w:space="0" w:color="4F81BD"/>
              <w:right w:val="single" w:sz="6" w:space="0" w:color="4F81BD"/>
            </w:tcBorders>
            <w:vAlign w:val="center"/>
          </w:tcPr>
          <w:p w14:paraId="78BEAEAA"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924" w:type="dxa"/>
            <w:tcBorders>
              <w:top w:val="single" w:sz="12" w:space="0" w:color="4F81BD"/>
              <w:left w:val="single" w:sz="6" w:space="0" w:color="4F81BD"/>
              <w:bottom w:val="single" w:sz="6" w:space="0" w:color="4F81BD"/>
              <w:right w:val="single" w:sz="6" w:space="0" w:color="4F81BD"/>
            </w:tcBorders>
            <w:vAlign w:val="center"/>
          </w:tcPr>
          <w:p w14:paraId="463F99A2"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2547" w:type="dxa"/>
            <w:gridSpan w:val="2"/>
            <w:tcBorders>
              <w:top w:val="single" w:sz="12" w:space="0" w:color="4F81BD"/>
              <w:left w:val="single" w:sz="6" w:space="0" w:color="4F81BD"/>
              <w:bottom w:val="single" w:sz="6" w:space="0" w:color="4F81BD"/>
              <w:right w:val="single" w:sz="6" w:space="0" w:color="4F81BD"/>
            </w:tcBorders>
            <w:vAlign w:val="center"/>
          </w:tcPr>
          <w:p w14:paraId="10F5A8A8"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404EDB9A" w14:textId="77777777" w:rsidTr="00614A80">
        <w:trPr>
          <w:cantSplit/>
          <w:trHeight w:hRule="exact" w:val="284"/>
        </w:trPr>
        <w:tc>
          <w:tcPr>
            <w:tcW w:w="480" w:type="dxa"/>
            <w:vMerge/>
            <w:tcBorders>
              <w:left w:val="single" w:sz="8" w:space="0" w:color="4F81BD"/>
              <w:bottom w:val="single" w:sz="12" w:space="0" w:color="4F81BD"/>
              <w:right w:val="single" w:sz="6" w:space="0" w:color="4F81BD"/>
            </w:tcBorders>
            <w:vAlign w:val="center"/>
          </w:tcPr>
          <w:p w14:paraId="1E16E8E0"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p>
        </w:tc>
        <w:tc>
          <w:tcPr>
            <w:tcW w:w="6720" w:type="dxa"/>
            <w:gridSpan w:val="3"/>
            <w:tcBorders>
              <w:top w:val="single" w:sz="6" w:space="0" w:color="4F81BD"/>
              <w:left w:val="single" w:sz="8" w:space="0" w:color="4F81BD"/>
              <w:bottom w:val="single" w:sz="12" w:space="0" w:color="4F81BD"/>
              <w:right w:val="single" w:sz="6" w:space="0" w:color="4F81BD"/>
            </w:tcBorders>
            <w:vAlign w:val="center"/>
          </w:tcPr>
          <w:p w14:paraId="6FF08CC6"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242" w:type="dxa"/>
            <w:tcBorders>
              <w:top w:val="single" w:sz="6" w:space="0" w:color="4F81BD"/>
              <w:left w:val="single" w:sz="6" w:space="0" w:color="4F81BD"/>
              <w:bottom w:val="single" w:sz="12" w:space="0" w:color="4F81BD"/>
              <w:right w:val="single" w:sz="6" w:space="0" w:color="4F81BD"/>
            </w:tcBorders>
            <w:vAlign w:val="center"/>
          </w:tcPr>
          <w:p w14:paraId="7A5578FE"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305" w:type="dxa"/>
            <w:tcBorders>
              <w:top w:val="single" w:sz="6" w:space="0" w:color="4F81BD"/>
              <w:left w:val="single" w:sz="6" w:space="0" w:color="4F81BD"/>
              <w:bottom w:val="single" w:sz="12" w:space="0" w:color="4F81BD"/>
              <w:right w:val="single" w:sz="6" w:space="0" w:color="4F81BD"/>
            </w:tcBorders>
            <w:vAlign w:val="center"/>
          </w:tcPr>
          <w:p w14:paraId="3C0FAC39"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r w:rsidR="00F616A1" w:rsidRPr="00F616A1" w14:paraId="541366CA" w14:textId="77777777" w:rsidTr="00614A80">
        <w:trPr>
          <w:cantSplit/>
          <w:trHeight w:hRule="exact" w:val="284"/>
        </w:trPr>
        <w:tc>
          <w:tcPr>
            <w:tcW w:w="480" w:type="dxa"/>
            <w:vMerge/>
            <w:tcBorders>
              <w:left w:val="single" w:sz="8" w:space="0" w:color="4F81BD"/>
              <w:bottom w:val="single" w:sz="12" w:space="0" w:color="4F81BD"/>
              <w:right w:val="single" w:sz="6" w:space="0" w:color="4F81BD"/>
            </w:tcBorders>
            <w:vAlign w:val="center"/>
          </w:tcPr>
          <w:p w14:paraId="2C4B7511" w14:textId="77777777" w:rsidR="00F616A1" w:rsidRPr="00F616A1" w:rsidRDefault="00F616A1" w:rsidP="00F616A1">
            <w:pPr>
              <w:widowControl/>
              <w:suppressAutoHyphens w:val="0"/>
              <w:jc w:val="center"/>
              <w:rPr>
                <w:rFonts w:ascii="Verdana" w:eastAsia="MS Mincho" w:hAnsi="Verdana" w:cs="Times New Roman"/>
                <w:bCs/>
                <w:color w:val="5899C4"/>
                <w:kern w:val="0"/>
                <w:sz w:val="20"/>
                <w:szCs w:val="24"/>
                <w:lang w:val="it-IT" w:eastAsia="it-IT"/>
              </w:rPr>
            </w:pPr>
          </w:p>
        </w:tc>
        <w:tc>
          <w:tcPr>
            <w:tcW w:w="6720" w:type="dxa"/>
            <w:gridSpan w:val="3"/>
            <w:tcBorders>
              <w:top w:val="single" w:sz="6" w:space="0" w:color="4F81BD"/>
              <w:left w:val="single" w:sz="8" w:space="0" w:color="4F81BD"/>
              <w:bottom w:val="single" w:sz="12" w:space="0" w:color="4F81BD"/>
              <w:right w:val="single" w:sz="6" w:space="0" w:color="4F81BD"/>
            </w:tcBorders>
            <w:vAlign w:val="center"/>
          </w:tcPr>
          <w:p w14:paraId="65D6EA03"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242" w:type="dxa"/>
            <w:tcBorders>
              <w:top w:val="single" w:sz="6" w:space="0" w:color="4F81BD"/>
              <w:left w:val="single" w:sz="6" w:space="0" w:color="4F81BD"/>
              <w:bottom w:val="single" w:sz="12" w:space="0" w:color="4F81BD"/>
              <w:right w:val="single" w:sz="6" w:space="0" w:color="4F81BD"/>
            </w:tcBorders>
            <w:vAlign w:val="center"/>
          </w:tcPr>
          <w:p w14:paraId="00DC50F5"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c>
          <w:tcPr>
            <w:tcW w:w="1305" w:type="dxa"/>
            <w:tcBorders>
              <w:top w:val="single" w:sz="6" w:space="0" w:color="4F81BD"/>
              <w:left w:val="single" w:sz="6" w:space="0" w:color="4F81BD"/>
              <w:bottom w:val="single" w:sz="12" w:space="0" w:color="4F81BD"/>
              <w:right w:val="single" w:sz="6" w:space="0" w:color="4F81BD"/>
            </w:tcBorders>
            <w:vAlign w:val="center"/>
          </w:tcPr>
          <w:p w14:paraId="1F1A6EA5" w14:textId="77777777" w:rsidR="00F616A1" w:rsidRPr="00F616A1" w:rsidRDefault="00F616A1" w:rsidP="00F616A1">
            <w:pPr>
              <w:widowControl/>
              <w:suppressAutoHyphens w:val="0"/>
              <w:jc w:val="left"/>
              <w:rPr>
                <w:rFonts w:ascii="Verdana" w:eastAsia="MS Mincho" w:hAnsi="Verdana" w:cs="Times New Roman"/>
                <w:bCs/>
                <w:color w:val="5899C4"/>
                <w:kern w:val="0"/>
                <w:sz w:val="20"/>
                <w:szCs w:val="24"/>
                <w:lang w:val="it-IT" w:eastAsia="it-IT"/>
              </w:rPr>
            </w:pPr>
            <w:r w:rsidRPr="00F616A1">
              <w:rPr>
                <w:rFonts w:ascii="Verdana" w:eastAsia="MS Mincho" w:hAnsi="Verdana" w:cs="Times New Roman"/>
                <w:bCs/>
                <w:color w:val="5899C4"/>
                <w:kern w:val="0"/>
                <w:sz w:val="20"/>
                <w:szCs w:val="24"/>
                <w:lang w:val="it-IT" w:eastAsia="it-IT"/>
              </w:rPr>
              <w:fldChar w:fldCharType="begin">
                <w:ffData>
                  <w:name w:val=""/>
                  <w:enabled/>
                  <w:calcOnExit w:val="0"/>
                  <w:textInput/>
                </w:ffData>
              </w:fldChar>
            </w:r>
            <w:r w:rsidRPr="00F616A1">
              <w:rPr>
                <w:rFonts w:ascii="Verdana" w:eastAsia="MS Mincho" w:hAnsi="Verdana" w:cs="Times New Roman"/>
                <w:bCs/>
                <w:color w:val="5899C4"/>
                <w:kern w:val="0"/>
                <w:sz w:val="20"/>
                <w:szCs w:val="24"/>
                <w:lang w:val="it-IT" w:eastAsia="it-IT"/>
              </w:rPr>
              <w:instrText xml:space="preserve"> FORMTEXT </w:instrText>
            </w:r>
            <w:r w:rsidRPr="00F616A1">
              <w:rPr>
                <w:rFonts w:ascii="Verdana" w:eastAsia="MS Mincho" w:hAnsi="Verdana" w:cs="Times New Roman"/>
                <w:bCs/>
                <w:color w:val="5899C4"/>
                <w:kern w:val="0"/>
                <w:sz w:val="20"/>
                <w:szCs w:val="24"/>
                <w:lang w:val="it-IT" w:eastAsia="it-IT"/>
              </w:rPr>
            </w:r>
            <w:r w:rsidRPr="00F616A1">
              <w:rPr>
                <w:rFonts w:ascii="Verdana" w:eastAsia="MS Mincho" w:hAnsi="Verdana" w:cs="Times New Roman"/>
                <w:bCs/>
                <w:color w:val="5899C4"/>
                <w:kern w:val="0"/>
                <w:sz w:val="20"/>
                <w:szCs w:val="24"/>
                <w:lang w:val="it-IT" w:eastAsia="it-IT"/>
              </w:rPr>
              <w:fldChar w:fldCharType="separate"/>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t> </w:t>
            </w:r>
            <w:r w:rsidRPr="00F616A1">
              <w:rPr>
                <w:rFonts w:ascii="Verdana" w:eastAsia="MS Mincho" w:hAnsi="Verdana" w:cs="Times New Roman"/>
                <w:bCs/>
                <w:color w:val="5899C4"/>
                <w:kern w:val="0"/>
                <w:sz w:val="20"/>
                <w:szCs w:val="24"/>
                <w:lang w:val="it-IT" w:eastAsia="it-IT"/>
              </w:rPr>
              <w:fldChar w:fldCharType="end"/>
            </w:r>
          </w:p>
        </w:tc>
      </w:tr>
    </w:tbl>
    <w:p w14:paraId="075B373B" w14:textId="77777777" w:rsidR="00F616A1" w:rsidRPr="00F616A1" w:rsidRDefault="00F616A1" w:rsidP="00F616A1">
      <w:pPr>
        <w:jc w:val="left"/>
        <w:rPr>
          <w:rFonts w:eastAsia="Batang" w:cs="Verdana"/>
          <w:color w:val="000000"/>
          <w:kern w:val="0"/>
          <w:sz w:val="22"/>
          <w:lang w:val="en-GB"/>
        </w:rPr>
      </w:pPr>
    </w:p>
    <w:p w14:paraId="51627427" w14:textId="12F81DCD" w:rsidR="00F616A1" w:rsidRPr="00F616A1" w:rsidRDefault="00F616A1" w:rsidP="00CC78DC">
      <w:pPr>
        <w:ind w:right="-567"/>
        <w:jc w:val="left"/>
        <w:rPr>
          <w:rFonts w:eastAsia="Batang" w:cs="Verdana"/>
          <w:color w:val="000000"/>
          <w:kern w:val="0"/>
          <w:sz w:val="22"/>
          <w:lang w:val="en-GB"/>
        </w:rPr>
      </w:pPr>
      <w:r w:rsidRPr="00F616A1">
        <w:rPr>
          <w:rFonts w:eastAsia="Batang" w:cs="Verdana"/>
          <w:color w:val="000000"/>
          <w:kern w:val="0"/>
          <w:sz w:val="22"/>
          <w:lang w:val="en-GB"/>
        </w:rPr>
        <w:t>Date: ______________________      Signature of President / Secretary General:</w:t>
      </w:r>
      <w:r w:rsidR="00CC78DC">
        <w:rPr>
          <w:rFonts w:eastAsia="Batang" w:cs="Verdana"/>
          <w:color w:val="000000"/>
          <w:kern w:val="0"/>
          <w:sz w:val="22"/>
          <w:lang w:val="en-GB"/>
        </w:rPr>
        <w:t xml:space="preserve"> </w:t>
      </w:r>
      <w:r w:rsidRPr="00F616A1">
        <w:rPr>
          <w:rFonts w:eastAsia="Batang" w:cs="Verdana"/>
          <w:color w:val="000000"/>
          <w:kern w:val="0"/>
          <w:sz w:val="22"/>
          <w:lang w:val="en-GB"/>
        </w:rPr>
        <w:t>_________________</w:t>
      </w:r>
      <w:r w:rsidR="00CC78DC">
        <w:rPr>
          <w:rFonts w:eastAsia="Batang" w:cs="Verdana"/>
          <w:color w:val="000000"/>
          <w:kern w:val="0"/>
          <w:sz w:val="22"/>
          <w:lang w:val="en-GB"/>
        </w:rPr>
        <w:t>_____</w:t>
      </w:r>
    </w:p>
    <w:p w14:paraId="490ECBF7" w14:textId="77777777" w:rsidR="00F616A1" w:rsidRPr="00F616A1" w:rsidRDefault="00F616A1" w:rsidP="00F616A1">
      <w:pPr>
        <w:jc w:val="left"/>
        <w:rPr>
          <w:rFonts w:eastAsia="Batang" w:cs="Verdana"/>
          <w:kern w:val="0"/>
          <w:sz w:val="22"/>
          <w:lang w:val="en-GB"/>
        </w:rPr>
      </w:pPr>
    </w:p>
    <w:p w14:paraId="2013EB55" w14:textId="0C35049C" w:rsidR="00CC78DC" w:rsidRPr="00F616A1" w:rsidRDefault="00F616A1" w:rsidP="00CC78DC">
      <w:pPr>
        <w:jc w:val="left"/>
        <w:rPr>
          <w:rFonts w:eastAsia="Batang" w:cs="Verdana"/>
          <w:color w:val="000000"/>
          <w:kern w:val="0"/>
          <w:sz w:val="22"/>
          <w:lang w:val="en-GB"/>
        </w:rPr>
      </w:pPr>
      <w:r w:rsidRPr="00F616A1">
        <w:rPr>
          <w:rFonts w:eastAsia="Batang" w:cs="Verdana"/>
          <w:kern w:val="0"/>
          <w:sz w:val="22"/>
          <w:lang w:val="en-GB"/>
        </w:rPr>
        <w:t xml:space="preserve">PLEASE RETURN THIS VISA INVITATION LETTER FORM TO THE ORGANIZER AS SOON AS POSSIBLE. </w:t>
      </w:r>
      <w:r w:rsidRPr="00F616A1">
        <w:rPr>
          <w:rFonts w:eastAsia="Batang" w:cs="Verdana"/>
          <w:kern w:val="0"/>
          <w:sz w:val="22"/>
          <w:lang w:val="en-GB"/>
        </w:rPr>
        <w:br/>
      </w:r>
      <w:r w:rsidR="00D32C49" w:rsidRPr="00D32C49">
        <w:rPr>
          <w:rFonts w:asciiTheme="minorHAnsi" w:eastAsia="Arial Unicode MS" w:hAnsiTheme="minorHAnsi" w:cstheme="minorHAnsi"/>
          <w:color w:val="000000" w:themeColor="text1"/>
          <w:sz w:val="22"/>
        </w:rPr>
        <w:t>Latest</w:t>
      </w:r>
      <w:r w:rsidR="00D32C49">
        <w:rPr>
          <w:rFonts w:asciiTheme="minorHAnsi" w:eastAsia="Arial Unicode MS" w:hAnsiTheme="minorHAnsi" w:cstheme="minorHAnsi"/>
          <w:b/>
          <w:bCs/>
          <w:color w:val="FF0000"/>
          <w:sz w:val="22"/>
        </w:rPr>
        <w:t xml:space="preserve"> </w:t>
      </w:r>
      <w:r w:rsidR="00453E77" w:rsidRPr="00B00402">
        <w:rPr>
          <w:rFonts w:asciiTheme="minorHAnsi" w:eastAsia="Arial Unicode MS" w:hAnsiTheme="minorHAnsi" w:cstheme="minorHAnsi"/>
          <w:b/>
          <w:bCs/>
          <w:color w:val="000000" w:themeColor="text1"/>
          <w:sz w:val="22"/>
        </w:rPr>
        <w:t xml:space="preserve">25 July </w:t>
      </w:r>
      <w:r w:rsidR="00453E77" w:rsidRPr="00BE75BD">
        <w:rPr>
          <w:rFonts w:asciiTheme="minorHAnsi" w:eastAsia="Arial Unicode MS" w:hAnsiTheme="minorHAnsi" w:cstheme="minorHAnsi"/>
          <w:b/>
          <w:bCs/>
          <w:color w:val="000000" w:themeColor="text1"/>
          <w:sz w:val="22"/>
        </w:rPr>
        <w:t>2022</w:t>
      </w:r>
      <w:r w:rsidR="00453E77">
        <w:rPr>
          <w:rFonts w:asciiTheme="minorHAnsi" w:eastAsia="Arial Unicode MS" w:hAnsiTheme="minorHAnsi" w:cstheme="minorHAnsi"/>
          <w:b/>
          <w:bCs/>
          <w:color w:val="000000" w:themeColor="text1"/>
          <w:sz w:val="22"/>
        </w:rPr>
        <w:t xml:space="preserve"> </w:t>
      </w:r>
      <w:r w:rsidR="00453E77" w:rsidRPr="00F616A1">
        <w:rPr>
          <w:rFonts w:eastAsia="Batang" w:cs="Verdana"/>
          <w:kern w:val="0"/>
          <w:sz w:val="22"/>
          <w:lang w:val="en-GB"/>
        </w:rPr>
        <w:t xml:space="preserve">by e-mail to </w:t>
      </w:r>
      <w:hyperlink r:id="rId18" w:history="1">
        <w:r w:rsidR="00C121A8" w:rsidRPr="00B765AB">
          <w:rPr>
            <w:rStyle w:val="Collegamentoipertestuale"/>
            <w:rFonts w:eastAsia="Batang" w:cs="Times New Roman"/>
            <w:kern w:val="0"/>
            <w:sz w:val="22"/>
          </w:rPr>
          <w:t>bfsl@abv.bg</w:t>
        </w:r>
      </w:hyperlink>
    </w:p>
    <w:p w14:paraId="57B3ADBA" w14:textId="3737E04A" w:rsidR="00F616A1" w:rsidRPr="00F616A1" w:rsidRDefault="00F616A1" w:rsidP="00F616A1">
      <w:pPr>
        <w:jc w:val="left"/>
        <w:rPr>
          <w:rFonts w:eastAsia="Batang" w:cs="Verdana"/>
          <w:bCs/>
          <w:color w:val="808080"/>
          <w:kern w:val="0"/>
          <w:sz w:val="22"/>
          <w:lang w:val="en-GB"/>
        </w:rPr>
      </w:pPr>
      <w:r w:rsidRPr="00F616A1">
        <w:rPr>
          <w:rFonts w:ascii="Verdana" w:eastAsia="Batang" w:hAnsi="Verdana" w:cs="Verdana"/>
          <w:b/>
          <w:bCs/>
          <w:color w:val="0168AC"/>
          <w:kern w:val="0"/>
          <w:sz w:val="22"/>
          <w:lang w:val="en-GB"/>
        </w:rPr>
        <w:br/>
      </w:r>
    </w:p>
    <w:p w14:paraId="231CA119" w14:textId="77777777" w:rsidR="00F616A1" w:rsidRPr="00F616A1" w:rsidRDefault="00F616A1" w:rsidP="00F616A1">
      <w:pPr>
        <w:jc w:val="left"/>
        <w:rPr>
          <w:rFonts w:eastAsia="Batang" w:cs="Verdana"/>
          <w:bCs/>
          <w:color w:val="808080"/>
          <w:kern w:val="0"/>
          <w:sz w:val="22"/>
          <w:lang w:val="en-GB"/>
        </w:rPr>
      </w:pPr>
    </w:p>
    <w:p w14:paraId="1C5CFE79" w14:textId="77777777" w:rsidR="00F616A1" w:rsidRPr="00F616A1" w:rsidRDefault="00F616A1" w:rsidP="00F616A1">
      <w:pPr>
        <w:jc w:val="left"/>
        <w:rPr>
          <w:rFonts w:eastAsia="Batang" w:cs="Verdana"/>
          <w:bCs/>
          <w:color w:val="808080"/>
          <w:kern w:val="0"/>
          <w:sz w:val="22"/>
          <w:lang w:val="en-GB"/>
        </w:rPr>
      </w:pPr>
    </w:p>
    <w:p w14:paraId="369B18E3" w14:textId="77777777" w:rsidR="00F616A1" w:rsidRPr="00F616A1" w:rsidRDefault="00F616A1" w:rsidP="00F616A1">
      <w:pPr>
        <w:jc w:val="left"/>
        <w:rPr>
          <w:rFonts w:eastAsia="Batang" w:cs="Verdana"/>
          <w:bCs/>
          <w:color w:val="808080"/>
          <w:kern w:val="0"/>
          <w:sz w:val="22"/>
          <w:lang w:val="en-GB"/>
        </w:rPr>
      </w:pPr>
    </w:p>
    <w:p w14:paraId="77168764" w14:textId="77777777" w:rsidR="00F616A1" w:rsidRPr="00F616A1" w:rsidRDefault="00F616A1" w:rsidP="00F616A1">
      <w:pPr>
        <w:jc w:val="left"/>
        <w:rPr>
          <w:rFonts w:eastAsia="Batang" w:cs="Verdana"/>
          <w:bCs/>
          <w:color w:val="808080"/>
          <w:kern w:val="0"/>
          <w:sz w:val="22"/>
          <w:lang w:val="en-GB"/>
        </w:rPr>
      </w:pPr>
    </w:p>
    <w:p w14:paraId="3654F9BF" w14:textId="77777777" w:rsidR="00F616A1" w:rsidRPr="00F616A1" w:rsidRDefault="00F616A1" w:rsidP="00F616A1">
      <w:pPr>
        <w:jc w:val="left"/>
        <w:rPr>
          <w:rFonts w:eastAsia="Batang" w:cs="Verdana"/>
          <w:bCs/>
          <w:color w:val="808080"/>
          <w:kern w:val="0"/>
          <w:sz w:val="22"/>
          <w:lang w:val="en-GB"/>
        </w:rPr>
      </w:pPr>
    </w:p>
    <w:p w14:paraId="74FDD5F2" w14:textId="77777777" w:rsidR="00F616A1" w:rsidRPr="00F616A1" w:rsidRDefault="00F616A1" w:rsidP="00F616A1">
      <w:pPr>
        <w:jc w:val="left"/>
        <w:rPr>
          <w:rFonts w:eastAsia="Batang" w:cs="Verdana"/>
          <w:bCs/>
          <w:color w:val="808080"/>
          <w:kern w:val="0"/>
          <w:sz w:val="22"/>
          <w:lang w:val="en-GB"/>
        </w:rPr>
      </w:pPr>
    </w:p>
    <w:p w14:paraId="4905A2A5" w14:textId="77777777" w:rsidR="00F616A1" w:rsidRPr="00F616A1" w:rsidRDefault="00F616A1" w:rsidP="00F616A1">
      <w:pPr>
        <w:jc w:val="left"/>
        <w:rPr>
          <w:rFonts w:eastAsia="Batang" w:cs="Verdana"/>
          <w:bCs/>
          <w:color w:val="808080"/>
          <w:kern w:val="0"/>
          <w:sz w:val="22"/>
          <w:lang w:val="en-GB"/>
        </w:rPr>
      </w:pPr>
    </w:p>
    <w:p w14:paraId="783D65FC" w14:textId="77777777" w:rsidR="00F616A1" w:rsidRPr="00F616A1" w:rsidRDefault="00F616A1" w:rsidP="00F616A1">
      <w:pPr>
        <w:jc w:val="left"/>
        <w:rPr>
          <w:rFonts w:eastAsia="Batang" w:cs="Verdana"/>
          <w:bCs/>
          <w:color w:val="808080"/>
          <w:kern w:val="0"/>
          <w:sz w:val="22"/>
          <w:lang w:val="en-GB"/>
        </w:rPr>
      </w:pPr>
    </w:p>
    <w:p w14:paraId="667E70C7" w14:textId="77777777" w:rsidR="00F616A1" w:rsidRPr="00F616A1" w:rsidRDefault="00F616A1" w:rsidP="00F616A1">
      <w:pPr>
        <w:jc w:val="left"/>
        <w:rPr>
          <w:rFonts w:eastAsia="Batang" w:cs="Verdana"/>
          <w:bCs/>
          <w:color w:val="808080"/>
          <w:kern w:val="0"/>
          <w:sz w:val="22"/>
          <w:lang w:val="en-GB"/>
        </w:rPr>
      </w:pPr>
    </w:p>
    <w:p w14:paraId="1BB9626E" w14:textId="77777777" w:rsidR="00F616A1" w:rsidRPr="00F616A1" w:rsidRDefault="00F616A1" w:rsidP="00F616A1">
      <w:pPr>
        <w:jc w:val="left"/>
        <w:rPr>
          <w:rFonts w:eastAsia="Batang" w:cs="Verdana"/>
          <w:bCs/>
          <w:color w:val="808080"/>
          <w:kern w:val="0"/>
          <w:sz w:val="22"/>
          <w:lang w:val="en-GB"/>
        </w:rPr>
      </w:pPr>
    </w:p>
    <w:p w14:paraId="3201CB29" w14:textId="77777777" w:rsidR="00F616A1" w:rsidRPr="00F616A1" w:rsidRDefault="00F616A1" w:rsidP="00F616A1">
      <w:pPr>
        <w:jc w:val="left"/>
        <w:rPr>
          <w:rFonts w:eastAsia="Batang" w:cs="Verdana"/>
          <w:bCs/>
          <w:color w:val="808080"/>
          <w:kern w:val="0"/>
          <w:sz w:val="22"/>
          <w:lang w:val="en-GB"/>
        </w:rPr>
      </w:pPr>
    </w:p>
    <w:p w14:paraId="09DBBC63" w14:textId="77777777" w:rsidR="00F616A1" w:rsidRPr="00F616A1" w:rsidRDefault="00F616A1" w:rsidP="00F616A1">
      <w:pPr>
        <w:jc w:val="left"/>
        <w:rPr>
          <w:rFonts w:eastAsia="Batang" w:cs="Verdana"/>
          <w:bCs/>
          <w:color w:val="808080"/>
          <w:kern w:val="0"/>
          <w:sz w:val="22"/>
          <w:lang w:val="en-GB"/>
        </w:rPr>
      </w:pPr>
    </w:p>
    <w:p w14:paraId="4DD6E94C" w14:textId="77777777" w:rsidR="00F616A1" w:rsidRPr="00F616A1" w:rsidRDefault="00F616A1" w:rsidP="00F616A1">
      <w:pPr>
        <w:jc w:val="left"/>
        <w:rPr>
          <w:rFonts w:eastAsia="Batang" w:cs="Verdana"/>
          <w:bCs/>
          <w:color w:val="808080"/>
          <w:kern w:val="0"/>
          <w:sz w:val="22"/>
          <w:lang w:val="en-GB"/>
        </w:rPr>
      </w:pPr>
    </w:p>
    <w:p w14:paraId="48C0DF73" w14:textId="1C0AC039" w:rsidR="00F616A1" w:rsidRPr="00F616A1" w:rsidRDefault="00F616A1" w:rsidP="00F616A1">
      <w:pPr>
        <w:jc w:val="left"/>
        <w:rPr>
          <w:rFonts w:eastAsia="Batang" w:cs="Verdana"/>
          <w:b/>
          <w:bCs/>
          <w:color w:val="0168AC"/>
          <w:kern w:val="0"/>
          <w:sz w:val="22"/>
          <w:lang w:val="en-GB"/>
        </w:rPr>
      </w:pPr>
      <w:r w:rsidRPr="00F616A1">
        <w:rPr>
          <w:rFonts w:eastAsia="Batang" w:cs="Verdana"/>
          <w:bCs/>
          <w:color w:val="808080"/>
          <w:kern w:val="0"/>
          <w:sz w:val="22"/>
          <w:lang w:val="en-GB"/>
        </w:rPr>
        <w:t>...................................................................................................................................................................</w:t>
      </w:r>
    </w:p>
    <w:p w14:paraId="5441B48A" w14:textId="29EDCABC" w:rsidR="00F616A1" w:rsidRPr="00F616A1" w:rsidRDefault="00F616A1" w:rsidP="00474FAE">
      <w:pPr>
        <w:tabs>
          <w:tab w:val="center" w:pos="4820"/>
        </w:tabs>
        <w:jc w:val="left"/>
        <w:rPr>
          <w:rFonts w:eastAsia="Batang" w:cs="Verdana"/>
          <w:b/>
          <w:bCs/>
          <w:color w:val="0168AC"/>
          <w:kern w:val="0"/>
          <w:sz w:val="32"/>
          <w:szCs w:val="32"/>
          <w:lang w:val="en-GB"/>
        </w:rPr>
      </w:pPr>
      <w:r w:rsidRPr="00F616A1">
        <w:rPr>
          <w:rFonts w:eastAsia="Batang" w:cs="Verdana"/>
          <w:b/>
          <w:bCs/>
          <w:color w:val="0168AC"/>
          <w:kern w:val="0"/>
          <w:sz w:val="32"/>
          <w:szCs w:val="32"/>
          <w:lang w:val="en-GB"/>
        </w:rPr>
        <w:t>FINAL BUDGET FORM</w:t>
      </w:r>
    </w:p>
    <w:p w14:paraId="77B7F7BC" w14:textId="77777777" w:rsidR="00F616A1" w:rsidRPr="00F616A1" w:rsidRDefault="00F616A1" w:rsidP="00F616A1">
      <w:pPr>
        <w:spacing w:after="120"/>
        <w:jc w:val="left"/>
        <w:rPr>
          <w:rFonts w:eastAsia="Batang" w:cs="Verdana"/>
          <w:kern w:val="0"/>
          <w:sz w:val="22"/>
          <w:lang w:val="en-GB"/>
        </w:rPr>
      </w:pPr>
      <w:r w:rsidRPr="00F616A1">
        <w:rPr>
          <w:rFonts w:eastAsia="Batang" w:cs="Verdana"/>
          <w:kern w:val="0"/>
          <w:sz w:val="22"/>
          <w:lang w:val="en-GB"/>
        </w:rPr>
        <w:t xml:space="preserve">Club team and Member Association: </w:t>
      </w:r>
      <w:r w:rsidRPr="00F616A1">
        <w:rPr>
          <w:rFonts w:eastAsia="Batang" w:cs="Verdana"/>
          <w:kern w:val="0"/>
          <w:sz w:val="22"/>
          <w:u w:val="single"/>
        </w:rPr>
        <w:fldChar w:fldCharType="begin">
          <w:ffData>
            <w:name w:val=""/>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lang w:val="en-GB"/>
        </w:rPr>
        <w:t>____________________________________________</w:t>
      </w:r>
    </w:p>
    <w:p w14:paraId="67A7CCD3" w14:textId="77777777" w:rsidR="00F616A1" w:rsidRPr="00F616A1" w:rsidRDefault="00F616A1" w:rsidP="00F616A1">
      <w:pPr>
        <w:spacing w:after="120"/>
        <w:jc w:val="left"/>
        <w:rPr>
          <w:rFonts w:eastAsia="Batang" w:cs="Verdana"/>
          <w:kern w:val="0"/>
          <w:sz w:val="22"/>
        </w:rPr>
      </w:pPr>
      <w:r w:rsidRPr="00F616A1">
        <w:rPr>
          <w:rFonts w:eastAsia="Batang" w:cs="Verdana"/>
          <w:kern w:val="0"/>
          <w:sz w:val="22"/>
        </w:rPr>
        <w:t xml:space="preserve">Contact person: </w:t>
      </w:r>
      <w:r w:rsidRPr="00F616A1">
        <w:rPr>
          <w:rFonts w:eastAsia="Batang" w:cs="Verdana"/>
          <w:kern w:val="0"/>
          <w:sz w:val="22"/>
          <w:u w:val="single"/>
        </w:rPr>
        <w:fldChar w:fldCharType="begin">
          <w:ffData>
            <w:name w:val=""/>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rPr>
        <w:t>________________________________________________</w:t>
      </w:r>
    </w:p>
    <w:p w14:paraId="2B69994A" w14:textId="77777777" w:rsidR="00F616A1" w:rsidRPr="00F616A1" w:rsidRDefault="00F616A1" w:rsidP="00F616A1">
      <w:pPr>
        <w:spacing w:after="120"/>
        <w:jc w:val="left"/>
        <w:rPr>
          <w:rFonts w:eastAsia="Batang" w:cs="Verdana"/>
          <w:kern w:val="0"/>
          <w:sz w:val="22"/>
        </w:rPr>
      </w:pPr>
      <w:r w:rsidRPr="00F616A1">
        <w:rPr>
          <w:rFonts w:eastAsia="Batang" w:cs="Verdana"/>
          <w:kern w:val="0"/>
          <w:sz w:val="22"/>
        </w:rPr>
        <w:t xml:space="preserve">Mobile: </w:t>
      </w:r>
      <w:r w:rsidRPr="00F616A1">
        <w:rPr>
          <w:rFonts w:eastAsia="Batang" w:cs="Verdana"/>
          <w:kern w:val="0"/>
          <w:sz w:val="22"/>
          <w:u w:val="single"/>
        </w:rPr>
        <w:fldChar w:fldCharType="begin">
          <w:ffData>
            <w:name w:val=""/>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rPr>
        <w:t>_______________________________________________________</w:t>
      </w:r>
    </w:p>
    <w:p w14:paraId="2FF7A2CF" w14:textId="3DF81C05" w:rsidR="00F616A1" w:rsidRDefault="00F616A1" w:rsidP="00F616A1">
      <w:pPr>
        <w:jc w:val="left"/>
        <w:rPr>
          <w:rFonts w:eastAsia="Batang" w:cs="Verdana"/>
          <w:kern w:val="0"/>
          <w:sz w:val="22"/>
        </w:rPr>
      </w:pPr>
      <w:r w:rsidRPr="00F616A1">
        <w:rPr>
          <w:rFonts w:eastAsia="Batang" w:cs="Verdana"/>
          <w:kern w:val="0"/>
          <w:sz w:val="22"/>
        </w:rPr>
        <w:t xml:space="preserve">E-mail: </w:t>
      </w:r>
      <w:r w:rsidRPr="00F616A1">
        <w:rPr>
          <w:rFonts w:eastAsia="Batang" w:cs="Verdana"/>
          <w:kern w:val="0"/>
          <w:sz w:val="22"/>
          <w:u w:val="single"/>
        </w:rPr>
        <w:fldChar w:fldCharType="begin">
          <w:ffData>
            <w:name w:val=""/>
            <w:enabled/>
            <w:calcOnExit w:val="0"/>
            <w:textInput/>
          </w:ffData>
        </w:fldChar>
      </w:r>
      <w:r w:rsidRPr="00F616A1">
        <w:rPr>
          <w:rFonts w:eastAsia="Batang" w:cs="Verdana"/>
          <w:kern w:val="0"/>
          <w:sz w:val="22"/>
          <w:u w:val="single"/>
        </w:rPr>
        <w:instrText xml:space="preserve"> FORMTEXT </w:instrText>
      </w:r>
      <w:r w:rsidRPr="00F616A1">
        <w:rPr>
          <w:rFonts w:eastAsia="Batang" w:cs="Verdana"/>
          <w:kern w:val="0"/>
          <w:sz w:val="22"/>
          <w:u w:val="single"/>
        </w:rPr>
      </w:r>
      <w:r w:rsidRPr="00F616A1">
        <w:rPr>
          <w:rFonts w:eastAsia="Batang" w:cs="Verdana"/>
          <w:kern w:val="0"/>
          <w:sz w:val="22"/>
          <w:u w:val="single"/>
        </w:rPr>
        <w:fldChar w:fldCharType="separate"/>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noProof/>
          <w:kern w:val="0"/>
          <w:sz w:val="22"/>
          <w:u w:val="single"/>
        </w:rPr>
        <w:t> </w:t>
      </w:r>
      <w:r w:rsidRPr="00F616A1">
        <w:rPr>
          <w:rFonts w:eastAsia="Batang" w:cs="Verdana"/>
          <w:kern w:val="0"/>
          <w:sz w:val="22"/>
          <w:u w:val="single"/>
        </w:rPr>
        <w:fldChar w:fldCharType="end"/>
      </w:r>
      <w:r w:rsidRPr="00F616A1">
        <w:rPr>
          <w:rFonts w:eastAsia="Batang" w:cs="Verdana"/>
          <w:kern w:val="0"/>
          <w:sz w:val="22"/>
          <w:u w:val="single"/>
        </w:rPr>
        <w:t>_______________________________________________________</w:t>
      </w:r>
    </w:p>
    <w:p w14:paraId="7257B5FE" w14:textId="77777777" w:rsidR="00474FAE" w:rsidRPr="00F616A1" w:rsidRDefault="00474FAE" w:rsidP="00F616A1">
      <w:pPr>
        <w:jc w:val="left"/>
        <w:rPr>
          <w:rFonts w:eastAsia="Batang" w:cs="Verdana"/>
          <w:kern w:val="0"/>
          <w:sz w:val="22"/>
        </w:rPr>
      </w:pPr>
    </w:p>
    <w:p w14:paraId="4A2D9F0A" w14:textId="77777777" w:rsidR="00F616A1" w:rsidRPr="00F616A1" w:rsidRDefault="00F616A1" w:rsidP="00F616A1">
      <w:pPr>
        <w:widowControl/>
        <w:tabs>
          <w:tab w:val="left" w:pos="1922"/>
          <w:tab w:val="left" w:pos="7704"/>
        </w:tabs>
        <w:suppressAutoHyphens w:val="0"/>
        <w:spacing w:after="80"/>
        <w:ind w:right="113"/>
        <w:jc w:val="left"/>
        <w:rPr>
          <w:rFonts w:eastAsia="MS Mincho" w:cs="Times New Roman"/>
          <w:b/>
          <w:kern w:val="0"/>
          <w:sz w:val="22"/>
          <w:lang w:val="en-GB" w:eastAsia="it-IT"/>
        </w:rPr>
      </w:pPr>
      <w:r w:rsidRPr="00F616A1">
        <w:rPr>
          <w:rFonts w:eastAsia="MS Mincho" w:cs="Times New Roman"/>
          <w:b/>
          <w:kern w:val="0"/>
          <w:sz w:val="22"/>
          <w:lang w:val="en-GB" w:eastAsia="it-IT"/>
        </w:rPr>
        <w:t>1) Entry Fees</w:t>
      </w:r>
    </w:p>
    <w:p w14:paraId="533B132E" w14:textId="77777777" w:rsidR="00F616A1" w:rsidRPr="00F616A1" w:rsidRDefault="00F616A1" w:rsidP="00F616A1">
      <w:pPr>
        <w:widowControl/>
        <w:tabs>
          <w:tab w:val="right" w:pos="2835"/>
          <w:tab w:val="right" w:pos="6480"/>
          <w:tab w:val="left" w:pos="8505"/>
        </w:tabs>
        <w:suppressAutoHyphens w:val="0"/>
        <w:spacing w:after="80"/>
        <w:ind w:right="113"/>
        <w:jc w:val="left"/>
        <w:rPr>
          <w:rFonts w:eastAsia="MS Mincho" w:cs="Times New Roman"/>
          <w:color w:val="0168AC"/>
          <w:kern w:val="0"/>
          <w:sz w:val="22"/>
          <w:lang w:val="en-GB" w:eastAsia="it-IT"/>
        </w:rPr>
      </w:pPr>
      <w:r w:rsidRPr="00F616A1">
        <w:rPr>
          <w:rFonts w:eastAsia="MS Mincho" w:cs="Times New Roman"/>
          <w:color w:val="0168AC"/>
          <w:kern w:val="0"/>
          <w:sz w:val="22"/>
          <w:lang w:val="en-GB" w:eastAsia="it-IT"/>
        </w:rPr>
        <w:t>Posit                                               Cost</w:t>
      </w:r>
      <w:r w:rsidRPr="00F616A1">
        <w:rPr>
          <w:rFonts w:eastAsia="MS Mincho" w:cs="Times New Roman"/>
          <w:color w:val="0168AC"/>
          <w:kern w:val="0"/>
          <w:sz w:val="22"/>
          <w:lang w:val="en-GB" w:eastAsia="it-IT"/>
        </w:rPr>
        <w:tab/>
        <w:t xml:space="preserve">               Number of athletes </w:t>
      </w:r>
      <w:r w:rsidRPr="00F616A1">
        <w:rPr>
          <w:rFonts w:eastAsia="MS Mincho" w:cs="Times New Roman"/>
          <w:color w:val="0168AC"/>
          <w:kern w:val="0"/>
          <w:sz w:val="22"/>
          <w:lang w:val="en-GB" w:eastAsia="it-IT"/>
        </w:rPr>
        <w:tab/>
        <w:t>Total</w:t>
      </w:r>
    </w:p>
    <w:p w14:paraId="1C5BAFAB" w14:textId="5B1DE7F3" w:rsidR="00F616A1" w:rsidRPr="00F616A1" w:rsidRDefault="00F616A1" w:rsidP="00F616A1">
      <w:pPr>
        <w:widowControl/>
        <w:tabs>
          <w:tab w:val="left" w:pos="1922"/>
          <w:tab w:val="right" w:pos="2835"/>
          <w:tab w:val="left" w:pos="4116"/>
          <w:tab w:val="right" w:pos="6096"/>
          <w:tab w:val="left" w:pos="7680"/>
          <w:tab w:val="right" w:pos="9639"/>
        </w:tabs>
        <w:suppressAutoHyphens w:val="0"/>
        <w:spacing w:after="80"/>
        <w:ind w:right="113"/>
        <w:jc w:val="left"/>
        <w:rPr>
          <w:rFonts w:eastAsia="MS Mincho" w:cs="Times New Roman"/>
          <w:kern w:val="0"/>
          <w:sz w:val="22"/>
          <w:lang w:val="en-GB" w:eastAsia="it-IT"/>
        </w:rPr>
      </w:pPr>
      <w:r w:rsidRPr="00F616A1">
        <w:rPr>
          <w:rFonts w:eastAsia="MS Mincho" w:cs="Times New Roman"/>
          <w:kern w:val="0"/>
          <w:sz w:val="22"/>
          <w:lang w:val="en-GB" w:eastAsia="it-IT"/>
        </w:rPr>
        <w:t xml:space="preserve">Club team in official hotel </w:t>
      </w:r>
      <w:r w:rsidRPr="00F616A1">
        <w:rPr>
          <w:rFonts w:eastAsia="MS Mincho" w:cs="Times New Roman"/>
          <w:kern w:val="0"/>
          <w:sz w:val="22"/>
          <w:lang w:val="en-GB" w:eastAsia="it-IT"/>
        </w:rPr>
        <w:tab/>
        <w:t xml:space="preserve">         € 200</w:t>
      </w:r>
      <w:r w:rsidRPr="00F616A1">
        <w:rPr>
          <w:rFonts w:eastAsia="MS Mincho" w:cs="Times New Roman"/>
          <w:kern w:val="0"/>
          <w:sz w:val="22"/>
          <w:lang w:val="en-GB" w:eastAsia="it-IT"/>
        </w:rPr>
        <w:tab/>
      </w:r>
      <w:r w:rsidR="00DE5F6C">
        <w:rPr>
          <w:rFonts w:eastAsia="MS Mincho" w:cs="Times New Roman"/>
          <w:kern w:val="0"/>
          <w:sz w:val="22"/>
          <w:lang w:val="en-GB" w:eastAsia="it-IT"/>
        </w:rPr>
        <w:t>x</w:t>
      </w:r>
      <w:r w:rsidRPr="00F616A1">
        <w:rPr>
          <w:rFonts w:eastAsia="MS Mincho" w:cs="Times New Roman"/>
          <w:kern w:val="0"/>
          <w:sz w:val="22"/>
          <w:lang w:val="en-GB" w:eastAsia="it-IT"/>
        </w:rPr>
        <w:tab/>
        <w:t xml:space="preserve">      </w:t>
      </w:r>
      <w:r w:rsidR="00DE5F6C" w:rsidRPr="00F616A1">
        <w:rPr>
          <w:rFonts w:eastAsia="MS Mincho" w:cs="Times New Roman"/>
          <w:kern w:val="0"/>
          <w:sz w:val="22"/>
          <w:u w:val="single"/>
          <w:lang w:val="it-IT" w:eastAsia="it-IT"/>
        </w:rPr>
        <w:fldChar w:fldCharType="begin">
          <w:ffData>
            <w:name w:val=""/>
            <w:enabled/>
            <w:calcOnExit w:val="0"/>
            <w:textInput/>
          </w:ffData>
        </w:fldChar>
      </w:r>
      <w:r w:rsidR="00DE5F6C" w:rsidRPr="00F616A1">
        <w:rPr>
          <w:rFonts w:eastAsia="MS Mincho" w:cs="Times New Roman"/>
          <w:kern w:val="0"/>
          <w:sz w:val="22"/>
          <w:u w:val="single"/>
          <w:lang w:eastAsia="it-IT"/>
        </w:rPr>
        <w:instrText xml:space="preserve"> FORMTEXT </w:instrText>
      </w:r>
      <w:r w:rsidR="00DE5F6C" w:rsidRPr="00F616A1">
        <w:rPr>
          <w:rFonts w:eastAsia="MS Mincho" w:cs="Times New Roman"/>
          <w:kern w:val="0"/>
          <w:sz w:val="22"/>
          <w:u w:val="single"/>
          <w:lang w:val="it-IT" w:eastAsia="it-IT"/>
        </w:rPr>
      </w:r>
      <w:r w:rsidR="00DE5F6C" w:rsidRPr="00F616A1">
        <w:rPr>
          <w:rFonts w:eastAsia="MS Mincho" w:cs="Times New Roman"/>
          <w:kern w:val="0"/>
          <w:sz w:val="22"/>
          <w:u w:val="single"/>
          <w:lang w:val="it-IT" w:eastAsia="it-IT"/>
        </w:rPr>
        <w:fldChar w:fldCharType="separate"/>
      </w:r>
      <w:r w:rsidR="00DE5F6C" w:rsidRPr="00F616A1">
        <w:rPr>
          <w:rFonts w:eastAsia="MS Mincho" w:cs="Times New Roman"/>
          <w:noProof/>
          <w:kern w:val="0"/>
          <w:sz w:val="22"/>
          <w:u w:val="single"/>
          <w:lang w:val="it-IT" w:eastAsia="it-IT"/>
        </w:rPr>
        <w:t> </w:t>
      </w:r>
      <w:r w:rsidR="00DE5F6C" w:rsidRPr="00F616A1">
        <w:rPr>
          <w:rFonts w:eastAsia="MS Mincho" w:cs="Times New Roman"/>
          <w:noProof/>
          <w:kern w:val="0"/>
          <w:sz w:val="22"/>
          <w:u w:val="single"/>
          <w:lang w:val="it-IT" w:eastAsia="it-IT"/>
        </w:rPr>
        <w:t> </w:t>
      </w:r>
      <w:r w:rsidR="00DE5F6C" w:rsidRPr="00F616A1">
        <w:rPr>
          <w:rFonts w:eastAsia="MS Mincho" w:cs="Times New Roman"/>
          <w:noProof/>
          <w:kern w:val="0"/>
          <w:sz w:val="22"/>
          <w:u w:val="single"/>
          <w:lang w:val="it-IT" w:eastAsia="it-IT"/>
        </w:rPr>
        <w:t> </w:t>
      </w:r>
      <w:r w:rsidR="00DE5F6C" w:rsidRPr="00F616A1">
        <w:rPr>
          <w:rFonts w:eastAsia="MS Mincho" w:cs="Times New Roman"/>
          <w:noProof/>
          <w:kern w:val="0"/>
          <w:sz w:val="22"/>
          <w:u w:val="single"/>
          <w:lang w:val="it-IT" w:eastAsia="it-IT"/>
        </w:rPr>
        <w:t> </w:t>
      </w:r>
      <w:r w:rsidR="00DE5F6C" w:rsidRPr="00F616A1">
        <w:rPr>
          <w:rFonts w:eastAsia="MS Mincho" w:cs="Times New Roman"/>
          <w:noProof/>
          <w:kern w:val="0"/>
          <w:sz w:val="22"/>
          <w:u w:val="single"/>
          <w:lang w:val="it-IT" w:eastAsia="it-IT"/>
        </w:rPr>
        <w:t> </w:t>
      </w:r>
      <w:r w:rsidR="00DE5F6C" w:rsidRPr="00F616A1">
        <w:rPr>
          <w:rFonts w:eastAsia="MS Mincho" w:cs="Times New Roman"/>
          <w:kern w:val="0"/>
          <w:sz w:val="22"/>
          <w:u w:val="single"/>
          <w:lang w:val="it-IT" w:eastAsia="it-IT"/>
        </w:rPr>
        <w:fldChar w:fldCharType="end"/>
      </w:r>
      <w:r w:rsidR="00DE5F6C" w:rsidRPr="00F616A1">
        <w:rPr>
          <w:rFonts w:eastAsia="MS Mincho" w:cs="Times New Roman"/>
          <w:kern w:val="0"/>
          <w:sz w:val="22"/>
          <w:u w:val="single"/>
          <w:lang w:val="en-GB" w:eastAsia="it-IT"/>
        </w:rPr>
        <w:t>___</w:t>
      </w:r>
      <w:r w:rsidR="00DE5F6C" w:rsidRPr="00F616A1">
        <w:rPr>
          <w:rFonts w:eastAsia="MS Mincho" w:cs="Times New Roman"/>
          <w:kern w:val="0"/>
          <w:sz w:val="22"/>
          <w:lang w:val="en-GB" w:eastAsia="it-IT"/>
        </w:rPr>
        <w:tab/>
        <w:t xml:space="preserve"> </w:t>
      </w:r>
      <w:r w:rsidRPr="00F616A1">
        <w:rPr>
          <w:rFonts w:eastAsia="MS Mincho" w:cs="Times New Roman"/>
          <w:kern w:val="0"/>
          <w:sz w:val="22"/>
          <w:lang w:val="en-GB" w:eastAsia="it-IT"/>
        </w:rPr>
        <w:t xml:space="preserv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____</w:t>
      </w:r>
    </w:p>
    <w:p w14:paraId="046EF271" w14:textId="40DAAC84" w:rsidR="00F616A1" w:rsidRPr="00F616A1" w:rsidRDefault="00F616A1" w:rsidP="00F616A1">
      <w:pPr>
        <w:widowControl/>
        <w:tabs>
          <w:tab w:val="left" w:pos="1922"/>
          <w:tab w:val="right" w:pos="2835"/>
          <w:tab w:val="left" w:pos="4116"/>
          <w:tab w:val="right" w:pos="6096"/>
          <w:tab w:val="left" w:pos="7680"/>
          <w:tab w:val="right" w:pos="9639"/>
        </w:tabs>
        <w:suppressAutoHyphens w:val="0"/>
        <w:spacing w:after="80"/>
        <w:ind w:right="113"/>
        <w:jc w:val="left"/>
        <w:rPr>
          <w:rFonts w:eastAsia="MS Mincho" w:cs="Times New Roman"/>
          <w:kern w:val="0"/>
          <w:sz w:val="22"/>
          <w:u w:val="single"/>
          <w:lang w:val="en-GB" w:eastAsia="it-IT"/>
        </w:rPr>
      </w:pPr>
      <w:r w:rsidRPr="00F616A1">
        <w:rPr>
          <w:rFonts w:eastAsia="MS Mincho" w:cs="Times New Roman"/>
          <w:kern w:val="0"/>
          <w:sz w:val="22"/>
          <w:lang w:val="en-GB" w:eastAsia="it-IT"/>
        </w:rPr>
        <w:t xml:space="preserve">Club team in unofficial hotel     </w:t>
      </w:r>
      <w:r w:rsidRPr="00F616A1">
        <w:rPr>
          <w:rFonts w:eastAsia="MS Mincho" w:cs="Times New Roman"/>
          <w:kern w:val="0"/>
          <w:sz w:val="22"/>
          <w:lang w:val="en-GB" w:eastAsia="it-IT"/>
        </w:rPr>
        <w:tab/>
        <w:t xml:space="preserve">€ </w:t>
      </w:r>
      <w:r w:rsidR="00453E77">
        <w:rPr>
          <w:rFonts w:eastAsia="MS Mincho" w:cs="Times New Roman"/>
          <w:kern w:val="0"/>
          <w:sz w:val="22"/>
          <w:lang w:val="en-GB" w:eastAsia="it-IT"/>
        </w:rPr>
        <w:t>6</w:t>
      </w:r>
      <w:r w:rsidRPr="00F616A1">
        <w:rPr>
          <w:rFonts w:eastAsia="MS Mincho" w:cs="Times New Roman"/>
          <w:kern w:val="0"/>
          <w:sz w:val="22"/>
          <w:lang w:val="en-GB" w:eastAsia="it-IT"/>
        </w:rPr>
        <w:t>00</w:t>
      </w:r>
      <w:r w:rsidRPr="00F616A1">
        <w:rPr>
          <w:rFonts w:eastAsia="MS Mincho" w:cs="Times New Roman"/>
          <w:kern w:val="0"/>
          <w:sz w:val="22"/>
          <w:lang w:val="en-GB" w:eastAsia="it-IT"/>
        </w:rPr>
        <w:tab/>
        <w:t>x</w:t>
      </w:r>
      <w:r w:rsidR="00DE5F6C">
        <w:rPr>
          <w:rFonts w:eastAsia="MS Mincho" w:cs="Times New Roman"/>
          <w:kern w:val="0"/>
          <w:sz w:val="22"/>
          <w:lang w:val="en-GB" w:eastAsia="it-IT"/>
        </w:rPr>
        <w:t xml:space="preserv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w:t>
      </w:r>
      <w:r w:rsidRPr="00F616A1">
        <w:rPr>
          <w:rFonts w:eastAsia="MS Mincho" w:cs="Times New Roman"/>
          <w:kern w:val="0"/>
          <w:sz w:val="22"/>
          <w:lang w:val="en-GB" w:eastAsia="it-IT"/>
        </w:rPr>
        <w:tab/>
      </w:r>
      <w:r w:rsidR="00DE5F6C">
        <w:rPr>
          <w:rFonts w:eastAsia="MS Mincho" w:cs="Times New Roman"/>
          <w:kern w:val="0"/>
          <w:sz w:val="22"/>
          <w:lang w:val="en-GB" w:eastAsia="it-IT"/>
        </w:rPr>
        <w:tab/>
      </w:r>
      <w:r w:rsidRPr="00F616A1">
        <w:rPr>
          <w:rFonts w:eastAsia="MS Mincho" w:cs="Times New Roman"/>
          <w:kern w:val="0"/>
          <w:sz w:val="22"/>
          <w:lang w:val="en-GB" w:eastAsia="it-IT"/>
        </w:rPr>
        <w:t xml:space="preserve"> €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____</w:t>
      </w:r>
    </w:p>
    <w:p w14:paraId="2F5778D2" w14:textId="77777777" w:rsidR="00F616A1" w:rsidRPr="00F616A1" w:rsidRDefault="00F616A1" w:rsidP="00F616A1">
      <w:pPr>
        <w:widowControl/>
        <w:tabs>
          <w:tab w:val="left" w:pos="1922"/>
          <w:tab w:val="right" w:pos="3360"/>
          <w:tab w:val="right" w:pos="6480"/>
          <w:tab w:val="right" w:pos="9639"/>
        </w:tabs>
        <w:suppressAutoHyphens w:val="0"/>
        <w:ind w:right="115"/>
        <w:jc w:val="left"/>
        <w:rPr>
          <w:rFonts w:eastAsia="MS Mincho" w:cs="Times New Roman"/>
          <w:b/>
          <w:kern w:val="0"/>
          <w:sz w:val="22"/>
          <w:lang w:val="en-GB" w:eastAsia="it-IT"/>
        </w:rPr>
      </w:pPr>
    </w:p>
    <w:p w14:paraId="55B3C4A0" w14:textId="228752B5" w:rsidR="00F616A1" w:rsidRPr="00F616A1" w:rsidRDefault="00F616A1" w:rsidP="00474FAE">
      <w:pPr>
        <w:widowControl/>
        <w:tabs>
          <w:tab w:val="left" w:pos="1922"/>
          <w:tab w:val="right" w:pos="3360"/>
          <w:tab w:val="right" w:pos="6480"/>
          <w:tab w:val="right" w:pos="9639"/>
        </w:tabs>
        <w:suppressAutoHyphens w:val="0"/>
        <w:ind w:right="115"/>
        <w:jc w:val="left"/>
        <w:rPr>
          <w:rFonts w:eastAsia="MS Mincho" w:cs="Times New Roman"/>
          <w:kern w:val="0"/>
          <w:sz w:val="22"/>
          <w:lang w:val="en-GB" w:eastAsia="it-IT"/>
        </w:rPr>
      </w:pPr>
      <w:r w:rsidRPr="00F616A1">
        <w:rPr>
          <w:rFonts w:eastAsia="MS Mincho" w:cs="Times New Roman"/>
          <w:b/>
          <w:kern w:val="0"/>
          <w:sz w:val="22"/>
          <w:lang w:val="en-GB" w:eastAsia="it-IT"/>
        </w:rPr>
        <w:t>Total 1</w:t>
      </w:r>
      <w:r w:rsidRPr="00F616A1">
        <w:rPr>
          <w:rFonts w:eastAsia="MS Mincho" w:cs="Times New Roman"/>
          <w:kern w:val="0"/>
          <w:sz w:val="22"/>
          <w:lang w:val="en-GB" w:eastAsia="it-IT"/>
        </w:rPr>
        <w:t xml:space="preserve"> .................................................................................</w:t>
      </w:r>
      <w:r w:rsidRPr="00F616A1">
        <w:rPr>
          <w:rFonts w:eastAsia="MS Mincho" w:cs="Times New Roman"/>
          <w:kern w:val="0"/>
          <w:sz w:val="22"/>
          <w:lang w:val="en-GB" w:eastAsia="it-IT"/>
        </w:rPr>
        <w:tab/>
        <w:t xml:space="preserve">    €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____</w:t>
      </w:r>
    </w:p>
    <w:p w14:paraId="6C8B0CE8" w14:textId="77777777" w:rsidR="00F616A1" w:rsidRPr="00F616A1" w:rsidRDefault="00F616A1" w:rsidP="00F616A1">
      <w:pPr>
        <w:widowControl/>
        <w:tabs>
          <w:tab w:val="left" w:pos="1922"/>
          <w:tab w:val="right" w:pos="3360"/>
        </w:tabs>
        <w:suppressAutoHyphens w:val="0"/>
        <w:spacing w:after="80"/>
        <w:ind w:right="113"/>
        <w:jc w:val="left"/>
        <w:rPr>
          <w:rFonts w:eastAsia="MS Mincho" w:cs="Times New Roman"/>
          <w:b/>
          <w:kern w:val="0"/>
          <w:sz w:val="22"/>
          <w:lang w:val="en-GB" w:eastAsia="it-IT"/>
        </w:rPr>
      </w:pPr>
      <w:r w:rsidRPr="00F616A1">
        <w:rPr>
          <w:rFonts w:eastAsia="MS Mincho" w:cs="Times New Roman"/>
          <w:b/>
          <w:kern w:val="0"/>
          <w:sz w:val="22"/>
          <w:lang w:val="en-GB" w:eastAsia="it-IT"/>
        </w:rPr>
        <w:t>2) Accommodation</w:t>
      </w:r>
    </w:p>
    <w:p w14:paraId="2D7B17DE" w14:textId="048C7463" w:rsidR="00F616A1" w:rsidRPr="00F616A1" w:rsidRDefault="00F616A1" w:rsidP="00F616A1">
      <w:pPr>
        <w:widowControl/>
        <w:tabs>
          <w:tab w:val="right" w:pos="3360"/>
          <w:tab w:val="left" w:pos="8316"/>
        </w:tabs>
        <w:suppressAutoHyphens w:val="0"/>
        <w:spacing w:after="80"/>
        <w:ind w:right="113"/>
        <w:jc w:val="left"/>
        <w:rPr>
          <w:rFonts w:eastAsia="MS Mincho" w:cs="Times New Roman"/>
          <w:kern w:val="0"/>
          <w:sz w:val="22"/>
          <w:lang w:val="en-GB" w:eastAsia="it-IT"/>
        </w:rPr>
      </w:pPr>
      <w:r w:rsidRPr="00F616A1">
        <w:rPr>
          <w:rFonts w:eastAsia="MS Mincho" w:cs="Times New Roman"/>
          <w:kern w:val="0"/>
          <w:sz w:val="22"/>
          <w:lang w:val="en-GB" w:eastAsia="it-IT"/>
        </w:rPr>
        <w:t>HOTEL - Full Board</w:t>
      </w:r>
      <w:r w:rsidRPr="00F616A1">
        <w:rPr>
          <w:rFonts w:eastAsia="MS Mincho" w:cs="Times New Roman"/>
          <w:kern w:val="0"/>
          <w:sz w:val="22"/>
          <w:lang w:val="en-GB" w:eastAsia="it-IT"/>
        </w:rPr>
        <w:tab/>
      </w:r>
    </w:p>
    <w:p w14:paraId="664F7597" w14:textId="3C2A4117" w:rsidR="00F616A1" w:rsidRPr="00F616A1" w:rsidRDefault="00F616A1" w:rsidP="00F616A1">
      <w:pPr>
        <w:widowControl/>
        <w:tabs>
          <w:tab w:val="right" w:pos="2552"/>
          <w:tab w:val="right" w:pos="6480"/>
          <w:tab w:val="left" w:pos="8505"/>
          <w:tab w:val="right" w:pos="9960"/>
        </w:tabs>
        <w:suppressAutoHyphens w:val="0"/>
        <w:spacing w:after="80"/>
        <w:ind w:right="113"/>
        <w:jc w:val="left"/>
        <w:rPr>
          <w:rFonts w:eastAsia="MS Mincho" w:cs="Times New Roman"/>
          <w:color w:val="0168AC"/>
          <w:kern w:val="0"/>
          <w:sz w:val="22"/>
          <w:lang w:val="en-GB" w:eastAsia="it-IT"/>
        </w:rPr>
      </w:pPr>
      <w:r w:rsidRPr="00F616A1">
        <w:rPr>
          <w:rFonts w:eastAsia="MS Mincho" w:cs="Times New Roman"/>
          <w:color w:val="0168AC"/>
          <w:kern w:val="0"/>
          <w:sz w:val="22"/>
          <w:lang w:val="en-GB" w:eastAsia="it-IT"/>
        </w:rPr>
        <w:t>Room</w:t>
      </w:r>
      <w:r w:rsidRPr="00F616A1">
        <w:rPr>
          <w:rFonts w:eastAsia="MS Mincho" w:cs="Times New Roman"/>
          <w:color w:val="0168AC"/>
          <w:kern w:val="0"/>
          <w:sz w:val="22"/>
          <w:lang w:val="en-GB" w:eastAsia="it-IT"/>
        </w:rPr>
        <w:tab/>
        <w:t xml:space="preserve">                                                        Cost       Nr of </w:t>
      </w:r>
      <w:r w:rsidR="003B238F">
        <w:rPr>
          <w:rFonts w:eastAsia="MS Mincho" w:cs="Times New Roman"/>
          <w:color w:val="0168AC"/>
          <w:kern w:val="0"/>
          <w:sz w:val="22"/>
          <w:lang w:val="en-GB" w:eastAsia="it-IT"/>
        </w:rPr>
        <w:t>Rooms</w:t>
      </w:r>
      <w:r w:rsidRPr="00F616A1">
        <w:rPr>
          <w:rFonts w:eastAsia="MS Mincho" w:cs="Times New Roman"/>
          <w:color w:val="0168AC"/>
          <w:kern w:val="0"/>
          <w:sz w:val="22"/>
          <w:lang w:val="en-GB" w:eastAsia="it-IT"/>
        </w:rPr>
        <w:t xml:space="preserve">     </w:t>
      </w:r>
      <w:r w:rsidR="003B238F">
        <w:rPr>
          <w:rFonts w:eastAsia="MS Mincho" w:cs="Times New Roman"/>
          <w:color w:val="0168AC"/>
          <w:kern w:val="0"/>
          <w:sz w:val="22"/>
          <w:lang w:val="en-GB" w:eastAsia="it-IT"/>
        </w:rPr>
        <w:t xml:space="preserve">    </w:t>
      </w:r>
      <w:r w:rsidRPr="00F616A1">
        <w:rPr>
          <w:rFonts w:eastAsia="MS Mincho" w:cs="Times New Roman"/>
          <w:color w:val="0168AC"/>
          <w:kern w:val="0"/>
          <w:sz w:val="22"/>
          <w:lang w:val="en-GB" w:eastAsia="it-IT"/>
        </w:rPr>
        <w:t>Nr of nights</w:t>
      </w:r>
      <w:r w:rsidRPr="00F616A1">
        <w:rPr>
          <w:rFonts w:eastAsia="MS Mincho" w:cs="Times New Roman"/>
          <w:color w:val="0168AC"/>
          <w:kern w:val="0"/>
          <w:sz w:val="22"/>
          <w:lang w:val="en-GB" w:eastAsia="it-IT"/>
        </w:rPr>
        <w:tab/>
        <w:t>Total</w:t>
      </w:r>
    </w:p>
    <w:p w14:paraId="115F08CF" w14:textId="2B452810" w:rsidR="00F616A1" w:rsidRPr="00F616A1" w:rsidRDefault="00F616A1" w:rsidP="00D32C49">
      <w:pPr>
        <w:widowControl/>
        <w:tabs>
          <w:tab w:val="left" w:pos="1922"/>
          <w:tab w:val="right" w:pos="3360"/>
          <w:tab w:val="left" w:pos="4152"/>
          <w:tab w:val="right" w:pos="6480"/>
          <w:tab w:val="right" w:pos="8931"/>
        </w:tabs>
        <w:suppressAutoHyphens w:val="0"/>
        <w:spacing w:after="80"/>
        <w:ind w:right="113"/>
        <w:jc w:val="left"/>
        <w:rPr>
          <w:rFonts w:eastAsia="MS Mincho" w:cs="Times New Roman"/>
          <w:kern w:val="0"/>
          <w:sz w:val="22"/>
          <w:lang w:val="en-GB" w:eastAsia="it-IT"/>
        </w:rPr>
      </w:pPr>
      <w:r w:rsidRPr="00F616A1">
        <w:rPr>
          <w:rFonts w:eastAsia="MS Mincho" w:cs="Times New Roman"/>
          <w:kern w:val="0"/>
          <w:sz w:val="22"/>
          <w:lang w:val="en-GB" w:eastAsia="it-IT"/>
        </w:rPr>
        <w:t xml:space="preserve">Hotel </w:t>
      </w:r>
      <w:r w:rsidR="00D32C49">
        <w:rPr>
          <w:rFonts w:eastAsia="MS Mincho" w:cs="Times New Roman"/>
          <w:kern w:val="0"/>
          <w:sz w:val="22"/>
          <w:lang w:val="en-GB" w:eastAsia="it-IT"/>
        </w:rPr>
        <w:t>DUNAV</w:t>
      </w:r>
      <w:r w:rsidRPr="00F616A1">
        <w:rPr>
          <w:rFonts w:eastAsia="MS Mincho" w:cs="Times New Roman"/>
          <w:kern w:val="0"/>
          <w:sz w:val="22"/>
          <w:lang w:val="en-GB" w:eastAsia="it-IT"/>
        </w:rPr>
        <w:t>/</w:t>
      </w:r>
      <w:r w:rsidR="00D32C49">
        <w:rPr>
          <w:rFonts w:eastAsia="MS Mincho" w:cs="Times New Roman"/>
          <w:kern w:val="0"/>
          <w:sz w:val="22"/>
          <w:lang w:val="en-GB" w:eastAsia="it-IT"/>
        </w:rPr>
        <w:t>*</w:t>
      </w:r>
      <w:r w:rsidRPr="00F616A1">
        <w:rPr>
          <w:rFonts w:eastAsia="MS Mincho" w:cs="Times New Roman"/>
          <w:kern w:val="0"/>
          <w:sz w:val="22"/>
          <w:lang w:val="en-GB" w:eastAsia="it-IT"/>
        </w:rPr>
        <w:t>**</w:t>
      </w:r>
      <w:proofErr w:type="gramStart"/>
      <w:r w:rsidRPr="00F616A1">
        <w:rPr>
          <w:rFonts w:eastAsia="MS Mincho" w:cs="Times New Roman"/>
          <w:kern w:val="0"/>
          <w:sz w:val="22"/>
          <w:lang w:val="en-GB" w:eastAsia="it-IT"/>
        </w:rPr>
        <w:t>*  -</w:t>
      </w:r>
      <w:proofErr w:type="gramEnd"/>
      <w:r w:rsidRPr="00F616A1">
        <w:rPr>
          <w:rFonts w:eastAsia="MS Mincho" w:cs="Times New Roman"/>
          <w:kern w:val="0"/>
          <w:sz w:val="22"/>
          <w:lang w:val="en-GB" w:eastAsia="it-IT"/>
        </w:rPr>
        <w:t xml:space="preserve"> Single room</w:t>
      </w:r>
      <w:r w:rsidRPr="00F616A1">
        <w:rPr>
          <w:rFonts w:eastAsia="MS Mincho" w:cs="Times New Roman"/>
          <w:kern w:val="0"/>
          <w:sz w:val="22"/>
          <w:lang w:val="en-GB" w:eastAsia="it-IT"/>
        </w:rPr>
        <w:tab/>
        <w:t xml:space="preserve">            € </w:t>
      </w:r>
      <w:r w:rsidRPr="00453E77">
        <w:rPr>
          <w:rFonts w:eastAsia="MS Mincho" w:cs="Times New Roman"/>
          <w:color w:val="000000" w:themeColor="text1"/>
          <w:kern w:val="0"/>
          <w:sz w:val="22"/>
          <w:lang w:val="en-GB" w:eastAsia="it-IT"/>
        </w:rPr>
        <w:t>1</w:t>
      </w:r>
      <w:r w:rsidR="003B238F">
        <w:rPr>
          <w:rFonts w:eastAsia="MS Mincho" w:cs="Times New Roman"/>
          <w:color w:val="000000" w:themeColor="text1"/>
          <w:kern w:val="0"/>
          <w:sz w:val="22"/>
          <w:lang w:val="en-GB" w:eastAsia="it-IT"/>
        </w:rPr>
        <w:t xml:space="preserve">20 </w:t>
      </w:r>
      <w:r w:rsidRPr="00F616A1">
        <w:rPr>
          <w:rFonts w:eastAsia="MS Mincho" w:cs="Times New Roman"/>
          <w:kern w:val="0"/>
          <w:sz w:val="22"/>
          <w:lang w:val="en-GB" w:eastAsia="it-IT"/>
        </w:rPr>
        <w:t xml:space="preserve"> x    </w:t>
      </w:r>
      <w:r w:rsidRPr="00F616A1">
        <w:rPr>
          <w:rFonts w:eastAsia="MS Mincho" w:cs="Times New Roman"/>
          <w:kern w:val="0"/>
          <w:sz w:val="22"/>
          <w:lang w:val="en-GB" w:eastAsia="it-IT"/>
        </w:rPr>
        <w:tab/>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w:t>
      </w:r>
      <w:r w:rsidRPr="00F616A1">
        <w:rPr>
          <w:rFonts w:eastAsia="MS Mincho" w:cs="Times New Roman"/>
          <w:kern w:val="0"/>
          <w:sz w:val="22"/>
          <w:lang w:val="en-GB" w:eastAsia="it-IT"/>
        </w:rPr>
        <w:t xml:space="preserve">    x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w:t>
      </w:r>
      <w:r w:rsidRPr="00F616A1">
        <w:rPr>
          <w:rFonts w:eastAsia="MS Mincho" w:cs="Times New Roman"/>
          <w:kern w:val="0"/>
          <w:sz w:val="22"/>
          <w:lang w:val="en-GB" w:eastAsia="it-IT"/>
        </w:rPr>
        <w:t xml:space="preserve">    </w:t>
      </w:r>
      <w:r w:rsidRPr="00F616A1">
        <w:rPr>
          <w:rFonts w:eastAsia="MS Mincho" w:cs="Times New Roman"/>
          <w:kern w:val="0"/>
          <w:sz w:val="22"/>
          <w:lang w:val="en-GB" w:eastAsia="it-IT"/>
        </w:rPr>
        <w:tab/>
        <w:t xml:space="preserv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____</w:t>
      </w:r>
    </w:p>
    <w:p w14:paraId="05E1B6B5" w14:textId="201923CA" w:rsidR="00F616A1" w:rsidRDefault="00F616A1" w:rsidP="00F616A1">
      <w:pPr>
        <w:widowControl/>
        <w:tabs>
          <w:tab w:val="left" w:pos="1922"/>
          <w:tab w:val="right" w:pos="3360"/>
          <w:tab w:val="left" w:pos="4152"/>
          <w:tab w:val="right" w:pos="6480"/>
          <w:tab w:val="right" w:pos="9639"/>
        </w:tabs>
        <w:suppressAutoHyphens w:val="0"/>
        <w:spacing w:after="120"/>
        <w:ind w:right="113"/>
        <w:jc w:val="left"/>
        <w:rPr>
          <w:rFonts w:eastAsia="MS Mincho" w:cs="Times New Roman"/>
          <w:kern w:val="0"/>
          <w:sz w:val="22"/>
          <w:u w:val="single"/>
          <w:lang w:val="en-GB" w:eastAsia="it-IT"/>
        </w:rPr>
      </w:pPr>
      <w:r w:rsidRPr="00F616A1">
        <w:rPr>
          <w:rFonts w:eastAsia="MS Mincho" w:cs="Times New Roman"/>
          <w:kern w:val="0"/>
          <w:sz w:val="22"/>
          <w:lang w:val="en-GB" w:eastAsia="it-IT"/>
        </w:rPr>
        <w:t xml:space="preserve">Hotel </w:t>
      </w:r>
      <w:r w:rsidR="00D32C49">
        <w:rPr>
          <w:rFonts w:eastAsia="MS Mincho" w:cs="Times New Roman"/>
          <w:kern w:val="0"/>
          <w:sz w:val="22"/>
          <w:lang w:val="en-GB" w:eastAsia="it-IT"/>
        </w:rPr>
        <w:t>DUNAV</w:t>
      </w:r>
      <w:r w:rsidRPr="00F616A1">
        <w:rPr>
          <w:rFonts w:eastAsia="MS Mincho" w:cs="Times New Roman"/>
          <w:kern w:val="0"/>
          <w:sz w:val="22"/>
          <w:lang w:val="en-GB" w:eastAsia="it-IT"/>
        </w:rPr>
        <w:t>/</w:t>
      </w:r>
      <w:r w:rsidR="00D32C49">
        <w:rPr>
          <w:rFonts w:eastAsia="MS Mincho" w:cs="Times New Roman"/>
          <w:kern w:val="0"/>
          <w:sz w:val="22"/>
          <w:lang w:val="en-GB" w:eastAsia="it-IT"/>
        </w:rPr>
        <w:t>*</w:t>
      </w:r>
      <w:r w:rsidRPr="00F616A1">
        <w:rPr>
          <w:rFonts w:eastAsia="MS Mincho" w:cs="Times New Roman"/>
          <w:kern w:val="0"/>
          <w:sz w:val="22"/>
          <w:lang w:val="en-GB" w:eastAsia="it-IT"/>
        </w:rPr>
        <w:t>**</w:t>
      </w:r>
      <w:proofErr w:type="gramStart"/>
      <w:r w:rsidRPr="00F616A1">
        <w:rPr>
          <w:rFonts w:eastAsia="MS Mincho" w:cs="Times New Roman"/>
          <w:kern w:val="0"/>
          <w:sz w:val="22"/>
          <w:lang w:val="en-GB" w:eastAsia="it-IT"/>
        </w:rPr>
        <w:t>*  -</w:t>
      </w:r>
      <w:proofErr w:type="gramEnd"/>
      <w:r w:rsidRPr="00F616A1">
        <w:rPr>
          <w:rFonts w:eastAsia="MS Mincho" w:cs="Times New Roman"/>
          <w:kern w:val="0"/>
          <w:sz w:val="22"/>
          <w:lang w:val="en-GB" w:eastAsia="it-IT"/>
        </w:rPr>
        <w:t xml:space="preserve"> Double room          € </w:t>
      </w:r>
      <w:r w:rsidR="003B238F">
        <w:rPr>
          <w:rFonts w:eastAsia="MS Mincho" w:cs="Times New Roman"/>
          <w:color w:val="000000" w:themeColor="text1"/>
          <w:kern w:val="0"/>
          <w:sz w:val="22"/>
          <w:lang w:val="en-GB" w:eastAsia="it-IT"/>
        </w:rPr>
        <w:t>220</w:t>
      </w:r>
      <w:r w:rsidRPr="00F616A1">
        <w:rPr>
          <w:rFonts w:eastAsia="MS Mincho" w:cs="Times New Roman"/>
          <w:kern w:val="0"/>
          <w:sz w:val="22"/>
          <w:lang w:val="en-GB" w:eastAsia="it-IT"/>
        </w:rPr>
        <w:t xml:space="preserve"> x     </w:t>
      </w:r>
      <w:r w:rsidRPr="00F616A1">
        <w:rPr>
          <w:rFonts w:eastAsia="MS Mincho" w:cs="Times New Roman"/>
          <w:kern w:val="0"/>
          <w:sz w:val="22"/>
          <w:lang w:val="en-GB" w:eastAsia="it-IT"/>
        </w:rPr>
        <w:tab/>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w:t>
      </w:r>
      <w:r w:rsidRPr="00F616A1">
        <w:rPr>
          <w:rFonts w:eastAsia="MS Mincho" w:cs="Times New Roman"/>
          <w:kern w:val="0"/>
          <w:sz w:val="22"/>
          <w:lang w:val="en-GB" w:eastAsia="it-IT"/>
        </w:rPr>
        <w:t xml:space="preserve">   x   </w:t>
      </w:r>
      <w:r w:rsidR="00DE5F6C">
        <w:rPr>
          <w:rFonts w:eastAsia="MS Mincho" w:cs="Times New Roman"/>
          <w:kern w:val="0"/>
          <w:sz w:val="22"/>
          <w:lang w:val="en-GB" w:eastAsia="it-IT"/>
        </w:rPr>
        <w:t xml:space="preserv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w:t>
      </w:r>
      <w:r w:rsidRPr="00F616A1">
        <w:rPr>
          <w:rFonts w:eastAsia="MS Mincho" w:cs="Times New Roman"/>
          <w:kern w:val="0"/>
          <w:sz w:val="22"/>
          <w:lang w:val="en-GB" w:eastAsia="it-IT"/>
        </w:rPr>
        <w:t xml:space="preserve">    </w:t>
      </w:r>
      <w:r w:rsidRPr="00F616A1">
        <w:rPr>
          <w:rFonts w:eastAsia="MS Mincho" w:cs="Times New Roman"/>
          <w:kern w:val="0"/>
          <w:sz w:val="22"/>
          <w:lang w:val="en-GB" w:eastAsia="it-IT"/>
        </w:rPr>
        <w:tab/>
        <w:t xml:space="preserv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____</w:t>
      </w:r>
    </w:p>
    <w:p w14:paraId="3981D667" w14:textId="7F7EBC11" w:rsidR="003B238F" w:rsidRPr="00F616A1" w:rsidRDefault="003B238F" w:rsidP="003B238F">
      <w:pPr>
        <w:widowControl/>
        <w:tabs>
          <w:tab w:val="left" w:pos="1922"/>
          <w:tab w:val="right" w:pos="3360"/>
          <w:tab w:val="left" w:pos="4152"/>
          <w:tab w:val="right" w:pos="6480"/>
          <w:tab w:val="right" w:pos="9639"/>
        </w:tabs>
        <w:suppressAutoHyphens w:val="0"/>
        <w:spacing w:after="120"/>
        <w:ind w:right="113"/>
        <w:jc w:val="left"/>
        <w:rPr>
          <w:rFonts w:eastAsia="MS Mincho" w:cs="Times New Roman"/>
          <w:kern w:val="0"/>
          <w:sz w:val="22"/>
          <w:lang w:val="en-GB" w:eastAsia="it-IT"/>
        </w:rPr>
      </w:pPr>
      <w:r w:rsidRPr="00F616A1">
        <w:rPr>
          <w:rFonts w:eastAsia="MS Mincho" w:cs="Times New Roman"/>
          <w:kern w:val="0"/>
          <w:sz w:val="22"/>
          <w:lang w:val="en-GB" w:eastAsia="it-IT"/>
        </w:rPr>
        <w:t xml:space="preserve">Hotel </w:t>
      </w:r>
      <w:r>
        <w:rPr>
          <w:rFonts w:eastAsia="MS Mincho" w:cs="Times New Roman"/>
          <w:kern w:val="0"/>
          <w:sz w:val="22"/>
          <w:lang w:val="en-GB" w:eastAsia="it-IT"/>
        </w:rPr>
        <w:t>DUNAV</w:t>
      </w:r>
      <w:r w:rsidRPr="00F616A1">
        <w:rPr>
          <w:rFonts w:eastAsia="MS Mincho" w:cs="Times New Roman"/>
          <w:kern w:val="0"/>
          <w:sz w:val="22"/>
          <w:lang w:val="en-GB" w:eastAsia="it-IT"/>
        </w:rPr>
        <w:t>/</w:t>
      </w:r>
      <w:r>
        <w:rPr>
          <w:rFonts w:eastAsia="MS Mincho" w:cs="Times New Roman"/>
          <w:kern w:val="0"/>
          <w:sz w:val="22"/>
          <w:lang w:val="en-GB" w:eastAsia="it-IT"/>
        </w:rPr>
        <w:t>*</w:t>
      </w:r>
      <w:r w:rsidRPr="00F616A1">
        <w:rPr>
          <w:rFonts w:eastAsia="MS Mincho" w:cs="Times New Roman"/>
          <w:kern w:val="0"/>
          <w:sz w:val="22"/>
          <w:lang w:val="en-GB" w:eastAsia="it-IT"/>
        </w:rPr>
        <w:t>**</w:t>
      </w:r>
      <w:proofErr w:type="gramStart"/>
      <w:r w:rsidRPr="00F616A1">
        <w:rPr>
          <w:rFonts w:eastAsia="MS Mincho" w:cs="Times New Roman"/>
          <w:kern w:val="0"/>
          <w:sz w:val="22"/>
          <w:lang w:val="en-GB" w:eastAsia="it-IT"/>
        </w:rPr>
        <w:t>*  -</w:t>
      </w:r>
      <w:proofErr w:type="gramEnd"/>
      <w:r w:rsidRPr="00F616A1">
        <w:rPr>
          <w:rFonts w:eastAsia="MS Mincho" w:cs="Times New Roman"/>
          <w:kern w:val="0"/>
          <w:sz w:val="22"/>
          <w:lang w:val="en-GB" w:eastAsia="it-IT"/>
        </w:rPr>
        <w:t xml:space="preserve"> </w:t>
      </w:r>
      <w:r>
        <w:rPr>
          <w:rFonts w:eastAsia="MS Mincho" w:cs="Times New Roman"/>
          <w:kern w:val="0"/>
          <w:sz w:val="22"/>
          <w:lang w:val="en-GB" w:eastAsia="it-IT"/>
        </w:rPr>
        <w:t>Triple</w:t>
      </w:r>
      <w:r w:rsidRPr="00F616A1">
        <w:rPr>
          <w:rFonts w:eastAsia="MS Mincho" w:cs="Times New Roman"/>
          <w:kern w:val="0"/>
          <w:sz w:val="22"/>
          <w:lang w:val="en-GB" w:eastAsia="it-IT"/>
        </w:rPr>
        <w:t xml:space="preserve"> room          </w:t>
      </w:r>
      <w:r>
        <w:rPr>
          <w:rFonts w:eastAsia="MS Mincho" w:cs="Times New Roman"/>
          <w:kern w:val="0"/>
          <w:sz w:val="22"/>
          <w:lang w:val="en-GB" w:eastAsia="it-IT"/>
        </w:rPr>
        <w:t xml:space="preserve">   </w:t>
      </w:r>
      <w:r w:rsidRPr="00F616A1">
        <w:rPr>
          <w:rFonts w:eastAsia="MS Mincho" w:cs="Times New Roman"/>
          <w:kern w:val="0"/>
          <w:sz w:val="22"/>
          <w:lang w:val="en-GB" w:eastAsia="it-IT"/>
        </w:rPr>
        <w:t xml:space="preserve">€ </w:t>
      </w:r>
      <w:r>
        <w:rPr>
          <w:rFonts w:eastAsia="MS Mincho" w:cs="Times New Roman"/>
          <w:color w:val="000000" w:themeColor="text1"/>
          <w:kern w:val="0"/>
          <w:sz w:val="22"/>
          <w:lang w:val="en-GB" w:eastAsia="it-IT"/>
        </w:rPr>
        <w:t>300</w:t>
      </w:r>
      <w:r w:rsidRPr="00F616A1">
        <w:rPr>
          <w:rFonts w:eastAsia="MS Mincho" w:cs="Times New Roman"/>
          <w:kern w:val="0"/>
          <w:sz w:val="22"/>
          <w:lang w:val="en-GB" w:eastAsia="it-IT"/>
        </w:rPr>
        <w:t xml:space="preserve"> x     </w:t>
      </w:r>
      <w:r w:rsidRPr="00F616A1">
        <w:rPr>
          <w:rFonts w:eastAsia="MS Mincho" w:cs="Times New Roman"/>
          <w:kern w:val="0"/>
          <w:sz w:val="22"/>
          <w:lang w:val="en-GB" w:eastAsia="it-IT"/>
        </w:rPr>
        <w:tab/>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w:t>
      </w:r>
      <w:r w:rsidRPr="00F616A1">
        <w:rPr>
          <w:rFonts w:eastAsia="MS Mincho" w:cs="Times New Roman"/>
          <w:kern w:val="0"/>
          <w:sz w:val="22"/>
          <w:lang w:val="en-GB" w:eastAsia="it-IT"/>
        </w:rPr>
        <w:t xml:space="preserve">   x  </w:t>
      </w:r>
      <w:r w:rsidR="00DE5F6C">
        <w:rPr>
          <w:rFonts w:eastAsia="MS Mincho" w:cs="Times New Roman"/>
          <w:kern w:val="0"/>
          <w:sz w:val="22"/>
          <w:lang w:val="en-GB" w:eastAsia="it-IT"/>
        </w:rPr>
        <w:t xml:space="preserve"> </w:t>
      </w:r>
      <w:r w:rsidRPr="00F616A1">
        <w:rPr>
          <w:rFonts w:eastAsia="MS Mincho" w:cs="Times New Roman"/>
          <w:kern w:val="0"/>
          <w:sz w:val="22"/>
          <w:lang w:val="en-GB" w:eastAsia="it-IT"/>
        </w:rPr>
        <w:t xml:space="preserv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w:t>
      </w:r>
      <w:r w:rsidRPr="00F616A1">
        <w:rPr>
          <w:rFonts w:eastAsia="MS Mincho" w:cs="Times New Roman"/>
          <w:kern w:val="0"/>
          <w:sz w:val="22"/>
          <w:lang w:val="en-GB" w:eastAsia="it-IT"/>
        </w:rPr>
        <w:t xml:space="preserve">    </w:t>
      </w:r>
      <w:r w:rsidRPr="00F616A1">
        <w:rPr>
          <w:rFonts w:eastAsia="MS Mincho" w:cs="Times New Roman"/>
          <w:kern w:val="0"/>
          <w:sz w:val="22"/>
          <w:lang w:val="en-GB" w:eastAsia="it-IT"/>
        </w:rPr>
        <w:tab/>
        <w:t xml:space="preserv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____</w:t>
      </w:r>
    </w:p>
    <w:p w14:paraId="0D57A299" w14:textId="77777777" w:rsidR="00F616A1" w:rsidRPr="00F616A1" w:rsidRDefault="00F616A1" w:rsidP="00F616A1">
      <w:pPr>
        <w:widowControl/>
        <w:tabs>
          <w:tab w:val="left" w:pos="1922"/>
          <w:tab w:val="right" w:pos="3360"/>
          <w:tab w:val="left" w:pos="4128"/>
          <w:tab w:val="right" w:pos="6480"/>
          <w:tab w:val="right" w:pos="9639"/>
        </w:tabs>
        <w:suppressAutoHyphens w:val="0"/>
        <w:spacing w:after="80"/>
        <w:ind w:right="113"/>
        <w:jc w:val="left"/>
        <w:rPr>
          <w:rFonts w:eastAsia="MS Mincho" w:cs="Times New Roman"/>
          <w:b/>
          <w:kern w:val="0"/>
          <w:sz w:val="22"/>
          <w:lang w:val="en-GB" w:eastAsia="it-IT"/>
        </w:rPr>
      </w:pPr>
    </w:p>
    <w:p w14:paraId="49495766" w14:textId="3C7CBD60" w:rsidR="00F616A1" w:rsidRPr="00F616A1" w:rsidRDefault="00F616A1" w:rsidP="00474FAE">
      <w:pPr>
        <w:widowControl/>
        <w:tabs>
          <w:tab w:val="left" w:pos="1922"/>
          <w:tab w:val="right" w:pos="3360"/>
          <w:tab w:val="left" w:pos="4128"/>
          <w:tab w:val="right" w:pos="6480"/>
          <w:tab w:val="right" w:pos="9639"/>
        </w:tabs>
        <w:suppressAutoHyphens w:val="0"/>
        <w:spacing w:after="80"/>
        <w:ind w:right="113"/>
        <w:jc w:val="left"/>
        <w:rPr>
          <w:rFonts w:eastAsia="MS Mincho" w:cs="Times New Roman"/>
          <w:kern w:val="0"/>
          <w:sz w:val="22"/>
          <w:u w:val="single"/>
          <w:lang w:val="en-GB" w:eastAsia="it-IT"/>
        </w:rPr>
      </w:pPr>
      <w:r w:rsidRPr="00F616A1">
        <w:rPr>
          <w:rFonts w:eastAsia="MS Mincho" w:cs="Times New Roman"/>
          <w:b/>
          <w:kern w:val="0"/>
          <w:sz w:val="22"/>
          <w:lang w:val="en-GB" w:eastAsia="it-IT"/>
        </w:rPr>
        <w:t>Total 2</w:t>
      </w:r>
      <w:r w:rsidRPr="00F616A1">
        <w:rPr>
          <w:rFonts w:eastAsia="MS Mincho" w:cs="Times New Roman"/>
          <w:kern w:val="0"/>
          <w:sz w:val="22"/>
          <w:lang w:val="en-GB" w:eastAsia="it-IT"/>
        </w:rPr>
        <w:t xml:space="preserve"> ..................................................................................</w:t>
      </w:r>
      <w:r w:rsidRPr="00F616A1">
        <w:rPr>
          <w:rFonts w:eastAsia="MS Mincho" w:cs="Times New Roman"/>
          <w:kern w:val="0"/>
          <w:sz w:val="22"/>
          <w:lang w:val="en-GB" w:eastAsia="it-IT"/>
        </w:rPr>
        <w:tab/>
        <w:t xml:space="preserv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____</w:t>
      </w:r>
    </w:p>
    <w:p w14:paraId="1DAACA7C" w14:textId="77777777" w:rsidR="00F616A1" w:rsidRPr="00F616A1" w:rsidRDefault="00F616A1" w:rsidP="00F616A1">
      <w:pPr>
        <w:widowControl/>
        <w:tabs>
          <w:tab w:val="left" w:pos="1922"/>
          <w:tab w:val="right" w:pos="3360"/>
        </w:tabs>
        <w:suppressAutoHyphens w:val="0"/>
        <w:spacing w:after="80"/>
        <w:ind w:right="113"/>
        <w:jc w:val="left"/>
        <w:rPr>
          <w:rFonts w:eastAsia="MS Mincho" w:cs="Times New Roman"/>
          <w:kern w:val="0"/>
          <w:sz w:val="22"/>
          <w:lang w:val="en-GB" w:eastAsia="it-IT"/>
        </w:rPr>
      </w:pPr>
      <w:r w:rsidRPr="00F616A1">
        <w:rPr>
          <w:rFonts w:eastAsia="MS Mincho" w:cs="Times New Roman"/>
          <w:b/>
          <w:kern w:val="0"/>
          <w:sz w:val="22"/>
          <w:lang w:val="en-GB" w:eastAsia="it-IT"/>
        </w:rPr>
        <w:t>3)</w:t>
      </w:r>
      <w:r w:rsidRPr="00F616A1">
        <w:rPr>
          <w:rFonts w:eastAsia="MS Mincho" w:cs="Times New Roman"/>
          <w:kern w:val="0"/>
          <w:sz w:val="22"/>
          <w:lang w:val="en-GB" w:eastAsia="it-IT"/>
        </w:rPr>
        <w:t xml:space="preserve"> </w:t>
      </w:r>
      <w:r w:rsidRPr="00F616A1">
        <w:rPr>
          <w:rFonts w:eastAsia="MS Mincho" w:cs="Times New Roman"/>
          <w:b/>
          <w:kern w:val="0"/>
          <w:sz w:val="22"/>
          <w:lang w:val="en-GB" w:eastAsia="it-IT"/>
        </w:rPr>
        <w:t xml:space="preserve">Transportation </w:t>
      </w:r>
    </w:p>
    <w:p w14:paraId="3C26B623" w14:textId="77777777" w:rsidR="00F616A1" w:rsidRPr="00F616A1" w:rsidRDefault="00F616A1" w:rsidP="00F616A1">
      <w:pPr>
        <w:widowControl/>
        <w:tabs>
          <w:tab w:val="right" w:pos="3360"/>
          <w:tab w:val="right" w:pos="6480"/>
          <w:tab w:val="left" w:pos="8505"/>
          <w:tab w:val="right" w:pos="9960"/>
          <w:tab w:val="right" w:pos="10492"/>
        </w:tabs>
        <w:suppressAutoHyphens w:val="0"/>
        <w:spacing w:after="80"/>
        <w:ind w:right="113"/>
        <w:jc w:val="left"/>
        <w:rPr>
          <w:rFonts w:eastAsia="MS Mincho" w:cs="Times New Roman"/>
          <w:color w:val="0168AC"/>
          <w:kern w:val="0"/>
          <w:sz w:val="22"/>
          <w:lang w:val="en-GB" w:eastAsia="it-IT"/>
        </w:rPr>
      </w:pPr>
      <w:r w:rsidRPr="00F616A1">
        <w:rPr>
          <w:rFonts w:eastAsia="MS Mincho" w:cs="Times New Roman"/>
          <w:color w:val="0168AC"/>
          <w:kern w:val="0"/>
          <w:sz w:val="22"/>
          <w:lang w:val="en-GB" w:eastAsia="it-IT"/>
        </w:rPr>
        <w:t>Airport</w:t>
      </w:r>
      <w:r w:rsidRPr="00F616A1">
        <w:rPr>
          <w:rFonts w:eastAsia="MS Mincho" w:cs="Times New Roman"/>
          <w:color w:val="0168AC"/>
          <w:kern w:val="0"/>
          <w:sz w:val="22"/>
          <w:lang w:val="en-GB" w:eastAsia="it-IT"/>
        </w:rPr>
        <w:tab/>
        <w:t>Cost</w:t>
      </w:r>
      <w:r w:rsidRPr="00F616A1">
        <w:rPr>
          <w:rFonts w:eastAsia="MS Mincho" w:cs="Times New Roman"/>
          <w:color w:val="0168AC"/>
          <w:kern w:val="0"/>
          <w:sz w:val="22"/>
          <w:lang w:val="en-GB" w:eastAsia="it-IT"/>
        </w:rPr>
        <w:tab/>
        <w:t>Number of Persons</w:t>
      </w:r>
      <w:r w:rsidRPr="00F616A1">
        <w:rPr>
          <w:rFonts w:eastAsia="MS Mincho" w:cs="Times New Roman"/>
          <w:color w:val="0168AC"/>
          <w:kern w:val="0"/>
          <w:sz w:val="22"/>
          <w:lang w:val="en-GB" w:eastAsia="it-IT"/>
        </w:rPr>
        <w:tab/>
        <w:t>Total</w:t>
      </w:r>
    </w:p>
    <w:p w14:paraId="3426344F" w14:textId="3D6C7527" w:rsidR="00F616A1" w:rsidRPr="00F616A1" w:rsidRDefault="00474FAE" w:rsidP="00F616A1">
      <w:pPr>
        <w:widowControl/>
        <w:tabs>
          <w:tab w:val="left" w:pos="1922"/>
          <w:tab w:val="right" w:pos="3360"/>
          <w:tab w:val="left" w:pos="3816"/>
          <w:tab w:val="right" w:pos="6480"/>
          <w:tab w:val="right" w:pos="9639"/>
        </w:tabs>
        <w:suppressAutoHyphens w:val="0"/>
        <w:spacing w:after="80"/>
        <w:ind w:right="113"/>
        <w:jc w:val="left"/>
        <w:rPr>
          <w:rFonts w:eastAsia="MS Mincho" w:cs="Times New Roman"/>
          <w:kern w:val="0"/>
          <w:sz w:val="22"/>
          <w:lang w:val="en-GB" w:eastAsia="it-IT"/>
        </w:rPr>
      </w:pPr>
      <w:r>
        <w:rPr>
          <w:rFonts w:eastAsia="MS Mincho" w:cs="Times New Roman"/>
          <w:kern w:val="0"/>
          <w:sz w:val="22"/>
          <w:lang w:val="en-GB" w:eastAsia="it-IT"/>
        </w:rPr>
        <w:t>BUCHAREST</w:t>
      </w:r>
      <w:r w:rsidR="00F616A1" w:rsidRPr="00F616A1">
        <w:rPr>
          <w:rFonts w:eastAsia="MS Mincho" w:cs="Times New Roman"/>
          <w:kern w:val="0"/>
          <w:sz w:val="22"/>
          <w:lang w:val="en-GB" w:eastAsia="it-IT"/>
        </w:rPr>
        <w:tab/>
      </w:r>
      <w:r w:rsidR="00F616A1" w:rsidRPr="00F616A1">
        <w:rPr>
          <w:rFonts w:eastAsia="MS Mincho" w:cs="Times New Roman"/>
          <w:kern w:val="0"/>
          <w:sz w:val="22"/>
          <w:lang w:val="en-GB" w:eastAsia="it-IT"/>
        </w:rPr>
        <w:tab/>
        <w:t xml:space="preserve">€ </w:t>
      </w:r>
      <w:r w:rsidR="003B238F">
        <w:rPr>
          <w:rFonts w:eastAsia="MS Mincho" w:cs="Times New Roman"/>
          <w:kern w:val="0"/>
          <w:sz w:val="22"/>
          <w:lang w:val="en-GB" w:eastAsia="it-IT"/>
        </w:rPr>
        <w:t>6</w:t>
      </w:r>
      <w:r w:rsidR="00453E77">
        <w:rPr>
          <w:rFonts w:eastAsia="MS Mincho" w:cs="Times New Roman"/>
          <w:kern w:val="0"/>
          <w:sz w:val="22"/>
          <w:lang w:val="en-GB" w:eastAsia="it-IT"/>
        </w:rPr>
        <w:t>0</w:t>
      </w:r>
      <w:r w:rsidR="00F616A1" w:rsidRPr="00F616A1">
        <w:rPr>
          <w:rFonts w:eastAsia="MS Mincho" w:cs="Times New Roman"/>
          <w:kern w:val="0"/>
          <w:sz w:val="22"/>
          <w:lang w:val="en-GB" w:eastAsia="it-IT"/>
        </w:rPr>
        <w:tab/>
        <w:t>x</w:t>
      </w:r>
      <w:r w:rsidR="00F616A1" w:rsidRPr="00F616A1">
        <w:rPr>
          <w:rFonts w:eastAsia="MS Mincho" w:cs="Times New Roman"/>
          <w:kern w:val="0"/>
          <w:sz w:val="22"/>
          <w:lang w:val="en-GB" w:eastAsia="it-IT"/>
        </w:rPr>
        <w:tab/>
      </w:r>
      <w:r w:rsidR="00F616A1" w:rsidRPr="00F616A1">
        <w:rPr>
          <w:rFonts w:eastAsia="MS Mincho" w:cs="Times New Roman"/>
          <w:kern w:val="0"/>
          <w:sz w:val="22"/>
          <w:u w:val="single"/>
          <w:lang w:val="it-IT" w:eastAsia="it-IT"/>
        </w:rPr>
        <w:fldChar w:fldCharType="begin">
          <w:ffData>
            <w:name w:val=""/>
            <w:enabled/>
            <w:calcOnExit w:val="0"/>
            <w:textInput/>
          </w:ffData>
        </w:fldChar>
      </w:r>
      <w:r w:rsidR="00F616A1" w:rsidRPr="00F616A1">
        <w:rPr>
          <w:rFonts w:eastAsia="MS Mincho" w:cs="Times New Roman"/>
          <w:kern w:val="0"/>
          <w:sz w:val="22"/>
          <w:u w:val="single"/>
          <w:lang w:val="en-GB" w:eastAsia="it-IT"/>
        </w:rPr>
        <w:instrText xml:space="preserve"> FORMTEXT </w:instrText>
      </w:r>
      <w:r w:rsidR="00F616A1" w:rsidRPr="00F616A1">
        <w:rPr>
          <w:rFonts w:eastAsia="MS Mincho" w:cs="Times New Roman"/>
          <w:kern w:val="0"/>
          <w:sz w:val="22"/>
          <w:u w:val="single"/>
          <w:lang w:val="it-IT" w:eastAsia="it-IT"/>
        </w:rPr>
      </w:r>
      <w:r w:rsidR="00F616A1" w:rsidRPr="00F616A1">
        <w:rPr>
          <w:rFonts w:eastAsia="MS Mincho" w:cs="Times New Roman"/>
          <w:kern w:val="0"/>
          <w:sz w:val="22"/>
          <w:u w:val="single"/>
          <w:lang w:val="it-IT" w:eastAsia="it-IT"/>
        </w:rPr>
        <w:fldChar w:fldCharType="separate"/>
      </w:r>
      <w:r w:rsidR="00F616A1" w:rsidRPr="00F616A1">
        <w:rPr>
          <w:rFonts w:eastAsia="MS Mincho" w:cs="Times New Roman"/>
          <w:noProof/>
          <w:kern w:val="0"/>
          <w:sz w:val="22"/>
          <w:u w:val="single"/>
          <w:lang w:val="it-IT" w:eastAsia="it-IT"/>
        </w:rPr>
        <w:t> </w:t>
      </w:r>
      <w:r w:rsidR="00F616A1" w:rsidRPr="00F616A1">
        <w:rPr>
          <w:rFonts w:eastAsia="MS Mincho" w:cs="Times New Roman"/>
          <w:noProof/>
          <w:kern w:val="0"/>
          <w:sz w:val="22"/>
          <w:u w:val="single"/>
          <w:lang w:val="it-IT" w:eastAsia="it-IT"/>
        </w:rPr>
        <w:t> </w:t>
      </w:r>
      <w:r w:rsidR="00F616A1" w:rsidRPr="00F616A1">
        <w:rPr>
          <w:rFonts w:eastAsia="MS Mincho" w:cs="Times New Roman"/>
          <w:noProof/>
          <w:kern w:val="0"/>
          <w:sz w:val="22"/>
          <w:u w:val="single"/>
          <w:lang w:val="it-IT" w:eastAsia="it-IT"/>
        </w:rPr>
        <w:t> </w:t>
      </w:r>
      <w:r w:rsidR="00F616A1" w:rsidRPr="00F616A1">
        <w:rPr>
          <w:rFonts w:eastAsia="MS Mincho" w:cs="Times New Roman"/>
          <w:noProof/>
          <w:kern w:val="0"/>
          <w:sz w:val="22"/>
          <w:u w:val="single"/>
          <w:lang w:val="it-IT" w:eastAsia="it-IT"/>
        </w:rPr>
        <w:t> </w:t>
      </w:r>
      <w:r w:rsidR="00F616A1" w:rsidRPr="00F616A1">
        <w:rPr>
          <w:rFonts w:eastAsia="MS Mincho" w:cs="Times New Roman"/>
          <w:noProof/>
          <w:kern w:val="0"/>
          <w:sz w:val="22"/>
          <w:u w:val="single"/>
          <w:lang w:val="it-IT" w:eastAsia="it-IT"/>
        </w:rPr>
        <w:t> </w:t>
      </w:r>
      <w:r w:rsidR="00F616A1" w:rsidRPr="00F616A1">
        <w:rPr>
          <w:rFonts w:eastAsia="MS Mincho" w:cs="Times New Roman"/>
          <w:kern w:val="0"/>
          <w:sz w:val="22"/>
          <w:u w:val="single"/>
          <w:lang w:val="it-IT" w:eastAsia="it-IT"/>
        </w:rPr>
        <w:fldChar w:fldCharType="end"/>
      </w:r>
      <w:r w:rsidR="00F616A1" w:rsidRPr="00F616A1">
        <w:rPr>
          <w:rFonts w:eastAsia="MS Mincho" w:cs="Times New Roman"/>
          <w:kern w:val="0"/>
          <w:sz w:val="22"/>
          <w:u w:val="single"/>
          <w:lang w:val="en-GB" w:eastAsia="it-IT"/>
        </w:rPr>
        <w:t>______</w:t>
      </w:r>
      <w:r w:rsidR="00F616A1" w:rsidRPr="00F616A1">
        <w:rPr>
          <w:rFonts w:eastAsia="MS Mincho" w:cs="Times New Roman"/>
          <w:kern w:val="0"/>
          <w:sz w:val="22"/>
          <w:lang w:val="en-GB" w:eastAsia="it-IT"/>
        </w:rPr>
        <w:tab/>
        <w:t xml:space="preserve">€ </w:t>
      </w:r>
      <w:r w:rsidR="00F616A1" w:rsidRPr="00F616A1">
        <w:rPr>
          <w:rFonts w:eastAsia="MS Mincho" w:cs="Times New Roman"/>
          <w:kern w:val="0"/>
          <w:sz w:val="22"/>
          <w:u w:val="single"/>
          <w:lang w:val="it-IT" w:eastAsia="it-IT"/>
        </w:rPr>
        <w:fldChar w:fldCharType="begin">
          <w:ffData>
            <w:name w:val=""/>
            <w:enabled/>
            <w:calcOnExit w:val="0"/>
            <w:textInput/>
          </w:ffData>
        </w:fldChar>
      </w:r>
      <w:r w:rsidR="00F616A1" w:rsidRPr="00F616A1">
        <w:rPr>
          <w:rFonts w:eastAsia="MS Mincho" w:cs="Times New Roman"/>
          <w:kern w:val="0"/>
          <w:sz w:val="22"/>
          <w:u w:val="single"/>
          <w:lang w:val="en-GB" w:eastAsia="it-IT"/>
        </w:rPr>
        <w:instrText xml:space="preserve"> FORMTEXT </w:instrText>
      </w:r>
      <w:r w:rsidR="00F616A1" w:rsidRPr="00F616A1">
        <w:rPr>
          <w:rFonts w:eastAsia="MS Mincho" w:cs="Times New Roman"/>
          <w:kern w:val="0"/>
          <w:sz w:val="22"/>
          <w:u w:val="single"/>
          <w:lang w:val="it-IT" w:eastAsia="it-IT"/>
        </w:rPr>
      </w:r>
      <w:r w:rsidR="00F616A1" w:rsidRPr="00F616A1">
        <w:rPr>
          <w:rFonts w:eastAsia="MS Mincho" w:cs="Times New Roman"/>
          <w:kern w:val="0"/>
          <w:sz w:val="22"/>
          <w:u w:val="single"/>
          <w:lang w:val="it-IT" w:eastAsia="it-IT"/>
        </w:rPr>
        <w:fldChar w:fldCharType="separate"/>
      </w:r>
      <w:r w:rsidR="00F616A1" w:rsidRPr="00F616A1">
        <w:rPr>
          <w:rFonts w:eastAsia="MS Mincho" w:cs="Times New Roman"/>
          <w:noProof/>
          <w:kern w:val="0"/>
          <w:sz w:val="22"/>
          <w:u w:val="single"/>
          <w:lang w:val="it-IT" w:eastAsia="it-IT"/>
        </w:rPr>
        <w:t> </w:t>
      </w:r>
      <w:r w:rsidR="00F616A1" w:rsidRPr="00F616A1">
        <w:rPr>
          <w:rFonts w:eastAsia="MS Mincho" w:cs="Times New Roman"/>
          <w:noProof/>
          <w:kern w:val="0"/>
          <w:sz w:val="22"/>
          <w:u w:val="single"/>
          <w:lang w:val="it-IT" w:eastAsia="it-IT"/>
        </w:rPr>
        <w:t> </w:t>
      </w:r>
      <w:r w:rsidR="00F616A1" w:rsidRPr="00F616A1">
        <w:rPr>
          <w:rFonts w:eastAsia="MS Mincho" w:cs="Times New Roman"/>
          <w:noProof/>
          <w:kern w:val="0"/>
          <w:sz w:val="22"/>
          <w:u w:val="single"/>
          <w:lang w:val="it-IT" w:eastAsia="it-IT"/>
        </w:rPr>
        <w:t> </w:t>
      </w:r>
      <w:r w:rsidR="00F616A1" w:rsidRPr="00F616A1">
        <w:rPr>
          <w:rFonts w:eastAsia="MS Mincho" w:cs="Times New Roman"/>
          <w:noProof/>
          <w:kern w:val="0"/>
          <w:sz w:val="22"/>
          <w:u w:val="single"/>
          <w:lang w:val="it-IT" w:eastAsia="it-IT"/>
        </w:rPr>
        <w:t> </w:t>
      </w:r>
      <w:r w:rsidR="00F616A1" w:rsidRPr="00F616A1">
        <w:rPr>
          <w:rFonts w:eastAsia="MS Mincho" w:cs="Times New Roman"/>
          <w:noProof/>
          <w:kern w:val="0"/>
          <w:sz w:val="22"/>
          <w:u w:val="single"/>
          <w:lang w:val="it-IT" w:eastAsia="it-IT"/>
        </w:rPr>
        <w:t> </w:t>
      </w:r>
      <w:r w:rsidR="00F616A1" w:rsidRPr="00F616A1">
        <w:rPr>
          <w:rFonts w:eastAsia="MS Mincho" w:cs="Times New Roman"/>
          <w:kern w:val="0"/>
          <w:sz w:val="22"/>
          <w:u w:val="single"/>
          <w:lang w:val="it-IT" w:eastAsia="it-IT"/>
        </w:rPr>
        <w:fldChar w:fldCharType="end"/>
      </w:r>
      <w:r w:rsidR="00F616A1" w:rsidRPr="00F616A1">
        <w:rPr>
          <w:rFonts w:eastAsia="MS Mincho" w:cs="Times New Roman"/>
          <w:kern w:val="0"/>
          <w:sz w:val="22"/>
          <w:u w:val="single"/>
          <w:lang w:val="en-GB" w:eastAsia="it-IT"/>
        </w:rPr>
        <w:t>____</w:t>
      </w:r>
    </w:p>
    <w:p w14:paraId="0BCDCFA6" w14:textId="4FA71B92" w:rsidR="00F616A1" w:rsidRPr="00F616A1" w:rsidRDefault="00A0455A" w:rsidP="00A0455A">
      <w:pPr>
        <w:widowControl/>
        <w:tabs>
          <w:tab w:val="left" w:pos="1922"/>
          <w:tab w:val="right" w:pos="3360"/>
          <w:tab w:val="left" w:pos="3828"/>
          <w:tab w:val="right" w:pos="6480"/>
          <w:tab w:val="right" w:pos="9639"/>
        </w:tabs>
        <w:suppressAutoHyphens w:val="0"/>
        <w:spacing w:after="80"/>
        <w:ind w:right="113"/>
        <w:jc w:val="left"/>
        <w:rPr>
          <w:rFonts w:eastAsia="MS Mincho" w:cs="Times New Roman"/>
          <w:kern w:val="0"/>
          <w:sz w:val="22"/>
          <w:u w:val="single"/>
          <w:lang w:val="en-GB" w:eastAsia="it-IT"/>
        </w:rPr>
      </w:pPr>
      <w:r>
        <w:rPr>
          <w:rFonts w:eastAsia="MS Mincho" w:cs="Times New Roman"/>
          <w:kern w:val="0"/>
          <w:sz w:val="22"/>
          <w:lang w:val="en-GB" w:eastAsia="it-IT"/>
        </w:rPr>
        <w:t>VARNA</w:t>
      </w:r>
      <w:r w:rsidR="00D32C49" w:rsidRPr="00F616A1">
        <w:rPr>
          <w:rFonts w:eastAsia="MS Mincho" w:cs="Times New Roman"/>
          <w:kern w:val="0"/>
          <w:sz w:val="22"/>
          <w:lang w:val="en-GB" w:eastAsia="it-IT"/>
        </w:rPr>
        <w:tab/>
      </w:r>
      <w:r w:rsidR="00D32C49" w:rsidRPr="00F616A1">
        <w:rPr>
          <w:rFonts w:eastAsia="MS Mincho" w:cs="Times New Roman"/>
          <w:kern w:val="0"/>
          <w:sz w:val="22"/>
          <w:lang w:val="en-GB" w:eastAsia="it-IT"/>
        </w:rPr>
        <w:tab/>
        <w:t xml:space="preserve">€ </w:t>
      </w:r>
      <w:r w:rsidR="003B238F">
        <w:rPr>
          <w:rFonts w:eastAsia="MS Mincho" w:cs="Times New Roman"/>
          <w:kern w:val="0"/>
          <w:sz w:val="22"/>
          <w:lang w:val="en-GB" w:eastAsia="it-IT"/>
        </w:rPr>
        <w:t>6</w:t>
      </w:r>
      <w:r w:rsidR="00453E77">
        <w:rPr>
          <w:rFonts w:eastAsia="MS Mincho" w:cs="Times New Roman"/>
          <w:kern w:val="0"/>
          <w:sz w:val="22"/>
          <w:lang w:val="en-GB" w:eastAsia="it-IT"/>
        </w:rPr>
        <w:t>0</w:t>
      </w:r>
      <w:r w:rsidR="00D32C49" w:rsidRPr="00F616A1">
        <w:rPr>
          <w:rFonts w:eastAsia="MS Mincho" w:cs="Times New Roman"/>
          <w:kern w:val="0"/>
          <w:sz w:val="22"/>
          <w:lang w:val="en-GB" w:eastAsia="it-IT"/>
        </w:rPr>
        <w:tab/>
        <w:t>x</w:t>
      </w:r>
      <w:r w:rsidR="00D32C49" w:rsidRPr="00F616A1">
        <w:rPr>
          <w:rFonts w:eastAsia="MS Mincho" w:cs="Times New Roman"/>
          <w:kern w:val="0"/>
          <w:sz w:val="22"/>
          <w:lang w:val="en-GB" w:eastAsia="it-IT"/>
        </w:rPr>
        <w:tab/>
      </w:r>
      <w:r w:rsidR="00D32C49" w:rsidRPr="00F616A1">
        <w:rPr>
          <w:rFonts w:eastAsia="MS Mincho" w:cs="Times New Roman"/>
          <w:kern w:val="0"/>
          <w:sz w:val="22"/>
          <w:u w:val="single"/>
          <w:lang w:val="it-IT" w:eastAsia="it-IT"/>
        </w:rPr>
        <w:fldChar w:fldCharType="begin">
          <w:ffData>
            <w:name w:val=""/>
            <w:enabled/>
            <w:calcOnExit w:val="0"/>
            <w:textInput/>
          </w:ffData>
        </w:fldChar>
      </w:r>
      <w:r w:rsidR="00D32C49" w:rsidRPr="00F616A1">
        <w:rPr>
          <w:rFonts w:eastAsia="MS Mincho" w:cs="Times New Roman"/>
          <w:kern w:val="0"/>
          <w:sz w:val="22"/>
          <w:u w:val="single"/>
          <w:lang w:val="en-GB" w:eastAsia="it-IT"/>
        </w:rPr>
        <w:instrText xml:space="preserve"> FORMTEXT </w:instrText>
      </w:r>
      <w:r w:rsidR="00D32C49" w:rsidRPr="00F616A1">
        <w:rPr>
          <w:rFonts w:eastAsia="MS Mincho" w:cs="Times New Roman"/>
          <w:kern w:val="0"/>
          <w:sz w:val="22"/>
          <w:u w:val="single"/>
          <w:lang w:val="it-IT" w:eastAsia="it-IT"/>
        </w:rPr>
      </w:r>
      <w:r w:rsidR="00D32C49" w:rsidRPr="00F616A1">
        <w:rPr>
          <w:rFonts w:eastAsia="MS Mincho" w:cs="Times New Roman"/>
          <w:kern w:val="0"/>
          <w:sz w:val="22"/>
          <w:u w:val="single"/>
          <w:lang w:val="it-IT" w:eastAsia="it-IT"/>
        </w:rPr>
        <w:fldChar w:fldCharType="separate"/>
      </w:r>
      <w:r w:rsidR="00D32C49" w:rsidRPr="00F616A1">
        <w:rPr>
          <w:rFonts w:eastAsia="MS Mincho" w:cs="Times New Roman"/>
          <w:noProof/>
          <w:kern w:val="0"/>
          <w:sz w:val="22"/>
          <w:u w:val="single"/>
          <w:lang w:val="it-IT" w:eastAsia="it-IT"/>
        </w:rPr>
        <w:t> </w:t>
      </w:r>
      <w:r w:rsidR="00D32C49" w:rsidRPr="00F616A1">
        <w:rPr>
          <w:rFonts w:eastAsia="MS Mincho" w:cs="Times New Roman"/>
          <w:noProof/>
          <w:kern w:val="0"/>
          <w:sz w:val="22"/>
          <w:u w:val="single"/>
          <w:lang w:val="it-IT" w:eastAsia="it-IT"/>
        </w:rPr>
        <w:t> </w:t>
      </w:r>
      <w:r w:rsidR="00D32C49" w:rsidRPr="00F616A1">
        <w:rPr>
          <w:rFonts w:eastAsia="MS Mincho" w:cs="Times New Roman"/>
          <w:noProof/>
          <w:kern w:val="0"/>
          <w:sz w:val="22"/>
          <w:u w:val="single"/>
          <w:lang w:val="it-IT" w:eastAsia="it-IT"/>
        </w:rPr>
        <w:t> </w:t>
      </w:r>
      <w:r w:rsidR="00D32C49" w:rsidRPr="00F616A1">
        <w:rPr>
          <w:rFonts w:eastAsia="MS Mincho" w:cs="Times New Roman"/>
          <w:noProof/>
          <w:kern w:val="0"/>
          <w:sz w:val="22"/>
          <w:u w:val="single"/>
          <w:lang w:val="it-IT" w:eastAsia="it-IT"/>
        </w:rPr>
        <w:t> </w:t>
      </w:r>
      <w:r w:rsidR="00D32C49" w:rsidRPr="00F616A1">
        <w:rPr>
          <w:rFonts w:eastAsia="MS Mincho" w:cs="Times New Roman"/>
          <w:noProof/>
          <w:kern w:val="0"/>
          <w:sz w:val="22"/>
          <w:u w:val="single"/>
          <w:lang w:val="it-IT" w:eastAsia="it-IT"/>
        </w:rPr>
        <w:t> </w:t>
      </w:r>
      <w:r w:rsidR="00D32C49" w:rsidRPr="00F616A1">
        <w:rPr>
          <w:rFonts w:eastAsia="MS Mincho" w:cs="Times New Roman"/>
          <w:kern w:val="0"/>
          <w:sz w:val="22"/>
          <w:u w:val="single"/>
          <w:lang w:val="it-IT" w:eastAsia="it-IT"/>
        </w:rPr>
        <w:fldChar w:fldCharType="end"/>
      </w:r>
      <w:r w:rsidR="00D32C49" w:rsidRPr="00F616A1">
        <w:rPr>
          <w:rFonts w:eastAsia="MS Mincho" w:cs="Times New Roman"/>
          <w:kern w:val="0"/>
          <w:sz w:val="22"/>
          <w:u w:val="single"/>
          <w:lang w:val="en-GB" w:eastAsia="it-IT"/>
        </w:rPr>
        <w:t>______</w:t>
      </w:r>
      <w:r w:rsidR="00D32C49" w:rsidRPr="00F616A1">
        <w:rPr>
          <w:rFonts w:eastAsia="MS Mincho" w:cs="Times New Roman"/>
          <w:kern w:val="0"/>
          <w:sz w:val="22"/>
          <w:lang w:val="en-GB" w:eastAsia="it-IT"/>
        </w:rPr>
        <w:tab/>
        <w:t xml:space="preserve">€ </w:t>
      </w:r>
      <w:r w:rsidR="00D32C49" w:rsidRPr="00F616A1">
        <w:rPr>
          <w:rFonts w:eastAsia="MS Mincho" w:cs="Times New Roman"/>
          <w:kern w:val="0"/>
          <w:sz w:val="22"/>
          <w:u w:val="single"/>
          <w:lang w:val="it-IT" w:eastAsia="it-IT"/>
        </w:rPr>
        <w:fldChar w:fldCharType="begin">
          <w:ffData>
            <w:name w:val=""/>
            <w:enabled/>
            <w:calcOnExit w:val="0"/>
            <w:textInput/>
          </w:ffData>
        </w:fldChar>
      </w:r>
      <w:r w:rsidR="00D32C49" w:rsidRPr="00F616A1">
        <w:rPr>
          <w:rFonts w:eastAsia="MS Mincho" w:cs="Times New Roman"/>
          <w:kern w:val="0"/>
          <w:sz w:val="22"/>
          <w:u w:val="single"/>
          <w:lang w:val="en-GB" w:eastAsia="it-IT"/>
        </w:rPr>
        <w:instrText xml:space="preserve"> FORMTEXT </w:instrText>
      </w:r>
      <w:r w:rsidR="00D32C49" w:rsidRPr="00F616A1">
        <w:rPr>
          <w:rFonts w:eastAsia="MS Mincho" w:cs="Times New Roman"/>
          <w:kern w:val="0"/>
          <w:sz w:val="22"/>
          <w:u w:val="single"/>
          <w:lang w:val="it-IT" w:eastAsia="it-IT"/>
        </w:rPr>
      </w:r>
      <w:r w:rsidR="00D32C49" w:rsidRPr="00F616A1">
        <w:rPr>
          <w:rFonts w:eastAsia="MS Mincho" w:cs="Times New Roman"/>
          <w:kern w:val="0"/>
          <w:sz w:val="22"/>
          <w:u w:val="single"/>
          <w:lang w:val="it-IT" w:eastAsia="it-IT"/>
        </w:rPr>
        <w:fldChar w:fldCharType="separate"/>
      </w:r>
      <w:r w:rsidR="00D32C49" w:rsidRPr="00F616A1">
        <w:rPr>
          <w:rFonts w:eastAsia="MS Mincho" w:cs="Times New Roman"/>
          <w:noProof/>
          <w:kern w:val="0"/>
          <w:sz w:val="22"/>
          <w:u w:val="single"/>
          <w:lang w:val="it-IT" w:eastAsia="it-IT"/>
        </w:rPr>
        <w:t> </w:t>
      </w:r>
      <w:r w:rsidR="00D32C49" w:rsidRPr="00F616A1">
        <w:rPr>
          <w:rFonts w:eastAsia="MS Mincho" w:cs="Times New Roman"/>
          <w:noProof/>
          <w:kern w:val="0"/>
          <w:sz w:val="22"/>
          <w:u w:val="single"/>
          <w:lang w:val="it-IT" w:eastAsia="it-IT"/>
        </w:rPr>
        <w:t> </w:t>
      </w:r>
      <w:r w:rsidR="00D32C49" w:rsidRPr="00F616A1">
        <w:rPr>
          <w:rFonts w:eastAsia="MS Mincho" w:cs="Times New Roman"/>
          <w:noProof/>
          <w:kern w:val="0"/>
          <w:sz w:val="22"/>
          <w:u w:val="single"/>
          <w:lang w:val="it-IT" w:eastAsia="it-IT"/>
        </w:rPr>
        <w:t> </w:t>
      </w:r>
      <w:r w:rsidR="00D32C49" w:rsidRPr="00F616A1">
        <w:rPr>
          <w:rFonts w:eastAsia="MS Mincho" w:cs="Times New Roman"/>
          <w:noProof/>
          <w:kern w:val="0"/>
          <w:sz w:val="22"/>
          <w:u w:val="single"/>
          <w:lang w:val="it-IT" w:eastAsia="it-IT"/>
        </w:rPr>
        <w:t> </w:t>
      </w:r>
      <w:r w:rsidR="00D32C49" w:rsidRPr="00F616A1">
        <w:rPr>
          <w:rFonts w:eastAsia="MS Mincho" w:cs="Times New Roman"/>
          <w:noProof/>
          <w:kern w:val="0"/>
          <w:sz w:val="22"/>
          <w:u w:val="single"/>
          <w:lang w:val="it-IT" w:eastAsia="it-IT"/>
        </w:rPr>
        <w:t> </w:t>
      </w:r>
      <w:r w:rsidR="00D32C49" w:rsidRPr="00F616A1">
        <w:rPr>
          <w:rFonts w:eastAsia="MS Mincho" w:cs="Times New Roman"/>
          <w:kern w:val="0"/>
          <w:sz w:val="22"/>
          <w:u w:val="single"/>
          <w:lang w:val="it-IT" w:eastAsia="it-IT"/>
        </w:rPr>
        <w:fldChar w:fldCharType="end"/>
      </w:r>
      <w:r w:rsidR="00D32C49" w:rsidRPr="00F616A1">
        <w:rPr>
          <w:rFonts w:eastAsia="MS Mincho" w:cs="Times New Roman"/>
          <w:kern w:val="0"/>
          <w:sz w:val="22"/>
          <w:u w:val="single"/>
          <w:lang w:val="en-GB" w:eastAsia="it-IT"/>
        </w:rPr>
        <w:t>____</w:t>
      </w:r>
    </w:p>
    <w:p w14:paraId="71A3D64A" w14:textId="77777777" w:rsidR="00F616A1" w:rsidRPr="00F616A1" w:rsidRDefault="00F616A1" w:rsidP="00F616A1">
      <w:pPr>
        <w:widowControl/>
        <w:tabs>
          <w:tab w:val="left" w:pos="1922"/>
          <w:tab w:val="right" w:pos="3360"/>
          <w:tab w:val="right" w:pos="6480"/>
          <w:tab w:val="right" w:pos="9639"/>
        </w:tabs>
        <w:suppressAutoHyphens w:val="0"/>
        <w:ind w:right="115"/>
        <w:jc w:val="left"/>
        <w:rPr>
          <w:rFonts w:eastAsia="MS Mincho" w:cs="Times New Roman"/>
          <w:kern w:val="0"/>
          <w:sz w:val="22"/>
          <w:u w:val="single"/>
          <w:lang w:val="en-GB" w:eastAsia="it-IT"/>
        </w:rPr>
      </w:pPr>
      <w:r w:rsidRPr="00F616A1">
        <w:rPr>
          <w:rFonts w:eastAsia="MS Mincho" w:cs="Times New Roman"/>
          <w:b/>
          <w:kern w:val="0"/>
          <w:sz w:val="22"/>
          <w:lang w:val="en-GB" w:eastAsia="it-IT"/>
        </w:rPr>
        <w:t>Total 3</w:t>
      </w:r>
      <w:r w:rsidRPr="00F616A1">
        <w:rPr>
          <w:rFonts w:eastAsia="MS Mincho" w:cs="Times New Roman"/>
          <w:kern w:val="0"/>
          <w:sz w:val="22"/>
          <w:lang w:val="en-GB" w:eastAsia="it-IT"/>
        </w:rPr>
        <w:t xml:space="preserve"> ..................................................................................</w:t>
      </w:r>
      <w:r w:rsidRPr="00F616A1">
        <w:rPr>
          <w:rFonts w:eastAsia="MS Mincho" w:cs="Times New Roman"/>
          <w:kern w:val="0"/>
          <w:sz w:val="22"/>
          <w:lang w:val="en-GB" w:eastAsia="it-IT"/>
        </w:rPr>
        <w:tab/>
        <w:t xml:space="preserv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____</w:t>
      </w:r>
    </w:p>
    <w:p w14:paraId="3560BD8F" w14:textId="77777777" w:rsidR="00F616A1" w:rsidRPr="00F616A1" w:rsidRDefault="00F616A1" w:rsidP="00F616A1">
      <w:pPr>
        <w:widowControl/>
        <w:tabs>
          <w:tab w:val="left" w:pos="1922"/>
          <w:tab w:val="right" w:pos="3360"/>
        </w:tabs>
        <w:suppressAutoHyphens w:val="0"/>
        <w:ind w:right="115"/>
        <w:jc w:val="left"/>
        <w:rPr>
          <w:rFonts w:eastAsia="MS Mincho" w:cs="Times New Roman"/>
          <w:kern w:val="0"/>
          <w:sz w:val="22"/>
          <w:lang w:val="en-GB" w:eastAsia="it-IT"/>
        </w:rPr>
      </w:pPr>
    </w:p>
    <w:p w14:paraId="54936A5C" w14:textId="77777777" w:rsidR="00A0455A" w:rsidRDefault="00F616A1" w:rsidP="00453E77">
      <w:pPr>
        <w:widowControl/>
        <w:tabs>
          <w:tab w:val="right" w:pos="3360"/>
          <w:tab w:val="right" w:pos="6480"/>
          <w:tab w:val="right" w:pos="9639"/>
        </w:tabs>
        <w:suppressAutoHyphens w:val="0"/>
        <w:spacing w:after="120"/>
        <w:ind w:right="113"/>
        <w:jc w:val="left"/>
        <w:rPr>
          <w:rFonts w:eastAsia="MS Mincho" w:cs="Times New Roman"/>
          <w:b/>
          <w:kern w:val="0"/>
          <w:sz w:val="22"/>
          <w:lang w:val="en-GB" w:eastAsia="it-IT"/>
        </w:rPr>
      </w:pPr>
      <w:r w:rsidRPr="00F616A1">
        <w:rPr>
          <w:rFonts w:eastAsia="MS Mincho" w:cs="Times New Roman"/>
          <w:kern w:val="0"/>
          <w:sz w:val="22"/>
          <w:lang w:val="en-GB" w:eastAsia="it-IT"/>
        </w:rPr>
        <w:t xml:space="preserve">Date,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eastAsia="it-IT"/>
        </w:rPr>
        <w:t>____</w:t>
      </w:r>
      <w:r w:rsidRPr="00F616A1">
        <w:rPr>
          <w:rFonts w:eastAsia="MS Mincho" w:cs="Times New Roman"/>
          <w:kern w:val="0"/>
          <w:sz w:val="22"/>
          <w:u w:val="single"/>
          <w:lang w:val="en-GB" w:eastAsia="it-IT"/>
        </w:rPr>
        <w:t>_______</w:t>
      </w:r>
      <w:r w:rsidRPr="00F616A1">
        <w:rPr>
          <w:rFonts w:eastAsia="MS Mincho" w:cs="Times New Roman"/>
          <w:kern w:val="0"/>
          <w:sz w:val="22"/>
          <w:lang w:val="en-GB" w:eastAsia="it-IT"/>
        </w:rPr>
        <w:tab/>
      </w:r>
      <w:r w:rsidRPr="00F616A1">
        <w:rPr>
          <w:rFonts w:eastAsia="MS Mincho" w:cs="Times New Roman"/>
          <w:kern w:val="0"/>
          <w:sz w:val="22"/>
          <w:lang w:val="en-GB" w:eastAsia="it-IT"/>
        </w:rPr>
        <w:tab/>
      </w:r>
      <w:r w:rsidRPr="00F616A1">
        <w:rPr>
          <w:rFonts w:eastAsia="MS Mincho" w:cs="Times New Roman"/>
          <w:b/>
          <w:kern w:val="0"/>
          <w:sz w:val="22"/>
          <w:lang w:val="en-GB" w:eastAsia="it-IT"/>
        </w:rPr>
        <w:t>TOTAL /1+2+3/</w:t>
      </w:r>
      <w:r w:rsidRPr="00F616A1">
        <w:rPr>
          <w:rFonts w:eastAsia="MS Mincho" w:cs="Times New Roman"/>
          <w:b/>
          <w:kern w:val="0"/>
          <w:sz w:val="22"/>
          <w:lang w:val="en-GB" w:eastAsia="it-IT"/>
        </w:rPr>
        <w:tab/>
      </w:r>
      <w:r w:rsidRPr="00F616A1">
        <w:rPr>
          <w:rFonts w:eastAsia="MS Mincho" w:cs="Times New Roman"/>
          <w:kern w:val="0"/>
          <w:sz w:val="22"/>
          <w:lang w:val="en-GB" w:eastAsia="it-IT"/>
        </w:rPr>
        <w:t xml:space="preserve">€ </w:t>
      </w:r>
      <w:r w:rsidRPr="00F616A1">
        <w:rPr>
          <w:rFonts w:eastAsia="MS Mincho" w:cs="Times New Roman"/>
          <w:kern w:val="0"/>
          <w:sz w:val="22"/>
          <w:u w:val="single"/>
          <w:lang w:val="it-IT" w:eastAsia="it-IT"/>
        </w:rPr>
        <w:fldChar w:fldCharType="begin">
          <w:ffData>
            <w:name w:val=""/>
            <w:enabled/>
            <w:calcOnExit w:val="0"/>
            <w:textInput/>
          </w:ffData>
        </w:fldChar>
      </w:r>
      <w:r w:rsidRPr="00F616A1">
        <w:rPr>
          <w:rFonts w:eastAsia="MS Mincho" w:cs="Times New Roman"/>
          <w:kern w:val="0"/>
          <w:sz w:val="22"/>
          <w:u w:val="single"/>
          <w:lang w:eastAsia="it-IT"/>
        </w:rPr>
        <w:instrText xml:space="preserve"> FORMTEXT </w:instrText>
      </w:r>
      <w:r w:rsidRPr="00F616A1">
        <w:rPr>
          <w:rFonts w:eastAsia="MS Mincho" w:cs="Times New Roman"/>
          <w:kern w:val="0"/>
          <w:sz w:val="22"/>
          <w:u w:val="single"/>
          <w:lang w:val="it-IT" w:eastAsia="it-IT"/>
        </w:rPr>
      </w:r>
      <w:r w:rsidRPr="00F616A1">
        <w:rPr>
          <w:rFonts w:eastAsia="MS Mincho" w:cs="Times New Roman"/>
          <w:kern w:val="0"/>
          <w:sz w:val="22"/>
          <w:u w:val="single"/>
          <w:lang w:val="it-IT" w:eastAsia="it-IT"/>
        </w:rPr>
        <w:fldChar w:fldCharType="separate"/>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noProof/>
          <w:kern w:val="0"/>
          <w:sz w:val="22"/>
          <w:u w:val="single"/>
          <w:lang w:val="it-IT" w:eastAsia="it-IT"/>
        </w:rPr>
        <w:t> </w:t>
      </w:r>
      <w:r w:rsidRPr="00F616A1">
        <w:rPr>
          <w:rFonts w:eastAsia="MS Mincho" w:cs="Times New Roman"/>
          <w:kern w:val="0"/>
          <w:sz w:val="22"/>
          <w:u w:val="single"/>
          <w:lang w:val="it-IT" w:eastAsia="it-IT"/>
        </w:rPr>
        <w:fldChar w:fldCharType="end"/>
      </w:r>
      <w:r w:rsidRPr="00F616A1">
        <w:rPr>
          <w:rFonts w:eastAsia="MS Mincho" w:cs="Times New Roman"/>
          <w:kern w:val="0"/>
          <w:sz w:val="22"/>
          <w:u w:val="single"/>
          <w:lang w:val="en-GB" w:eastAsia="it-IT"/>
        </w:rPr>
        <w:t>____</w:t>
      </w:r>
    </w:p>
    <w:p w14:paraId="3A1EB6B6" w14:textId="77777777" w:rsidR="00A0455A" w:rsidRDefault="00A0455A" w:rsidP="00453E77">
      <w:pPr>
        <w:widowControl/>
        <w:tabs>
          <w:tab w:val="right" w:pos="3360"/>
          <w:tab w:val="right" w:pos="6480"/>
          <w:tab w:val="right" w:pos="9639"/>
        </w:tabs>
        <w:suppressAutoHyphens w:val="0"/>
        <w:ind w:right="113"/>
        <w:jc w:val="left"/>
        <w:rPr>
          <w:rFonts w:eastAsia="MS Mincho" w:cs="Times New Roman"/>
          <w:b/>
          <w:kern w:val="0"/>
          <w:sz w:val="22"/>
          <w:lang w:val="en-GB" w:eastAsia="it-IT"/>
        </w:rPr>
      </w:pPr>
    </w:p>
    <w:p w14:paraId="127FFACF" w14:textId="47543FAE" w:rsidR="00474FAE" w:rsidRPr="00A0455A" w:rsidRDefault="00F616A1" w:rsidP="00453E77">
      <w:pPr>
        <w:widowControl/>
        <w:tabs>
          <w:tab w:val="right" w:pos="3360"/>
          <w:tab w:val="right" w:pos="6480"/>
          <w:tab w:val="right" w:pos="9639"/>
        </w:tabs>
        <w:suppressAutoHyphens w:val="0"/>
        <w:spacing w:after="120"/>
        <w:ind w:right="113"/>
        <w:jc w:val="left"/>
        <w:rPr>
          <w:rFonts w:eastAsia="MS Mincho" w:cs="Times New Roman"/>
          <w:b/>
          <w:kern w:val="0"/>
          <w:sz w:val="22"/>
          <w:lang w:val="en-GB" w:eastAsia="it-IT"/>
        </w:rPr>
      </w:pPr>
      <w:r w:rsidRPr="00F616A1">
        <w:rPr>
          <w:rFonts w:eastAsia="MS Mincho" w:cs="Times New Roman"/>
          <w:color w:val="000000"/>
          <w:kern w:val="0"/>
          <w:sz w:val="22"/>
          <w:lang w:val="en-GB" w:eastAsia="it-IT"/>
        </w:rPr>
        <w:t>Signature of President / Secretary General</w:t>
      </w:r>
      <w:r w:rsidRPr="00F616A1">
        <w:rPr>
          <w:rFonts w:eastAsia="MS Mincho" w:cs="Times New Roman"/>
          <w:kern w:val="0"/>
          <w:sz w:val="22"/>
          <w:lang w:val="en-GB" w:eastAsia="it-IT"/>
        </w:rPr>
        <w:t>: _____________________________</w:t>
      </w:r>
    </w:p>
    <w:p w14:paraId="15C5024C" w14:textId="1C51246F" w:rsidR="00474FAE" w:rsidRDefault="00F616A1" w:rsidP="00F616A1">
      <w:pPr>
        <w:jc w:val="left"/>
        <w:rPr>
          <w:rFonts w:eastAsia="Batang" w:cs="Verdana"/>
          <w:kern w:val="0"/>
          <w:sz w:val="22"/>
          <w:lang w:val="en-GB"/>
        </w:rPr>
      </w:pPr>
      <w:r w:rsidRPr="00F616A1">
        <w:rPr>
          <w:rFonts w:eastAsia="Batang" w:cs="Verdana"/>
          <w:kern w:val="0"/>
          <w:sz w:val="22"/>
          <w:lang w:val="en-GB"/>
        </w:rPr>
        <w:t xml:space="preserve">PLEASE RETURN THIS BUDGET FORM TO THE ORGANIZER BEFORE </w:t>
      </w:r>
    </w:p>
    <w:p w14:paraId="570B5B9B" w14:textId="1BEFF137" w:rsidR="00035280" w:rsidRDefault="00453E77" w:rsidP="00453E77">
      <w:pPr>
        <w:jc w:val="left"/>
        <w:rPr>
          <w:rStyle w:val="Collegamentoipertestuale"/>
          <w:rFonts w:eastAsia="Batang" w:cs="Times New Roman"/>
          <w:kern w:val="0"/>
          <w:sz w:val="22"/>
        </w:rPr>
      </w:pPr>
      <w:r w:rsidRPr="00B00402">
        <w:rPr>
          <w:rFonts w:asciiTheme="minorHAnsi" w:eastAsia="Arial Unicode MS" w:hAnsiTheme="minorHAnsi" w:cstheme="minorHAnsi"/>
          <w:b/>
          <w:bCs/>
          <w:color w:val="000000" w:themeColor="text1"/>
          <w:sz w:val="22"/>
        </w:rPr>
        <w:t xml:space="preserve">25 </w:t>
      </w:r>
      <w:r>
        <w:rPr>
          <w:rFonts w:asciiTheme="minorHAnsi" w:eastAsia="Arial Unicode MS" w:hAnsiTheme="minorHAnsi" w:cstheme="minorHAnsi"/>
          <w:b/>
          <w:bCs/>
          <w:color w:val="000000" w:themeColor="text1"/>
          <w:sz w:val="22"/>
        </w:rPr>
        <w:t>August</w:t>
      </w:r>
      <w:r w:rsidRPr="00B00402">
        <w:rPr>
          <w:rFonts w:asciiTheme="minorHAnsi" w:eastAsia="Arial Unicode MS" w:hAnsiTheme="minorHAnsi" w:cstheme="minorHAnsi"/>
          <w:b/>
          <w:bCs/>
          <w:color w:val="000000" w:themeColor="text1"/>
          <w:sz w:val="22"/>
        </w:rPr>
        <w:t xml:space="preserve"> </w:t>
      </w:r>
      <w:r w:rsidRPr="00BE75BD">
        <w:rPr>
          <w:rFonts w:asciiTheme="minorHAnsi" w:eastAsia="Arial Unicode MS" w:hAnsiTheme="minorHAnsi" w:cstheme="minorHAnsi"/>
          <w:b/>
          <w:bCs/>
          <w:color w:val="000000" w:themeColor="text1"/>
          <w:sz w:val="22"/>
        </w:rPr>
        <w:t>2022</w:t>
      </w:r>
      <w:r>
        <w:rPr>
          <w:rFonts w:asciiTheme="minorHAnsi" w:eastAsia="Arial Unicode MS" w:hAnsiTheme="minorHAnsi" w:cstheme="minorHAnsi"/>
          <w:b/>
          <w:bCs/>
          <w:color w:val="000000" w:themeColor="text1"/>
          <w:sz w:val="22"/>
        </w:rPr>
        <w:t xml:space="preserve"> </w:t>
      </w:r>
      <w:r w:rsidRPr="00F616A1">
        <w:rPr>
          <w:rFonts w:eastAsia="Batang" w:cs="Verdana"/>
          <w:kern w:val="0"/>
          <w:sz w:val="22"/>
          <w:lang w:val="en-GB"/>
        </w:rPr>
        <w:t xml:space="preserve">by e-mail to </w:t>
      </w:r>
      <w:hyperlink r:id="rId19" w:history="1">
        <w:r w:rsidR="00C121A8" w:rsidRPr="00B765AB">
          <w:rPr>
            <w:rStyle w:val="Collegamentoipertestuale"/>
            <w:rFonts w:eastAsia="Batang" w:cs="Times New Roman"/>
            <w:kern w:val="0"/>
            <w:sz w:val="22"/>
          </w:rPr>
          <w:t>bfsl@abv.bg</w:t>
        </w:r>
      </w:hyperlink>
    </w:p>
    <w:p w14:paraId="5F059E00" w14:textId="758B49BA" w:rsidR="007066D8" w:rsidRDefault="007066D8">
      <w:pPr>
        <w:widowControl/>
        <w:suppressAutoHyphens w:val="0"/>
        <w:jc w:val="left"/>
        <w:rPr>
          <w:rStyle w:val="Collegamentoipertestuale"/>
          <w:rFonts w:eastAsia="Batang" w:cs="Times New Roman"/>
          <w:kern w:val="0"/>
          <w:sz w:val="22"/>
        </w:rPr>
      </w:pPr>
      <w:r>
        <w:rPr>
          <w:rStyle w:val="Collegamentoipertestuale"/>
          <w:rFonts w:eastAsia="Batang" w:cs="Times New Roman"/>
          <w:kern w:val="0"/>
          <w:sz w:val="22"/>
        </w:rPr>
        <w:br w:type="page"/>
      </w:r>
    </w:p>
    <w:p w14:paraId="7B985BB4" w14:textId="1F030167" w:rsidR="007066D8" w:rsidRDefault="007066D8" w:rsidP="00453E77">
      <w:pPr>
        <w:jc w:val="left"/>
        <w:rPr>
          <w:rFonts w:eastAsia="Batang" w:cs="Verdana"/>
          <w:color w:val="000000"/>
          <w:kern w:val="0"/>
          <w:sz w:val="22"/>
          <w:lang w:val="en-GB"/>
        </w:rPr>
      </w:pPr>
    </w:p>
    <w:p w14:paraId="51598D61" w14:textId="7391AE95" w:rsidR="007066D8" w:rsidRDefault="007066D8" w:rsidP="00453E77">
      <w:pPr>
        <w:jc w:val="left"/>
        <w:rPr>
          <w:rFonts w:eastAsia="Batang" w:cs="Verdana"/>
          <w:color w:val="000000"/>
          <w:kern w:val="0"/>
          <w:sz w:val="22"/>
          <w:lang w:val="en-GB"/>
        </w:rPr>
      </w:pPr>
    </w:p>
    <w:p w14:paraId="503F07A5" w14:textId="77777777" w:rsidR="007066D8" w:rsidRPr="00661F78" w:rsidRDefault="007066D8" w:rsidP="007066D8">
      <w:pPr>
        <w:jc w:val="center"/>
        <w:rPr>
          <w:rFonts w:ascii="Arial" w:hAnsi="Arial" w:cs="Arial"/>
          <w:b/>
          <w:color w:val="000000"/>
          <w:u w:val="single"/>
        </w:rPr>
      </w:pPr>
      <w:r w:rsidRPr="00661F78">
        <w:rPr>
          <w:rFonts w:ascii="Arial" w:hAnsi="Arial" w:cs="Arial"/>
          <w:b/>
          <w:color w:val="000000"/>
          <w:u w:val="single"/>
        </w:rPr>
        <w:t>PARTICIPATION FORM</w:t>
      </w:r>
    </w:p>
    <w:p w14:paraId="1D1529F2" w14:textId="07BC17B4" w:rsidR="007066D8" w:rsidRPr="00FD408A" w:rsidRDefault="007066D8" w:rsidP="007066D8">
      <w:pPr>
        <w:pStyle w:val="FITAnormal"/>
        <w:shd w:val="clear" w:color="auto" w:fill="FFFF00"/>
        <w:jc w:val="center"/>
        <w:rPr>
          <w:rFonts w:ascii="Arial" w:hAnsi="Arial" w:cs="Arial"/>
          <w:b/>
          <w:i/>
          <w:color w:val="0070C0"/>
          <w:sz w:val="24"/>
          <w:szCs w:val="24"/>
          <w:lang w:val="bg-BG"/>
        </w:rPr>
      </w:pPr>
      <w:r w:rsidRPr="00FD408A">
        <w:rPr>
          <w:rFonts w:ascii="Arial" w:hAnsi="Arial" w:cs="Arial"/>
          <w:b/>
          <w:i/>
          <w:color w:val="0070C0"/>
          <w:sz w:val="24"/>
          <w:szCs w:val="24"/>
        </w:rPr>
        <w:t xml:space="preserve">Return at the latest: </w:t>
      </w:r>
      <w:r>
        <w:rPr>
          <w:rFonts w:ascii="Arial" w:hAnsi="Arial" w:cs="Arial"/>
          <w:b/>
          <w:i/>
          <w:color w:val="0070C0"/>
          <w:sz w:val="24"/>
          <w:szCs w:val="24"/>
        </w:rPr>
        <w:t>August</w:t>
      </w:r>
      <w:r w:rsidRPr="00FD408A">
        <w:rPr>
          <w:rFonts w:ascii="Arial" w:hAnsi="Arial" w:cs="Arial"/>
          <w:b/>
          <w:i/>
          <w:color w:val="0070C0"/>
          <w:sz w:val="24"/>
          <w:szCs w:val="24"/>
        </w:rPr>
        <w:t xml:space="preserve"> 2</w:t>
      </w:r>
      <w:r>
        <w:rPr>
          <w:rFonts w:ascii="Arial" w:hAnsi="Arial" w:cs="Arial"/>
          <w:b/>
          <w:i/>
          <w:color w:val="0070C0"/>
          <w:sz w:val="24"/>
          <w:szCs w:val="24"/>
        </w:rPr>
        <w:t>5th</w:t>
      </w:r>
    </w:p>
    <w:p w14:paraId="4FF6FD0F" w14:textId="77777777" w:rsidR="007066D8" w:rsidRPr="00661F78" w:rsidRDefault="007066D8" w:rsidP="007066D8">
      <w:pPr>
        <w:pStyle w:val="FITAnormal"/>
        <w:jc w:val="center"/>
        <w:rPr>
          <w:rFonts w:ascii="Arial" w:hAnsi="Arial" w:cs="Arial"/>
          <w:b/>
          <w:sz w:val="24"/>
          <w:szCs w:val="24"/>
          <w:u w:val="single"/>
        </w:rPr>
      </w:pPr>
    </w:p>
    <w:p w14:paraId="5157019D" w14:textId="77777777" w:rsidR="007066D8" w:rsidRPr="00FD408A" w:rsidRDefault="007066D8" w:rsidP="007066D8">
      <w:pPr>
        <w:autoSpaceDE w:val="0"/>
        <w:spacing w:line="240" w:lineRule="exact"/>
        <w:rPr>
          <w:rFonts w:ascii="Arial" w:hAnsi="Arial" w:cs="Arial"/>
          <w:color w:val="000000"/>
        </w:rPr>
      </w:pPr>
    </w:p>
    <w:p w14:paraId="11E5C3B9" w14:textId="77777777" w:rsidR="007066D8" w:rsidRPr="00FD408A" w:rsidRDefault="007066D8" w:rsidP="007066D8">
      <w:pPr>
        <w:tabs>
          <w:tab w:val="left" w:pos="5800"/>
        </w:tabs>
        <w:autoSpaceDE w:val="0"/>
        <w:spacing w:line="271" w:lineRule="exact"/>
        <w:rPr>
          <w:rFonts w:ascii="Arial" w:hAnsi="Arial" w:cs="Arial"/>
          <w:color w:val="000000"/>
        </w:rPr>
      </w:pPr>
      <w:r w:rsidRPr="00FD408A">
        <w:rPr>
          <w:rFonts w:ascii="Arial" w:hAnsi="Arial" w:cs="Arial"/>
          <w:color w:val="000000"/>
          <w:w w:val="99"/>
        </w:rPr>
        <w:t>M</w:t>
      </w:r>
      <w:r w:rsidRPr="00FD408A">
        <w:rPr>
          <w:rFonts w:ascii="Arial" w:hAnsi="Arial" w:cs="Arial"/>
          <w:color w:val="000000"/>
          <w:spacing w:val="-1"/>
        </w:rPr>
        <w:t>E</w:t>
      </w:r>
      <w:r w:rsidRPr="00FD408A">
        <w:rPr>
          <w:rFonts w:ascii="Arial" w:hAnsi="Arial" w:cs="Arial"/>
          <w:color w:val="000000"/>
          <w:spacing w:val="1"/>
        </w:rPr>
        <w:t>M</w:t>
      </w:r>
      <w:r w:rsidRPr="00FD408A">
        <w:rPr>
          <w:rFonts w:ascii="Arial" w:hAnsi="Arial" w:cs="Arial"/>
          <w:color w:val="000000"/>
          <w:w w:val="99"/>
        </w:rPr>
        <w:t>B</w:t>
      </w:r>
      <w:r w:rsidRPr="00FD408A">
        <w:rPr>
          <w:rFonts w:ascii="Arial" w:hAnsi="Arial" w:cs="Arial"/>
          <w:color w:val="000000"/>
          <w:spacing w:val="-1"/>
        </w:rPr>
        <w:t>E</w:t>
      </w:r>
      <w:r w:rsidRPr="00FD408A">
        <w:rPr>
          <w:rFonts w:ascii="Arial" w:hAnsi="Arial" w:cs="Arial"/>
          <w:color w:val="000000"/>
          <w:w w:val="99"/>
        </w:rPr>
        <w:t>R</w:t>
      </w:r>
      <w:r w:rsidRPr="00FD408A">
        <w:rPr>
          <w:rFonts w:ascii="Arial" w:hAnsi="Arial" w:cs="Arial"/>
          <w:color w:val="000000"/>
          <w:spacing w:val="-1"/>
        </w:rPr>
        <w:t xml:space="preserve"> A</w:t>
      </w:r>
      <w:r w:rsidRPr="00FD408A">
        <w:rPr>
          <w:rFonts w:ascii="Arial" w:hAnsi="Arial" w:cs="Arial"/>
          <w:color w:val="000000"/>
          <w:w w:val="99"/>
        </w:rPr>
        <w:t>SSO</w:t>
      </w:r>
      <w:r w:rsidRPr="00FD408A">
        <w:rPr>
          <w:rFonts w:ascii="Arial" w:hAnsi="Arial" w:cs="Arial"/>
          <w:color w:val="000000"/>
          <w:spacing w:val="-1"/>
        </w:rPr>
        <w:t>C</w:t>
      </w:r>
      <w:r w:rsidRPr="00FD408A">
        <w:rPr>
          <w:rFonts w:ascii="Arial" w:hAnsi="Arial" w:cs="Arial"/>
          <w:color w:val="000000"/>
          <w:spacing w:val="3"/>
        </w:rPr>
        <w:t>I</w:t>
      </w:r>
      <w:r w:rsidRPr="00FD408A">
        <w:rPr>
          <w:rFonts w:ascii="Arial" w:hAnsi="Arial" w:cs="Arial"/>
          <w:color w:val="000000"/>
          <w:spacing w:val="-1"/>
        </w:rPr>
        <w:t>A</w:t>
      </w:r>
      <w:r w:rsidRPr="00FD408A">
        <w:rPr>
          <w:rFonts w:ascii="Arial" w:hAnsi="Arial" w:cs="Arial"/>
          <w:color w:val="000000"/>
          <w:spacing w:val="1"/>
        </w:rPr>
        <w:t>TI</w:t>
      </w:r>
      <w:r w:rsidRPr="00FD408A">
        <w:rPr>
          <w:rFonts w:ascii="Arial" w:hAnsi="Arial" w:cs="Arial"/>
          <w:color w:val="000000"/>
          <w:w w:val="99"/>
        </w:rPr>
        <w:t>ON</w:t>
      </w:r>
      <w:r w:rsidRPr="00FD408A">
        <w:rPr>
          <w:rFonts w:ascii="Arial" w:hAnsi="Arial" w:cs="Arial"/>
          <w:color w:val="000000"/>
        </w:rPr>
        <w:t>:</w:t>
      </w:r>
    </w:p>
    <w:p w14:paraId="369241F6" w14:textId="77777777" w:rsidR="007066D8" w:rsidRPr="00FD408A" w:rsidRDefault="007066D8" w:rsidP="007066D8">
      <w:pPr>
        <w:tabs>
          <w:tab w:val="left" w:pos="4420"/>
        </w:tabs>
        <w:autoSpaceDE w:val="0"/>
        <w:spacing w:before="29" w:line="271" w:lineRule="exact"/>
        <w:rPr>
          <w:rFonts w:ascii="Arial" w:hAnsi="Arial" w:cs="Arial"/>
          <w:color w:val="000000"/>
        </w:rPr>
      </w:pPr>
      <w:r>
        <w:rPr>
          <w:rFonts w:ascii="Arial" w:hAnsi="Arial" w:cs="Arial"/>
          <w:color w:val="000000"/>
          <w:spacing w:val="1"/>
        </w:rPr>
        <w:t>C</w:t>
      </w:r>
      <w:r w:rsidRPr="00FD408A">
        <w:rPr>
          <w:rFonts w:ascii="Arial" w:hAnsi="Arial" w:cs="Arial"/>
          <w:color w:val="000000"/>
          <w:spacing w:val="1"/>
        </w:rPr>
        <w:t>L</w:t>
      </w:r>
      <w:r w:rsidRPr="00FD408A">
        <w:rPr>
          <w:rFonts w:ascii="Arial" w:hAnsi="Arial" w:cs="Arial"/>
          <w:color w:val="000000"/>
          <w:w w:val="99"/>
        </w:rPr>
        <w:t>UBN</w:t>
      </w:r>
      <w:r w:rsidRPr="00FD408A">
        <w:rPr>
          <w:rFonts w:ascii="Arial" w:hAnsi="Arial" w:cs="Arial"/>
          <w:color w:val="000000"/>
          <w:spacing w:val="-1"/>
        </w:rPr>
        <w:t>A</w:t>
      </w:r>
      <w:r w:rsidRPr="00FD408A">
        <w:rPr>
          <w:rFonts w:ascii="Arial" w:hAnsi="Arial" w:cs="Arial"/>
          <w:color w:val="000000"/>
          <w:spacing w:val="1"/>
        </w:rPr>
        <w:t>M</w:t>
      </w:r>
      <w:r w:rsidRPr="00FD408A">
        <w:rPr>
          <w:rFonts w:ascii="Arial" w:hAnsi="Arial" w:cs="Arial"/>
          <w:color w:val="000000"/>
          <w:spacing w:val="-1"/>
        </w:rPr>
        <w:t>E</w:t>
      </w:r>
      <w:r w:rsidRPr="00FD408A">
        <w:rPr>
          <w:rFonts w:ascii="Arial" w:hAnsi="Arial" w:cs="Arial"/>
          <w:color w:val="000000"/>
        </w:rPr>
        <w:t>:</w:t>
      </w:r>
    </w:p>
    <w:p w14:paraId="23F94539" w14:textId="77777777" w:rsidR="007066D8" w:rsidRPr="00466394" w:rsidRDefault="007066D8" w:rsidP="007066D8">
      <w:pPr>
        <w:tabs>
          <w:tab w:val="left" w:pos="4820"/>
        </w:tabs>
        <w:autoSpaceDE w:val="0"/>
        <w:spacing w:before="29" w:line="271" w:lineRule="exact"/>
        <w:rPr>
          <w:rFonts w:ascii="Arial" w:hAnsi="Arial" w:cs="Arial"/>
          <w:color w:val="000000"/>
        </w:rPr>
      </w:pPr>
      <w:r w:rsidRPr="00FD408A">
        <w:rPr>
          <w:rFonts w:ascii="Arial" w:hAnsi="Arial" w:cs="Arial"/>
          <w:color w:val="000000"/>
          <w:spacing w:val="1"/>
        </w:rPr>
        <w:t>C</w:t>
      </w:r>
      <w:r w:rsidRPr="00FD408A">
        <w:rPr>
          <w:rFonts w:ascii="Arial" w:hAnsi="Arial" w:cs="Arial"/>
          <w:color w:val="000000"/>
          <w:w w:val="99"/>
        </w:rPr>
        <w:t>ON</w:t>
      </w:r>
      <w:r w:rsidRPr="00FD408A">
        <w:rPr>
          <w:rFonts w:ascii="Arial" w:hAnsi="Arial" w:cs="Arial"/>
          <w:color w:val="000000"/>
          <w:spacing w:val="1"/>
        </w:rPr>
        <w:t>T</w:t>
      </w:r>
      <w:r w:rsidRPr="00FD408A">
        <w:rPr>
          <w:rFonts w:ascii="Arial" w:hAnsi="Arial" w:cs="Arial"/>
          <w:color w:val="000000"/>
          <w:spacing w:val="-1"/>
        </w:rPr>
        <w:t>AC</w:t>
      </w:r>
      <w:r w:rsidRPr="00FD408A">
        <w:rPr>
          <w:rFonts w:ascii="Arial" w:hAnsi="Arial" w:cs="Arial"/>
          <w:color w:val="000000"/>
        </w:rPr>
        <w:t>T</w:t>
      </w:r>
      <w:r>
        <w:rPr>
          <w:rFonts w:ascii="Arial" w:hAnsi="Arial" w:cs="Arial"/>
          <w:color w:val="000000"/>
        </w:rPr>
        <w:t xml:space="preserve"> PERSON</w:t>
      </w:r>
      <w:r w:rsidRPr="00FD408A">
        <w:rPr>
          <w:rFonts w:ascii="Arial" w:hAnsi="Arial" w:cs="Arial"/>
          <w:color w:val="000000"/>
        </w:rPr>
        <w:t>:</w:t>
      </w:r>
      <w:r>
        <w:rPr>
          <w:rFonts w:ascii="Arial" w:hAnsi="Arial" w:cs="Arial"/>
          <w:color w:val="000000"/>
        </w:rPr>
        <w:br/>
      </w:r>
      <w:r w:rsidRPr="00FD408A">
        <w:rPr>
          <w:rFonts w:ascii="Arial" w:hAnsi="Arial" w:cs="Arial"/>
          <w:color w:val="000000"/>
          <w:w w:val="99"/>
        </w:rPr>
        <w:t>MOB</w:t>
      </w:r>
      <w:r w:rsidRPr="00FD408A">
        <w:rPr>
          <w:rFonts w:ascii="Arial" w:hAnsi="Arial" w:cs="Arial"/>
          <w:color w:val="000000"/>
          <w:spacing w:val="1"/>
        </w:rPr>
        <w:t>IL</w:t>
      </w:r>
      <w:r w:rsidRPr="00FD408A">
        <w:rPr>
          <w:rFonts w:ascii="Arial" w:hAnsi="Arial" w:cs="Arial"/>
          <w:color w:val="000000"/>
          <w:spacing w:val="-1"/>
        </w:rPr>
        <w:t>E</w:t>
      </w:r>
      <w:r>
        <w:rPr>
          <w:rFonts w:ascii="Arial" w:hAnsi="Arial" w:cs="Arial"/>
          <w:color w:val="000000"/>
          <w:spacing w:val="-1"/>
        </w:rPr>
        <w:t xml:space="preserve"> PHONE NUMBER</w:t>
      </w:r>
      <w:r w:rsidRPr="00FD408A">
        <w:rPr>
          <w:rFonts w:ascii="Arial" w:hAnsi="Arial" w:cs="Arial"/>
          <w:color w:val="000000"/>
        </w:rPr>
        <w:t>:</w:t>
      </w:r>
    </w:p>
    <w:p w14:paraId="2CE160CB" w14:textId="77777777" w:rsidR="007066D8" w:rsidRPr="00FD408A" w:rsidRDefault="007066D8" w:rsidP="007066D8">
      <w:pPr>
        <w:tabs>
          <w:tab w:val="left" w:pos="5540"/>
        </w:tabs>
        <w:autoSpaceDE w:val="0"/>
        <w:spacing w:before="29" w:line="271" w:lineRule="exact"/>
        <w:rPr>
          <w:rFonts w:ascii="Arial" w:hAnsi="Arial" w:cs="Arial"/>
          <w:color w:val="000000"/>
        </w:rPr>
      </w:pPr>
      <w:r w:rsidRPr="00FD408A">
        <w:rPr>
          <w:rFonts w:ascii="Arial" w:hAnsi="Arial" w:cs="Arial"/>
          <w:color w:val="000000"/>
        </w:rPr>
        <w:t>E</w:t>
      </w:r>
      <w:r w:rsidRPr="00FD408A">
        <w:rPr>
          <w:rFonts w:ascii="Arial" w:hAnsi="Arial" w:cs="Arial"/>
          <w:color w:val="000000"/>
          <w:spacing w:val="1"/>
        </w:rPr>
        <w:t>M</w:t>
      </w:r>
      <w:r w:rsidRPr="00FD408A">
        <w:rPr>
          <w:rFonts w:ascii="Arial" w:hAnsi="Arial" w:cs="Arial"/>
          <w:color w:val="000000"/>
          <w:spacing w:val="-1"/>
        </w:rPr>
        <w:t>A</w:t>
      </w:r>
      <w:r w:rsidRPr="00FD408A">
        <w:rPr>
          <w:rFonts w:ascii="Arial" w:hAnsi="Arial" w:cs="Arial"/>
          <w:color w:val="000000"/>
          <w:spacing w:val="1"/>
        </w:rPr>
        <w:t>IL</w:t>
      </w:r>
      <w:r>
        <w:rPr>
          <w:rFonts w:ascii="Arial" w:hAnsi="Arial" w:cs="Arial"/>
          <w:color w:val="000000"/>
        </w:rPr>
        <w:t xml:space="preserve"> ADDRESS:</w:t>
      </w:r>
      <w:r>
        <w:rPr>
          <w:rFonts w:ascii="Arial" w:hAnsi="Arial" w:cs="Arial"/>
          <w:color w:val="000000"/>
        </w:rPr>
        <w:tab/>
      </w:r>
    </w:p>
    <w:p w14:paraId="5D4B115A" w14:textId="77777777" w:rsidR="007066D8" w:rsidRPr="00FD408A" w:rsidRDefault="007066D8" w:rsidP="007066D8">
      <w:pPr>
        <w:pBdr>
          <w:bottom w:val="single" w:sz="20" w:space="1" w:color="000000"/>
        </w:pBdr>
        <w:autoSpaceDE w:val="0"/>
        <w:spacing w:before="16" w:line="200" w:lineRule="exact"/>
        <w:rPr>
          <w:rFonts w:ascii="Arial" w:hAnsi="Arial" w:cs="Arial"/>
          <w:color w:val="000000"/>
        </w:rPr>
      </w:pPr>
    </w:p>
    <w:p w14:paraId="23E5A016" w14:textId="77777777" w:rsidR="007066D8" w:rsidRDefault="007066D8" w:rsidP="007066D8">
      <w:pPr>
        <w:autoSpaceDE w:val="0"/>
        <w:spacing w:before="29" w:line="446" w:lineRule="auto"/>
        <w:ind w:left="1218" w:right="4580"/>
        <w:rPr>
          <w:rFonts w:ascii="Arial" w:hAnsi="Arial" w:cs="Arial"/>
          <w:b/>
          <w:color w:val="000000"/>
        </w:rPr>
      </w:pPr>
      <w:r w:rsidRPr="00FD408A">
        <w:rPr>
          <w:rFonts w:ascii="Arial" w:hAnsi="Arial" w:cs="Arial"/>
          <w:b/>
          <w:color w:val="000000"/>
        </w:rPr>
        <w:t>M</w:t>
      </w:r>
      <w:r>
        <w:rPr>
          <w:rFonts w:ascii="Arial" w:hAnsi="Arial" w:cs="Arial"/>
          <w:b/>
          <w:color w:val="000000"/>
          <w:spacing w:val="-1"/>
        </w:rPr>
        <w:t>EN’S TEAM</w:t>
      </w:r>
    </w:p>
    <w:tbl>
      <w:tblPr>
        <w:tblW w:w="9980" w:type="dxa"/>
        <w:tblInd w:w="-431" w:type="dxa"/>
        <w:tblCellMar>
          <w:left w:w="70" w:type="dxa"/>
          <w:right w:w="70" w:type="dxa"/>
        </w:tblCellMar>
        <w:tblLook w:val="04A0" w:firstRow="1" w:lastRow="0" w:firstColumn="1" w:lastColumn="0" w:noHBand="0" w:noVBand="1"/>
      </w:tblPr>
      <w:tblGrid>
        <w:gridCol w:w="1340"/>
        <w:gridCol w:w="1460"/>
        <w:gridCol w:w="900"/>
        <w:gridCol w:w="1060"/>
        <w:gridCol w:w="1560"/>
        <w:gridCol w:w="1560"/>
        <w:gridCol w:w="2100"/>
      </w:tblGrid>
      <w:tr w:rsidR="0022565C" w14:paraId="280B37B4" w14:textId="77777777" w:rsidTr="0022565C">
        <w:trPr>
          <w:trHeight w:val="600"/>
        </w:trPr>
        <w:tc>
          <w:tcPr>
            <w:tcW w:w="134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3B3B1F2B" w14:textId="77777777" w:rsidR="0022565C" w:rsidRDefault="0022565C" w:rsidP="009D0F2E">
            <w:pPr>
              <w:jc w:val="center"/>
              <w:rPr>
                <w:color w:val="FFFFFF"/>
                <w:sz w:val="22"/>
              </w:rPr>
            </w:pPr>
            <w:r>
              <w:rPr>
                <w:color w:val="FFFFFF"/>
                <w:sz w:val="22"/>
              </w:rPr>
              <w:t>PARTICIPANT</w:t>
            </w:r>
          </w:p>
        </w:tc>
        <w:tc>
          <w:tcPr>
            <w:tcW w:w="1460" w:type="dxa"/>
            <w:tcBorders>
              <w:top w:val="single" w:sz="4" w:space="0" w:color="auto"/>
              <w:left w:val="nil"/>
              <w:bottom w:val="single" w:sz="4" w:space="0" w:color="auto"/>
              <w:right w:val="single" w:sz="4" w:space="0" w:color="auto"/>
            </w:tcBorders>
            <w:shd w:val="clear" w:color="000000" w:fill="44546A"/>
            <w:vAlign w:val="center"/>
            <w:hideMark/>
          </w:tcPr>
          <w:p w14:paraId="662790C8" w14:textId="77777777" w:rsidR="0022565C" w:rsidRDefault="0022565C" w:rsidP="009D0F2E">
            <w:pPr>
              <w:jc w:val="center"/>
              <w:rPr>
                <w:color w:val="FFFFFF"/>
                <w:sz w:val="22"/>
              </w:rPr>
            </w:pPr>
            <w:r>
              <w:rPr>
                <w:color w:val="FFFFFF"/>
                <w:sz w:val="22"/>
              </w:rPr>
              <w:t>PASSPORT NUMBER</w:t>
            </w:r>
          </w:p>
        </w:tc>
        <w:tc>
          <w:tcPr>
            <w:tcW w:w="900" w:type="dxa"/>
            <w:tcBorders>
              <w:top w:val="single" w:sz="4" w:space="0" w:color="auto"/>
              <w:left w:val="nil"/>
              <w:bottom w:val="single" w:sz="4" w:space="0" w:color="auto"/>
              <w:right w:val="single" w:sz="4" w:space="0" w:color="auto"/>
            </w:tcBorders>
            <w:shd w:val="clear" w:color="000000" w:fill="44546A"/>
            <w:vAlign w:val="center"/>
            <w:hideMark/>
          </w:tcPr>
          <w:p w14:paraId="16EA3288" w14:textId="77777777" w:rsidR="0022565C" w:rsidRDefault="0022565C" w:rsidP="009D0F2E">
            <w:pPr>
              <w:jc w:val="center"/>
              <w:rPr>
                <w:color w:val="FFFFFF"/>
                <w:sz w:val="22"/>
              </w:rPr>
            </w:pPr>
            <w:r>
              <w:rPr>
                <w:color w:val="FFFFFF"/>
                <w:sz w:val="22"/>
              </w:rPr>
              <w:t>EXPIRY DATE</w:t>
            </w:r>
          </w:p>
        </w:tc>
        <w:tc>
          <w:tcPr>
            <w:tcW w:w="1060" w:type="dxa"/>
            <w:tcBorders>
              <w:top w:val="single" w:sz="4" w:space="0" w:color="auto"/>
              <w:left w:val="nil"/>
              <w:bottom w:val="single" w:sz="4" w:space="0" w:color="auto"/>
              <w:right w:val="single" w:sz="4" w:space="0" w:color="auto"/>
            </w:tcBorders>
            <w:shd w:val="clear" w:color="000000" w:fill="44546A"/>
            <w:vAlign w:val="center"/>
            <w:hideMark/>
          </w:tcPr>
          <w:p w14:paraId="31A15822" w14:textId="77777777" w:rsidR="0022565C" w:rsidRDefault="0022565C" w:rsidP="009D0F2E">
            <w:pPr>
              <w:jc w:val="center"/>
              <w:rPr>
                <w:color w:val="FFFFFF"/>
                <w:sz w:val="22"/>
              </w:rPr>
            </w:pPr>
            <w:r>
              <w:rPr>
                <w:color w:val="FFFFFF"/>
                <w:sz w:val="22"/>
              </w:rPr>
              <w:t>NAME</w:t>
            </w:r>
          </w:p>
        </w:tc>
        <w:tc>
          <w:tcPr>
            <w:tcW w:w="1560" w:type="dxa"/>
            <w:tcBorders>
              <w:top w:val="single" w:sz="4" w:space="0" w:color="auto"/>
              <w:left w:val="nil"/>
              <w:bottom w:val="single" w:sz="4" w:space="0" w:color="auto"/>
              <w:right w:val="single" w:sz="4" w:space="0" w:color="auto"/>
            </w:tcBorders>
            <w:shd w:val="clear" w:color="000000" w:fill="44546A"/>
            <w:vAlign w:val="center"/>
            <w:hideMark/>
          </w:tcPr>
          <w:p w14:paraId="15BEEA32" w14:textId="77777777" w:rsidR="0022565C" w:rsidRDefault="0022565C" w:rsidP="009D0F2E">
            <w:pPr>
              <w:jc w:val="center"/>
              <w:rPr>
                <w:color w:val="FFFFFF"/>
                <w:sz w:val="22"/>
              </w:rPr>
            </w:pPr>
            <w:r>
              <w:rPr>
                <w:color w:val="FFFFFF"/>
                <w:sz w:val="22"/>
              </w:rPr>
              <w:t>SURNAME</w:t>
            </w:r>
          </w:p>
        </w:tc>
        <w:tc>
          <w:tcPr>
            <w:tcW w:w="1560" w:type="dxa"/>
            <w:tcBorders>
              <w:top w:val="single" w:sz="4" w:space="0" w:color="auto"/>
              <w:left w:val="nil"/>
              <w:bottom w:val="single" w:sz="4" w:space="0" w:color="auto"/>
              <w:right w:val="single" w:sz="4" w:space="0" w:color="auto"/>
            </w:tcBorders>
            <w:shd w:val="clear" w:color="000000" w:fill="44546A"/>
            <w:vAlign w:val="center"/>
            <w:hideMark/>
          </w:tcPr>
          <w:p w14:paraId="582B2B79" w14:textId="77777777" w:rsidR="0022565C" w:rsidRDefault="0022565C" w:rsidP="009D0F2E">
            <w:pPr>
              <w:jc w:val="center"/>
              <w:rPr>
                <w:color w:val="FFFFFF"/>
                <w:sz w:val="22"/>
              </w:rPr>
            </w:pPr>
            <w:r>
              <w:rPr>
                <w:color w:val="FFFFFF"/>
                <w:sz w:val="22"/>
              </w:rPr>
              <w:t xml:space="preserve">DATE OF </w:t>
            </w:r>
            <w:proofErr w:type="gramStart"/>
            <w:r>
              <w:rPr>
                <w:color w:val="FFFFFF"/>
                <w:sz w:val="22"/>
              </w:rPr>
              <w:t>BIRTH  dd</w:t>
            </w:r>
            <w:proofErr w:type="gramEnd"/>
            <w:r>
              <w:rPr>
                <w:color w:val="FFFFFF"/>
                <w:sz w:val="22"/>
              </w:rPr>
              <w:t>/mm/</w:t>
            </w:r>
            <w:proofErr w:type="spellStart"/>
            <w:r>
              <w:rPr>
                <w:color w:val="FFFFFF"/>
                <w:sz w:val="22"/>
              </w:rPr>
              <w:t>yy</w:t>
            </w:r>
            <w:proofErr w:type="spellEnd"/>
          </w:p>
        </w:tc>
        <w:tc>
          <w:tcPr>
            <w:tcW w:w="2100" w:type="dxa"/>
            <w:tcBorders>
              <w:top w:val="single" w:sz="4" w:space="0" w:color="auto"/>
              <w:left w:val="nil"/>
              <w:bottom w:val="single" w:sz="4" w:space="0" w:color="auto"/>
              <w:right w:val="single" w:sz="4" w:space="0" w:color="auto"/>
            </w:tcBorders>
            <w:shd w:val="clear" w:color="000000" w:fill="44546A"/>
            <w:vAlign w:val="center"/>
            <w:hideMark/>
          </w:tcPr>
          <w:p w14:paraId="3C41168F" w14:textId="44EF44EA" w:rsidR="0022565C" w:rsidRDefault="0022565C" w:rsidP="009D0F2E">
            <w:pPr>
              <w:jc w:val="center"/>
              <w:rPr>
                <w:color w:val="FFFFFF"/>
                <w:sz w:val="22"/>
              </w:rPr>
            </w:pPr>
            <w:r>
              <w:rPr>
                <w:color w:val="FFFFFF"/>
                <w:sz w:val="22"/>
              </w:rPr>
              <w:t>Note</w:t>
            </w:r>
          </w:p>
        </w:tc>
      </w:tr>
      <w:tr w:rsidR="0022565C" w14:paraId="6F74064C" w14:textId="77777777" w:rsidTr="0022565C">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64C05E" w14:textId="77777777" w:rsidR="0022565C" w:rsidRDefault="0022565C" w:rsidP="009D0F2E">
            <w:pPr>
              <w:jc w:val="center"/>
              <w:rPr>
                <w:color w:val="000000"/>
                <w:sz w:val="22"/>
              </w:rPr>
            </w:pPr>
            <w:r>
              <w:rPr>
                <w:color w:val="000000"/>
                <w:sz w:val="22"/>
              </w:rPr>
              <w:t>OFFICIAL</w:t>
            </w:r>
          </w:p>
        </w:tc>
        <w:tc>
          <w:tcPr>
            <w:tcW w:w="1460" w:type="dxa"/>
            <w:tcBorders>
              <w:top w:val="nil"/>
              <w:left w:val="nil"/>
              <w:bottom w:val="single" w:sz="4" w:space="0" w:color="auto"/>
              <w:right w:val="single" w:sz="4" w:space="0" w:color="auto"/>
            </w:tcBorders>
            <w:shd w:val="clear" w:color="auto" w:fill="auto"/>
            <w:noWrap/>
            <w:vAlign w:val="bottom"/>
            <w:hideMark/>
          </w:tcPr>
          <w:p w14:paraId="2134B708" w14:textId="77777777" w:rsidR="0022565C" w:rsidRDefault="0022565C" w:rsidP="009D0F2E">
            <w:pPr>
              <w:jc w:val="center"/>
              <w:rPr>
                <w:color w:val="000000"/>
                <w:sz w:val="22"/>
              </w:rPr>
            </w:pPr>
            <w:r>
              <w:rPr>
                <w:color w:val="000000"/>
                <w:sz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E5E826C" w14:textId="77777777" w:rsidR="0022565C" w:rsidRDefault="0022565C" w:rsidP="009D0F2E">
            <w:pPr>
              <w:jc w:val="center"/>
              <w:rPr>
                <w:color w:val="000000"/>
                <w:sz w:val="22"/>
              </w:rPr>
            </w:pPr>
            <w:r>
              <w:rPr>
                <w:color w:val="000000"/>
                <w:sz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0ABE653F"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453EC6AD"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1458BBCF" w14:textId="77777777" w:rsidR="0022565C" w:rsidRDefault="0022565C" w:rsidP="009D0F2E">
            <w:pPr>
              <w:jc w:val="center"/>
              <w:rPr>
                <w:color w:val="000000"/>
                <w:sz w:val="22"/>
              </w:rPr>
            </w:pPr>
            <w:r>
              <w:rPr>
                <w:color w:val="000000"/>
                <w:sz w:val="22"/>
              </w:rPr>
              <w:t> </w:t>
            </w:r>
          </w:p>
        </w:tc>
        <w:tc>
          <w:tcPr>
            <w:tcW w:w="2100" w:type="dxa"/>
            <w:tcBorders>
              <w:top w:val="nil"/>
              <w:left w:val="nil"/>
              <w:bottom w:val="single" w:sz="4" w:space="0" w:color="auto"/>
              <w:right w:val="single" w:sz="4" w:space="0" w:color="auto"/>
            </w:tcBorders>
            <w:shd w:val="clear" w:color="auto" w:fill="auto"/>
            <w:noWrap/>
            <w:vAlign w:val="bottom"/>
            <w:hideMark/>
          </w:tcPr>
          <w:p w14:paraId="7851A6AC" w14:textId="77777777" w:rsidR="0022565C" w:rsidRDefault="0022565C" w:rsidP="009D0F2E">
            <w:pPr>
              <w:jc w:val="center"/>
              <w:rPr>
                <w:color w:val="000000"/>
                <w:sz w:val="22"/>
              </w:rPr>
            </w:pPr>
            <w:r>
              <w:rPr>
                <w:color w:val="000000"/>
                <w:sz w:val="22"/>
              </w:rPr>
              <w:t> </w:t>
            </w:r>
          </w:p>
        </w:tc>
      </w:tr>
      <w:tr w:rsidR="0022565C" w14:paraId="22D8FD6D" w14:textId="77777777" w:rsidTr="0022565C">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228E84" w14:textId="77777777" w:rsidR="0022565C" w:rsidRDefault="0022565C" w:rsidP="009D0F2E">
            <w:pPr>
              <w:jc w:val="center"/>
              <w:rPr>
                <w:color w:val="000000"/>
                <w:sz w:val="22"/>
              </w:rPr>
            </w:pPr>
            <w:r>
              <w:rPr>
                <w:color w:val="000000"/>
                <w:sz w:val="22"/>
              </w:rPr>
              <w:t>ARCHER</w:t>
            </w:r>
          </w:p>
        </w:tc>
        <w:tc>
          <w:tcPr>
            <w:tcW w:w="1460" w:type="dxa"/>
            <w:tcBorders>
              <w:top w:val="nil"/>
              <w:left w:val="nil"/>
              <w:bottom w:val="single" w:sz="4" w:space="0" w:color="auto"/>
              <w:right w:val="single" w:sz="4" w:space="0" w:color="auto"/>
            </w:tcBorders>
            <w:shd w:val="clear" w:color="auto" w:fill="auto"/>
            <w:noWrap/>
            <w:vAlign w:val="bottom"/>
            <w:hideMark/>
          </w:tcPr>
          <w:p w14:paraId="35C23000" w14:textId="77777777" w:rsidR="0022565C" w:rsidRDefault="0022565C" w:rsidP="009D0F2E">
            <w:pPr>
              <w:jc w:val="center"/>
              <w:rPr>
                <w:color w:val="000000"/>
                <w:sz w:val="22"/>
              </w:rPr>
            </w:pPr>
            <w:r>
              <w:rPr>
                <w:color w:val="000000"/>
                <w:sz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5B845DD" w14:textId="77777777" w:rsidR="0022565C" w:rsidRDefault="0022565C" w:rsidP="009D0F2E">
            <w:pPr>
              <w:jc w:val="center"/>
              <w:rPr>
                <w:color w:val="000000"/>
                <w:sz w:val="22"/>
              </w:rPr>
            </w:pPr>
            <w:r>
              <w:rPr>
                <w:color w:val="000000"/>
                <w:sz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395D35A2"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47DF558D"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5DE1E9EC" w14:textId="77777777" w:rsidR="0022565C" w:rsidRDefault="0022565C" w:rsidP="009D0F2E">
            <w:pPr>
              <w:jc w:val="center"/>
              <w:rPr>
                <w:color w:val="000000"/>
                <w:sz w:val="22"/>
              </w:rPr>
            </w:pPr>
            <w:r>
              <w:rPr>
                <w:color w:val="000000"/>
                <w:sz w:val="22"/>
              </w:rPr>
              <w:t> </w:t>
            </w:r>
          </w:p>
        </w:tc>
        <w:tc>
          <w:tcPr>
            <w:tcW w:w="2100" w:type="dxa"/>
            <w:tcBorders>
              <w:top w:val="nil"/>
              <w:left w:val="nil"/>
              <w:bottom w:val="single" w:sz="4" w:space="0" w:color="auto"/>
              <w:right w:val="single" w:sz="4" w:space="0" w:color="auto"/>
            </w:tcBorders>
            <w:shd w:val="clear" w:color="auto" w:fill="auto"/>
            <w:noWrap/>
            <w:vAlign w:val="bottom"/>
            <w:hideMark/>
          </w:tcPr>
          <w:p w14:paraId="7C74AB35" w14:textId="77777777" w:rsidR="0022565C" w:rsidRDefault="0022565C" w:rsidP="009D0F2E">
            <w:pPr>
              <w:jc w:val="center"/>
              <w:rPr>
                <w:color w:val="000000"/>
                <w:sz w:val="22"/>
              </w:rPr>
            </w:pPr>
            <w:r>
              <w:rPr>
                <w:color w:val="000000"/>
                <w:sz w:val="22"/>
              </w:rPr>
              <w:t> </w:t>
            </w:r>
          </w:p>
        </w:tc>
      </w:tr>
      <w:tr w:rsidR="0022565C" w14:paraId="31EFDAD9" w14:textId="77777777" w:rsidTr="0022565C">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97F0B19" w14:textId="77777777" w:rsidR="0022565C" w:rsidRDefault="0022565C" w:rsidP="009D0F2E">
            <w:pPr>
              <w:jc w:val="center"/>
              <w:rPr>
                <w:color w:val="000000"/>
                <w:sz w:val="22"/>
              </w:rPr>
            </w:pPr>
            <w:r>
              <w:rPr>
                <w:color w:val="000000"/>
                <w:sz w:val="22"/>
              </w:rPr>
              <w:t>ARCHER</w:t>
            </w:r>
          </w:p>
        </w:tc>
        <w:tc>
          <w:tcPr>
            <w:tcW w:w="1460" w:type="dxa"/>
            <w:tcBorders>
              <w:top w:val="nil"/>
              <w:left w:val="nil"/>
              <w:bottom w:val="single" w:sz="4" w:space="0" w:color="auto"/>
              <w:right w:val="single" w:sz="4" w:space="0" w:color="auto"/>
            </w:tcBorders>
            <w:shd w:val="clear" w:color="auto" w:fill="auto"/>
            <w:noWrap/>
            <w:vAlign w:val="bottom"/>
            <w:hideMark/>
          </w:tcPr>
          <w:p w14:paraId="19D9A962" w14:textId="77777777" w:rsidR="0022565C" w:rsidRDefault="0022565C" w:rsidP="009D0F2E">
            <w:pPr>
              <w:jc w:val="center"/>
              <w:rPr>
                <w:color w:val="000000"/>
                <w:sz w:val="22"/>
              </w:rPr>
            </w:pPr>
            <w:r>
              <w:rPr>
                <w:color w:val="000000"/>
                <w:sz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4E43CC46" w14:textId="77777777" w:rsidR="0022565C" w:rsidRDefault="0022565C" w:rsidP="009D0F2E">
            <w:pPr>
              <w:jc w:val="center"/>
              <w:rPr>
                <w:color w:val="000000"/>
                <w:sz w:val="22"/>
              </w:rPr>
            </w:pPr>
            <w:r>
              <w:rPr>
                <w:color w:val="000000"/>
                <w:sz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1A0071B3"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1E169275"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62FD4F58" w14:textId="77777777" w:rsidR="0022565C" w:rsidRDefault="0022565C" w:rsidP="009D0F2E">
            <w:pPr>
              <w:jc w:val="center"/>
              <w:rPr>
                <w:color w:val="000000"/>
                <w:sz w:val="22"/>
              </w:rPr>
            </w:pPr>
            <w:r>
              <w:rPr>
                <w:color w:val="000000"/>
                <w:sz w:val="22"/>
              </w:rPr>
              <w:t> </w:t>
            </w:r>
          </w:p>
        </w:tc>
        <w:tc>
          <w:tcPr>
            <w:tcW w:w="2100" w:type="dxa"/>
            <w:tcBorders>
              <w:top w:val="nil"/>
              <w:left w:val="nil"/>
              <w:bottom w:val="single" w:sz="4" w:space="0" w:color="auto"/>
              <w:right w:val="single" w:sz="4" w:space="0" w:color="auto"/>
            </w:tcBorders>
            <w:shd w:val="clear" w:color="auto" w:fill="auto"/>
            <w:noWrap/>
            <w:vAlign w:val="bottom"/>
            <w:hideMark/>
          </w:tcPr>
          <w:p w14:paraId="01018249" w14:textId="77777777" w:rsidR="0022565C" w:rsidRDefault="0022565C" w:rsidP="009D0F2E">
            <w:pPr>
              <w:jc w:val="center"/>
              <w:rPr>
                <w:color w:val="000000"/>
                <w:sz w:val="22"/>
              </w:rPr>
            </w:pPr>
            <w:r>
              <w:rPr>
                <w:color w:val="000000"/>
                <w:sz w:val="22"/>
              </w:rPr>
              <w:t> </w:t>
            </w:r>
          </w:p>
        </w:tc>
      </w:tr>
      <w:tr w:rsidR="0022565C" w14:paraId="57E98FE2" w14:textId="77777777" w:rsidTr="0022565C">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9AB96BD" w14:textId="77777777" w:rsidR="0022565C" w:rsidRDefault="0022565C" w:rsidP="009D0F2E">
            <w:pPr>
              <w:jc w:val="center"/>
              <w:rPr>
                <w:color w:val="000000"/>
                <w:sz w:val="22"/>
              </w:rPr>
            </w:pPr>
            <w:r>
              <w:rPr>
                <w:color w:val="000000"/>
                <w:sz w:val="22"/>
              </w:rPr>
              <w:t>ARCHER</w:t>
            </w:r>
          </w:p>
        </w:tc>
        <w:tc>
          <w:tcPr>
            <w:tcW w:w="1460" w:type="dxa"/>
            <w:tcBorders>
              <w:top w:val="nil"/>
              <w:left w:val="nil"/>
              <w:bottom w:val="single" w:sz="4" w:space="0" w:color="auto"/>
              <w:right w:val="single" w:sz="4" w:space="0" w:color="auto"/>
            </w:tcBorders>
            <w:shd w:val="clear" w:color="auto" w:fill="auto"/>
            <w:noWrap/>
            <w:vAlign w:val="bottom"/>
            <w:hideMark/>
          </w:tcPr>
          <w:p w14:paraId="26C2C92F" w14:textId="77777777" w:rsidR="0022565C" w:rsidRDefault="0022565C" w:rsidP="009D0F2E">
            <w:pPr>
              <w:jc w:val="center"/>
              <w:rPr>
                <w:color w:val="000000"/>
                <w:sz w:val="22"/>
              </w:rPr>
            </w:pPr>
            <w:r>
              <w:rPr>
                <w:color w:val="000000"/>
                <w:sz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19ACDD41" w14:textId="77777777" w:rsidR="0022565C" w:rsidRDefault="0022565C" w:rsidP="009D0F2E">
            <w:pPr>
              <w:jc w:val="center"/>
              <w:rPr>
                <w:color w:val="000000"/>
                <w:sz w:val="22"/>
              </w:rPr>
            </w:pPr>
            <w:r>
              <w:rPr>
                <w:color w:val="000000"/>
                <w:sz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17B0BD8A"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72641013"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C9AAE8" w14:textId="77777777" w:rsidR="0022565C" w:rsidRDefault="0022565C" w:rsidP="009D0F2E">
            <w:pPr>
              <w:jc w:val="center"/>
              <w:rPr>
                <w:color w:val="000000"/>
                <w:sz w:val="22"/>
              </w:rPr>
            </w:pPr>
            <w:r>
              <w:rPr>
                <w:color w:val="000000"/>
                <w:sz w:val="22"/>
              </w:rPr>
              <w:t> </w:t>
            </w:r>
          </w:p>
        </w:tc>
        <w:tc>
          <w:tcPr>
            <w:tcW w:w="2100" w:type="dxa"/>
            <w:tcBorders>
              <w:top w:val="nil"/>
              <w:left w:val="nil"/>
              <w:bottom w:val="single" w:sz="4" w:space="0" w:color="auto"/>
              <w:right w:val="single" w:sz="4" w:space="0" w:color="auto"/>
            </w:tcBorders>
            <w:shd w:val="clear" w:color="auto" w:fill="auto"/>
            <w:noWrap/>
            <w:vAlign w:val="bottom"/>
            <w:hideMark/>
          </w:tcPr>
          <w:p w14:paraId="39C50F52" w14:textId="77777777" w:rsidR="0022565C" w:rsidRDefault="0022565C" w:rsidP="009D0F2E">
            <w:pPr>
              <w:jc w:val="center"/>
              <w:rPr>
                <w:color w:val="000000"/>
                <w:sz w:val="22"/>
              </w:rPr>
            </w:pPr>
            <w:r>
              <w:rPr>
                <w:color w:val="000000"/>
                <w:sz w:val="22"/>
              </w:rPr>
              <w:t> </w:t>
            </w:r>
          </w:p>
        </w:tc>
      </w:tr>
      <w:tr w:rsidR="0022565C" w14:paraId="7C019680" w14:textId="77777777" w:rsidTr="0022565C">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641BBCD" w14:textId="77777777" w:rsidR="0022565C" w:rsidRDefault="0022565C" w:rsidP="009D0F2E">
            <w:pPr>
              <w:jc w:val="center"/>
              <w:rPr>
                <w:color w:val="000000"/>
                <w:sz w:val="22"/>
              </w:rPr>
            </w:pPr>
            <w:r>
              <w:rPr>
                <w:color w:val="000000"/>
                <w:sz w:val="22"/>
              </w:rPr>
              <w:t>ARCHER</w:t>
            </w:r>
          </w:p>
        </w:tc>
        <w:tc>
          <w:tcPr>
            <w:tcW w:w="1460" w:type="dxa"/>
            <w:tcBorders>
              <w:top w:val="nil"/>
              <w:left w:val="nil"/>
              <w:bottom w:val="single" w:sz="4" w:space="0" w:color="auto"/>
              <w:right w:val="single" w:sz="4" w:space="0" w:color="auto"/>
            </w:tcBorders>
            <w:shd w:val="clear" w:color="auto" w:fill="auto"/>
            <w:noWrap/>
            <w:vAlign w:val="bottom"/>
            <w:hideMark/>
          </w:tcPr>
          <w:p w14:paraId="12CE7421" w14:textId="77777777" w:rsidR="0022565C" w:rsidRDefault="0022565C" w:rsidP="009D0F2E">
            <w:pPr>
              <w:jc w:val="center"/>
              <w:rPr>
                <w:color w:val="000000"/>
                <w:sz w:val="22"/>
              </w:rPr>
            </w:pPr>
            <w:r>
              <w:rPr>
                <w:color w:val="000000"/>
                <w:sz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1549C280" w14:textId="77777777" w:rsidR="0022565C" w:rsidRDefault="0022565C" w:rsidP="009D0F2E">
            <w:pPr>
              <w:jc w:val="center"/>
              <w:rPr>
                <w:color w:val="000000"/>
                <w:sz w:val="22"/>
              </w:rPr>
            </w:pPr>
            <w:r>
              <w:rPr>
                <w:color w:val="000000"/>
                <w:sz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49B757EE"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B51E7A"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5F0011" w14:textId="77777777" w:rsidR="0022565C" w:rsidRDefault="0022565C" w:rsidP="009D0F2E">
            <w:pPr>
              <w:jc w:val="center"/>
              <w:rPr>
                <w:color w:val="000000"/>
                <w:sz w:val="22"/>
              </w:rPr>
            </w:pPr>
            <w:r>
              <w:rPr>
                <w:color w:val="000000"/>
                <w:sz w:val="22"/>
              </w:rPr>
              <w:t> </w:t>
            </w:r>
          </w:p>
        </w:tc>
        <w:tc>
          <w:tcPr>
            <w:tcW w:w="2100" w:type="dxa"/>
            <w:tcBorders>
              <w:top w:val="nil"/>
              <w:left w:val="nil"/>
              <w:bottom w:val="single" w:sz="4" w:space="0" w:color="auto"/>
              <w:right w:val="single" w:sz="4" w:space="0" w:color="auto"/>
            </w:tcBorders>
            <w:shd w:val="clear" w:color="auto" w:fill="auto"/>
            <w:noWrap/>
            <w:vAlign w:val="bottom"/>
            <w:hideMark/>
          </w:tcPr>
          <w:p w14:paraId="1B5A8DE0" w14:textId="77777777" w:rsidR="0022565C" w:rsidRDefault="0022565C" w:rsidP="009D0F2E">
            <w:pPr>
              <w:jc w:val="center"/>
              <w:rPr>
                <w:color w:val="000000"/>
                <w:sz w:val="22"/>
              </w:rPr>
            </w:pPr>
            <w:r>
              <w:rPr>
                <w:color w:val="000000"/>
                <w:sz w:val="22"/>
              </w:rPr>
              <w:t> </w:t>
            </w:r>
          </w:p>
        </w:tc>
      </w:tr>
    </w:tbl>
    <w:p w14:paraId="63F79B51" w14:textId="77777777" w:rsidR="007066D8" w:rsidRPr="00FD408A" w:rsidRDefault="007066D8" w:rsidP="007066D8">
      <w:pPr>
        <w:pBdr>
          <w:bottom w:val="single" w:sz="20" w:space="1" w:color="000000"/>
        </w:pBdr>
        <w:autoSpaceDE w:val="0"/>
        <w:spacing w:before="18" w:line="200" w:lineRule="exact"/>
        <w:rPr>
          <w:rFonts w:ascii="Arial" w:hAnsi="Arial" w:cs="Arial"/>
          <w:color w:val="000000"/>
        </w:rPr>
      </w:pPr>
    </w:p>
    <w:p w14:paraId="2D0E6524" w14:textId="77777777" w:rsidR="007066D8" w:rsidRPr="00FD408A" w:rsidRDefault="007066D8" w:rsidP="007066D8">
      <w:pPr>
        <w:autoSpaceDE w:val="0"/>
        <w:spacing w:before="29" w:line="444" w:lineRule="auto"/>
        <w:ind w:left="1218" w:right="4580"/>
        <w:rPr>
          <w:rFonts w:ascii="Arial" w:hAnsi="Arial" w:cs="Arial"/>
          <w:color w:val="000000"/>
          <w:spacing w:val="1"/>
        </w:rPr>
      </w:pPr>
      <w:r>
        <w:rPr>
          <w:rFonts w:ascii="Arial" w:hAnsi="Arial" w:cs="Arial"/>
          <w:b/>
          <w:color w:val="000000"/>
          <w:spacing w:val="2"/>
        </w:rPr>
        <w:t>WOMEN’S TEAM</w:t>
      </w:r>
    </w:p>
    <w:tbl>
      <w:tblPr>
        <w:tblW w:w="9980" w:type="dxa"/>
        <w:tblInd w:w="-431" w:type="dxa"/>
        <w:tblCellMar>
          <w:left w:w="70" w:type="dxa"/>
          <w:right w:w="70" w:type="dxa"/>
        </w:tblCellMar>
        <w:tblLook w:val="04A0" w:firstRow="1" w:lastRow="0" w:firstColumn="1" w:lastColumn="0" w:noHBand="0" w:noVBand="1"/>
      </w:tblPr>
      <w:tblGrid>
        <w:gridCol w:w="1340"/>
        <w:gridCol w:w="1460"/>
        <w:gridCol w:w="900"/>
        <w:gridCol w:w="1060"/>
        <w:gridCol w:w="1560"/>
        <w:gridCol w:w="1560"/>
        <w:gridCol w:w="2100"/>
      </w:tblGrid>
      <w:tr w:rsidR="0022565C" w14:paraId="3D3D65FF" w14:textId="77777777" w:rsidTr="0022565C">
        <w:trPr>
          <w:trHeight w:val="600"/>
        </w:trPr>
        <w:tc>
          <w:tcPr>
            <w:tcW w:w="134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C4AF371" w14:textId="77777777" w:rsidR="0022565C" w:rsidRDefault="0022565C" w:rsidP="009D0F2E">
            <w:pPr>
              <w:jc w:val="center"/>
              <w:rPr>
                <w:color w:val="FFFFFF"/>
                <w:sz w:val="22"/>
              </w:rPr>
            </w:pPr>
            <w:r>
              <w:rPr>
                <w:color w:val="FFFFFF"/>
                <w:sz w:val="22"/>
              </w:rPr>
              <w:t>PARTICIPANT</w:t>
            </w:r>
          </w:p>
        </w:tc>
        <w:tc>
          <w:tcPr>
            <w:tcW w:w="1460" w:type="dxa"/>
            <w:tcBorders>
              <w:top w:val="single" w:sz="4" w:space="0" w:color="auto"/>
              <w:left w:val="nil"/>
              <w:bottom w:val="single" w:sz="4" w:space="0" w:color="auto"/>
              <w:right w:val="single" w:sz="4" w:space="0" w:color="auto"/>
            </w:tcBorders>
            <w:shd w:val="clear" w:color="000000" w:fill="44546A"/>
            <w:vAlign w:val="center"/>
            <w:hideMark/>
          </w:tcPr>
          <w:p w14:paraId="0269F5F8" w14:textId="77777777" w:rsidR="0022565C" w:rsidRDefault="0022565C" w:rsidP="009D0F2E">
            <w:pPr>
              <w:jc w:val="center"/>
              <w:rPr>
                <w:color w:val="FFFFFF"/>
                <w:sz w:val="22"/>
              </w:rPr>
            </w:pPr>
            <w:r>
              <w:rPr>
                <w:color w:val="FFFFFF"/>
                <w:sz w:val="22"/>
              </w:rPr>
              <w:t>PASSPORT NUMBER</w:t>
            </w:r>
          </w:p>
        </w:tc>
        <w:tc>
          <w:tcPr>
            <w:tcW w:w="900" w:type="dxa"/>
            <w:tcBorders>
              <w:top w:val="single" w:sz="4" w:space="0" w:color="auto"/>
              <w:left w:val="nil"/>
              <w:bottom w:val="single" w:sz="4" w:space="0" w:color="auto"/>
              <w:right w:val="single" w:sz="4" w:space="0" w:color="auto"/>
            </w:tcBorders>
            <w:shd w:val="clear" w:color="000000" w:fill="44546A"/>
            <w:vAlign w:val="center"/>
            <w:hideMark/>
          </w:tcPr>
          <w:p w14:paraId="360DDC3F" w14:textId="77777777" w:rsidR="0022565C" w:rsidRDefault="0022565C" w:rsidP="009D0F2E">
            <w:pPr>
              <w:jc w:val="center"/>
              <w:rPr>
                <w:color w:val="FFFFFF"/>
                <w:sz w:val="22"/>
              </w:rPr>
            </w:pPr>
            <w:r>
              <w:rPr>
                <w:color w:val="FFFFFF"/>
                <w:sz w:val="22"/>
              </w:rPr>
              <w:t>EXPIRY DATE</w:t>
            </w:r>
          </w:p>
        </w:tc>
        <w:tc>
          <w:tcPr>
            <w:tcW w:w="1060" w:type="dxa"/>
            <w:tcBorders>
              <w:top w:val="single" w:sz="4" w:space="0" w:color="auto"/>
              <w:left w:val="nil"/>
              <w:bottom w:val="single" w:sz="4" w:space="0" w:color="auto"/>
              <w:right w:val="single" w:sz="4" w:space="0" w:color="auto"/>
            </w:tcBorders>
            <w:shd w:val="clear" w:color="000000" w:fill="44546A"/>
            <w:vAlign w:val="center"/>
            <w:hideMark/>
          </w:tcPr>
          <w:p w14:paraId="4CC73CB9" w14:textId="77777777" w:rsidR="0022565C" w:rsidRDefault="0022565C" w:rsidP="009D0F2E">
            <w:pPr>
              <w:jc w:val="center"/>
              <w:rPr>
                <w:color w:val="FFFFFF"/>
                <w:sz w:val="22"/>
              </w:rPr>
            </w:pPr>
            <w:r>
              <w:rPr>
                <w:color w:val="FFFFFF"/>
                <w:sz w:val="22"/>
              </w:rPr>
              <w:t>NAME</w:t>
            </w:r>
          </w:p>
        </w:tc>
        <w:tc>
          <w:tcPr>
            <w:tcW w:w="1560" w:type="dxa"/>
            <w:tcBorders>
              <w:top w:val="single" w:sz="4" w:space="0" w:color="auto"/>
              <w:left w:val="nil"/>
              <w:bottom w:val="single" w:sz="4" w:space="0" w:color="auto"/>
              <w:right w:val="single" w:sz="4" w:space="0" w:color="auto"/>
            </w:tcBorders>
            <w:shd w:val="clear" w:color="000000" w:fill="44546A"/>
            <w:vAlign w:val="center"/>
            <w:hideMark/>
          </w:tcPr>
          <w:p w14:paraId="12715BE7" w14:textId="77777777" w:rsidR="0022565C" w:rsidRDefault="0022565C" w:rsidP="009D0F2E">
            <w:pPr>
              <w:jc w:val="center"/>
              <w:rPr>
                <w:color w:val="FFFFFF"/>
                <w:sz w:val="22"/>
              </w:rPr>
            </w:pPr>
            <w:r>
              <w:rPr>
                <w:color w:val="FFFFFF"/>
                <w:sz w:val="22"/>
              </w:rPr>
              <w:t>SURNAME</w:t>
            </w:r>
          </w:p>
        </w:tc>
        <w:tc>
          <w:tcPr>
            <w:tcW w:w="1560" w:type="dxa"/>
            <w:tcBorders>
              <w:top w:val="single" w:sz="4" w:space="0" w:color="auto"/>
              <w:left w:val="nil"/>
              <w:bottom w:val="single" w:sz="4" w:space="0" w:color="auto"/>
              <w:right w:val="single" w:sz="4" w:space="0" w:color="auto"/>
            </w:tcBorders>
            <w:shd w:val="clear" w:color="000000" w:fill="44546A"/>
            <w:vAlign w:val="center"/>
            <w:hideMark/>
          </w:tcPr>
          <w:p w14:paraId="21DF6677" w14:textId="77777777" w:rsidR="0022565C" w:rsidRDefault="0022565C" w:rsidP="009D0F2E">
            <w:pPr>
              <w:jc w:val="center"/>
              <w:rPr>
                <w:color w:val="FFFFFF"/>
                <w:sz w:val="22"/>
              </w:rPr>
            </w:pPr>
            <w:r>
              <w:rPr>
                <w:color w:val="FFFFFF"/>
                <w:sz w:val="22"/>
              </w:rPr>
              <w:t xml:space="preserve">DATE OF </w:t>
            </w:r>
            <w:proofErr w:type="gramStart"/>
            <w:r>
              <w:rPr>
                <w:color w:val="FFFFFF"/>
                <w:sz w:val="22"/>
              </w:rPr>
              <w:t>BIRTH  dd</w:t>
            </w:r>
            <w:proofErr w:type="gramEnd"/>
            <w:r>
              <w:rPr>
                <w:color w:val="FFFFFF"/>
                <w:sz w:val="22"/>
              </w:rPr>
              <w:t>/mm/</w:t>
            </w:r>
            <w:proofErr w:type="spellStart"/>
            <w:r>
              <w:rPr>
                <w:color w:val="FFFFFF"/>
                <w:sz w:val="22"/>
              </w:rPr>
              <w:t>yy</w:t>
            </w:r>
            <w:proofErr w:type="spellEnd"/>
          </w:p>
        </w:tc>
        <w:tc>
          <w:tcPr>
            <w:tcW w:w="2100" w:type="dxa"/>
            <w:tcBorders>
              <w:top w:val="single" w:sz="4" w:space="0" w:color="auto"/>
              <w:left w:val="nil"/>
              <w:bottom w:val="single" w:sz="4" w:space="0" w:color="auto"/>
              <w:right w:val="single" w:sz="4" w:space="0" w:color="auto"/>
            </w:tcBorders>
            <w:shd w:val="clear" w:color="000000" w:fill="44546A"/>
            <w:vAlign w:val="center"/>
            <w:hideMark/>
          </w:tcPr>
          <w:p w14:paraId="21044E52" w14:textId="2429BF45" w:rsidR="0022565C" w:rsidRDefault="0022565C" w:rsidP="009D0F2E">
            <w:pPr>
              <w:jc w:val="center"/>
              <w:rPr>
                <w:color w:val="FFFFFF"/>
                <w:sz w:val="22"/>
              </w:rPr>
            </w:pPr>
            <w:r>
              <w:rPr>
                <w:color w:val="FFFFFF"/>
                <w:sz w:val="22"/>
              </w:rPr>
              <w:t>Note</w:t>
            </w:r>
          </w:p>
        </w:tc>
      </w:tr>
      <w:tr w:rsidR="0022565C" w14:paraId="36687AA1" w14:textId="77777777" w:rsidTr="0022565C">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77EC90A" w14:textId="77777777" w:rsidR="0022565C" w:rsidRDefault="0022565C" w:rsidP="009D0F2E">
            <w:pPr>
              <w:jc w:val="center"/>
              <w:rPr>
                <w:color w:val="000000"/>
                <w:sz w:val="22"/>
              </w:rPr>
            </w:pPr>
            <w:r>
              <w:rPr>
                <w:color w:val="000000"/>
                <w:sz w:val="22"/>
              </w:rPr>
              <w:t>OFFICIAL</w:t>
            </w:r>
          </w:p>
        </w:tc>
        <w:tc>
          <w:tcPr>
            <w:tcW w:w="1460" w:type="dxa"/>
            <w:tcBorders>
              <w:top w:val="nil"/>
              <w:left w:val="nil"/>
              <w:bottom w:val="single" w:sz="4" w:space="0" w:color="auto"/>
              <w:right w:val="single" w:sz="4" w:space="0" w:color="auto"/>
            </w:tcBorders>
            <w:shd w:val="clear" w:color="auto" w:fill="auto"/>
            <w:noWrap/>
            <w:vAlign w:val="bottom"/>
            <w:hideMark/>
          </w:tcPr>
          <w:p w14:paraId="55F389EE" w14:textId="77777777" w:rsidR="0022565C" w:rsidRDefault="0022565C" w:rsidP="009D0F2E">
            <w:pPr>
              <w:jc w:val="center"/>
              <w:rPr>
                <w:color w:val="000000"/>
                <w:sz w:val="22"/>
              </w:rPr>
            </w:pPr>
            <w:r>
              <w:rPr>
                <w:color w:val="000000"/>
                <w:sz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AFF4EB1" w14:textId="77777777" w:rsidR="0022565C" w:rsidRDefault="0022565C" w:rsidP="009D0F2E">
            <w:pPr>
              <w:jc w:val="center"/>
              <w:rPr>
                <w:color w:val="000000"/>
                <w:sz w:val="22"/>
              </w:rPr>
            </w:pPr>
            <w:r>
              <w:rPr>
                <w:color w:val="000000"/>
                <w:sz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2F7AD756"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16A3BB9C"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612072" w14:textId="77777777" w:rsidR="0022565C" w:rsidRDefault="0022565C" w:rsidP="009D0F2E">
            <w:pPr>
              <w:jc w:val="center"/>
              <w:rPr>
                <w:color w:val="000000"/>
                <w:sz w:val="22"/>
              </w:rPr>
            </w:pPr>
            <w:r>
              <w:rPr>
                <w:color w:val="000000"/>
                <w:sz w:val="22"/>
              </w:rPr>
              <w:t> </w:t>
            </w:r>
          </w:p>
        </w:tc>
        <w:tc>
          <w:tcPr>
            <w:tcW w:w="2100" w:type="dxa"/>
            <w:tcBorders>
              <w:top w:val="nil"/>
              <w:left w:val="nil"/>
              <w:bottom w:val="single" w:sz="4" w:space="0" w:color="auto"/>
              <w:right w:val="single" w:sz="4" w:space="0" w:color="auto"/>
            </w:tcBorders>
            <w:shd w:val="clear" w:color="auto" w:fill="auto"/>
            <w:noWrap/>
            <w:vAlign w:val="bottom"/>
            <w:hideMark/>
          </w:tcPr>
          <w:p w14:paraId="7838CEF5" w14:textId="77777777" w:rsidR="0022565C" w:rsidRDefault="0022565C" w:rsidP="009D0F2E">
            <w:pPr>
              <w:jc w:val="center"/>
              <w:rPr>
                <w:color w:val="000000"/>
                <w:sz w:val="22"/>
              </w:rPr>
            </w:pPr>
            <w:r>
              <w:rPr>
                <w:color w:val="000000"/>
                <w:sz w:val="22"/>
              </w:rPr>
              <w:t> </w:t>
            </w:r>
          </w:p>
        </w:tc>
      </w:tr>
      <w:tr w:rsidR="0022565C" w14:paraId="20C4EC54" w14:textId="77777777" w:rsidTr="0022565C">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353300" w14:textId="77777777" w:rsidR="0022565C" w:rsidRDefault="0022565C" w:rsidP="009D0F2E">
            <w:pPr>
              <w:jc w:val="center"/>
              <w:rPr>
                <w:color w:val="000000"/>
                <w:sz w:val="22"/>
              </w:rPr>
            </w:pPr>
            <w:r>
              <w:rPr>
                <w:color w:val="000000"/>
                <w:sz w:val="22"/>
              </w:rPr>
              <w:t>ARCHER</w:t>
            </w:r>
          </w:p>
        </w:tc>
        <w:tc>
          <w:tcPr>
            <w:tcW w:w="1460" w:type="dxa"/>
            <w:tcBorders>
              <w:top w:val="nil"/>
              <w:left w:val="nil"/>
              <w:bottom w:val="single" w:sz="4" w:space="0" w:color="auto"/>
              <w:right w:val="single" w:sz="4" w:space="0" w:color="auto"/>
            </w:tcBorders>
            <w:shd w:val="clear" w:color="auto" w:fill="auto"/>
            <w:noWrap/>
            <w:vAlign w:val="bottom"/>
            <w:hideMark/>
          </w:tcPr>
          <w:p w14:paraId="50F26FE6" w14:textId="77777777" w:rsidR="0022565C" w:rsidRDefault="0022565C" w:rsidP="009D0F2E">
            <w:pPr>
              <w:jc w:val="center"/>
              <w:rPr>
                <w:color w:val="000000"/>
                <w:sz w:val="22"/>
              </w:rPr>
            </w:pPr>
            <w:r>
              <w:rPr>
                <w:color w:val="000000"/>
                <w:sz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FBBAFC7" w14:textId="77777777" w:rsidR="0022565C" w:rsidRDefault="0022565C" w:rsidP="009D0F2E">
            <w:pPr>
              <w:jc w:val="center"/>
              <w:rPr>
                <w:color w:val="000000"/>
                <w:sz w:val="22"/>
              </w:rPr>
            </w:pPr>
            <w:r>
              <w:rPr>
                <w:color w:val="000000"/>
                <w:sz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5E5374B4"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42B110B5"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1DDAB823" w14:textId="77777777" w:rsidR="0022565C" w:rsidRDefault="0022565C" w:rsidP="009D0F2E">
            <w:pPr>
              <w:jc w:val="center"/>
              <w:rPr>
                <w:color w:val="000000"/>
                <w:sz w:val="22"/>
              </w:rPr>
            </w:pPr>
            <w:r>
              <w:rPr>
                <w:color w:val="000000"/>
                <w:sz w:val="22"/>
              </w:rPr>
              <w:t> </w:t>
            </w:r>
          </w:p>
        </w:tc>
        <w:tc>
          <w:tcPr>
            <w:tcW w:w="2100" w:type="dxa"/>
            <w:tcBorders>
              <w:top w:val="nil"/>
              <w:left w:val="nil"/>
              <w:bottom w:val="single" w:sz="4" w:space="0" w:color="auto"/>
              <w:right w:val="single" w:sz="4" w:space="0" w:color="auto"/>
            </w:tcBorders>
            <w:shd w:val="clear" w:color="auto" w:fill="auto"/>
            <w:noWrap/>
            <w:vAlign w:val="bottom"/>
            <w:hideMark/>
          </w:tcPr>
          <w:p w14:paraId="4FC3ACB1" w14:textId="77777777" w:rsidR="0022565C" w:rsidRDefault="0022565C" w:rsidP="009D0F2E">
            <w:pPr>
              <w:jc w:val="center"/>
              <w:rPr>
                <w:color w:val="000000"/>
                <w:sz w:val="22"/>
              </w:rPr>
            </w:pPr>
            <w:r>
              <w:rPr>
                <w:color w:val="000000"/>
                <w:sz w:val="22"/>
              </w:rPr>
              <w:t> </w:t>
            </w:r>
          </w:p>
        </w:tc>
      </w:tr>
      <w:tr w:rsidR="0022565C" w14:paraId="66F3B904" w14:textId="77777777" w:rsidTr="0022565C">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DAB06D1" w14:textId="77777777" w:rsidR="0022565C" w:rsidRDefault="0022565C" w:rsidP="009D0F2E">
            <w:pPr>
              <w:jc w:val="center"/>
              <w:rPr>
                <w:color w:val="000000"/>
                <w:sz w:val="22"/>
              </w:rPr>
            </w:pPr>
            <w:r>
              <w:rPr>
                <w:color w:val="000000"/>
                <w:sz w:val="22"/>
              </w:rPr>
              <w:t>ARCHER</w:t>
            </w:r>
          </w:p>
        </w:tc>
        <w:tc>
          <w:tcPr>
            <w:tcW w:w="1460" w:type="dxa"/>
            <w:tcBorders>
              <w:top w:val="nil"/>
              <w:left w:val="nil"/>
              <w:bottom w:val="single" w:sz="4" w:space="0" w:color="auto"/>
              <w:right w:val="single" w:sz="4" w:space="0" w:color="auto"/>
            </w:tcBorders>
            <w:shd w:val="clear" w:color="auto" w:fill="auto"/>
            <w:noWrap/>
            <w:vAlign w:val="bottom"/>
            <w:hideMark/>
          </w:tcPr>
          <w:p w14:paraId="65315185" w14:textId="77777777" w:rsidR="0022565C" w:rsidRDefault="0022565C" w:rsidP="009D0F2E">
            <w:pPr>
              <w:jc w:val="center"/>
              <w:rPr>
                <w:color w:val="000000"/>
                <w:sz w:val="22"/>
              </w:rPr>
            </w:pPr>
            <w:r>
              <w:rPr>
                <w:color w:val="000000"/>
                <w:sz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3011541A" w14:textId="77777777" w:rsidR="0022565C" w:rsidRDefault="0022565C" w:rsidP="009D0F2E">
            <w:pPr>
              <w:jc w:val="center"/>
              <w:rPr>
                <w:color w:val="000000"/>
                <w:sz w:val="22"/>
              </w:rPr>
            </w:pPr>
            <w:r>
              <w:rPr>
                <w:color w:val="000000"/>
                <w:sz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23D43BCB"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2006A620"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1FE920" w14:textId="77777777" w:rsidR="0022565C" w:rsidRDefault="0022565C" w:rsidP="009D0F2E">
            <w:pPr>
              <w:jc w:val="center"/>
              <w:rPr>
                <w:color w:val="000000"/>
                <w:sz w:val="22"/>
              </w:rPr>
            </w:pPr>
            <w:r>
              <w:rPr>
                <w:color w:val="000000"/>
                <w:sz w:val="22"/>
              </w:rPr>
              <w:t> </w:t>
            </w:r>
          </w:p>
        </w:tc>
        <w:tc>
          <w:tcPr>
            <w:tcW w:w="2100" w:type="dxa"/>
            <w:tcBorders>
              <w:top w:val="nil"/>
              <w:left w:val="nil"/>
              <w:bottom w:val="single" w:sz="4" w:space="0" w:color="auto"/>
              <w:right w:val="single" w:sz="4" w:space="0" w:color="auto"/>
            </w:tcBorders>
            <w:shd w:val="clear" w:color="auto" w:fill="auto"/>
            <w:noWrap/>
            <w:vAlign w:val="bottom"/>
            <w:hideMark/>
          </w:tcPr>
          <w:p w14:paraId="167D7B66" w14:textId="77777777" w:rsidR="0022565C" w:rsidRDefault="0022565C" w:rsidP="009D0F2E">
            <w:pPr>
              <w:jc w:val="center"/>
              <w:rPr>
                <w:color w:val="000000"/>
                <w:sz w:val="22"/>
              </w:rPr>
            </w:pPr>
            <w:r>
              <w:rPr>
                <w:color w:val="000000"/>
                <w:sz w:val="22"/>
              </w:rPr>
              <w:t> </w:t>
            </w:r>
          </w:p>
        </w:tc>
      </w:tr>
      <w:tr w:rsidR="0022565C" w14:paraId="24559BA8" w14:textId="77777777" w:rsidTr="0022565C">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F0DBACD" w14:textId="77777777" w:rsidR="0022565C" w:rsidRDefault="0022565C" w:rsidP="009D0F2E">
            <w:pPr>
              <w:jc w:val="center"/>
              <w:rPr>
                <w:color w:val="000000"/>
                <w:sz w:val="22"/>
              </w:rPr>
            </w:pPr>
            <w:r>
              <w:rPr>
                <w:color w:val="000000"/>
                <w:sz w:val="22"/>
              </w:rPr>
              <w:t>ARCHER</w:t>
            </w:r>
          </w:p>
        </w:tc>
        <w:tc>
          <w:tcPr>
            <w:tcW w:w="1460" w:type="dxa"/>
            <w:tcBorders>
              <w:top w:val="nil"/>
              <w:left w:val="nil"/>
              <w:bottom w:val="single" w:sz="4" w:space="0" w:color="auto"/>
              <w:right w:val="single" w:sz="4" w:space="0" w:color="auto"/>
            </w:tcBorders>
            <w:shd w:val="clear" w:color="auto" w:fill="auto"/>
            <w:noWrap/>
            <w:vAlign w:val="bottom"/>
            <w:hideMark/>
          </w:tcPr>
          <w:p w14:paraId="3CC416FA" w14:textId="77777777" w:rsidR="0022565C" w:rsidRDefault="0022565C" w:rsidP="009D0F2E">
            <w:pPr>
              <w:jc w:val="center"/>
              <w:rPr>
                <w:color w:val="000000"/>
                <w:sz w:val="22"/>
              </w:rPr>
            </w:pPr>
            <w:r>
              <w:rPr>
                <w:color w:val="000000"/>
                <w:sz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49B239C1" w14:textId="77777777" w:rsidR="0022565C" w:rsidRDefault="0022565C" w:rsidP="009D0F2E">
            <w:pPr>
              <w:jc w:val="center"/>
              <w:rPr>
                <w:color w:val="000000"/>
                <w:sz w:val="22"/>
              </w:rPr>
            </w:pPr>
            <w:r>
              <w:rPr>
                <w:color w:val="000000"/>
                <w:sz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555E7F26"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2540AD12"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3D3C6454" w14:textId="77777777" w:rsidR="0022565C" w:rsidRDefault="0022565C" w:rsidP="009D0F2E">
            <w:pPr>
              <w:jc w:val="center"/>
              <w:rPr>
                <w:color w:val="000000"/>
                <w:sz w:val="22"/>
              </w:rPr>
            </w:pPr>
            <w:r>
              <w:rPr>
                <w:color w:val="000000"/>
                <w:sz w:val="22"/>
              </w:rPr>
              <w:t> </w:t>
            </w:r>
          </w:p>
        </w:tc>
        <w:tc>
          <w:tcPr>
            <w:tcW w:w="2100" w:type="dxa"/>
            <w:tcBorders>
              <w:top w:val="nil"/>
              <w:left w:val="nil"/>
              <w:bottom w:val="single" w:sz="4" w:space="0" w:color="auto"/>
              <w:right w:val="single" w:sz="4" w:space="0" w:color="auto"/>
            </w:tcBorders>
            <w:shd w:val="clear" w:color="auto" w:fill="auto"/>
            <w:noWrap/>
            <w:vAlign w:val="bottom"/>
            <w:hideMark/>
          </w:tcPr>
          <w:p w14:paraId="019DF892" w14:textId="77777777" w:rsidR="0022565C" w:rsidRDefault="0022565C" w:rsidP="009D0F2E">
            <w:pPr>
              <w:jc w:val="center"/>
              <w:rPr>
                <w:color w:val="000000"/>
                <w:sz w:val="22"/>
              </w:rPr>
            </w:pPr>
            <w:r>
              <w:rPr>
                <w:color w:val="000000"/>
                <w:sz w:val="22"/>
              </w:rPr>
              <w:t> </w:t>
            </w:r>
          </w:p>
        </w:tc>
      </w:tr>
      <w:tr w:rsidR="0022565C" w14:paraId="363B9EF5" w14:textId="77777777" w:rsidTr="0022565C">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34152BA" w14:textId="77777777" w:rsidR="0022565C" w:rsidRDefault="0022565C" w:rsidP="009D0F2E">
            <w:pPr>
              <w:jc w:val="center"/>
              <w:rPr>
                <w:color w:val="000000"/>
                <w:sz w:val="22"/>
              </w:rPr>
            </w:pPr>
            <w:r>
              <w:rPr>
                <w:color w:val="000000"/>
                <w:sz w:val="22"/>
              </w:rPr>
              <w:t>ARCHER</w:t>
            </w:r>
          </w:p>
        </w:tc>
        <w:tc>
          <w:tcPr>
            <w:tcW w:w="1460" w:type="dxa"/>
            <w:tcBorders>
              <w:top w:val="nil"/>
              <w:left w:val="nil"/>
              <w:bottom w:val="single" w:sz="4" w:space="0" w:color="auto"/>
              <w:right w:val="single" w:sz="4" w:space="0" w:color="auto"/>
            </w:tcBorders>
            <w:shd w:val="clear" w:color="auto" w:fill="auto"/>
            <w:noWrap/>
            <w:vAlign w:val="bottom"/>
            <w:hideMark/>
          </w:tcPr>
          <w:p w14:paraId="7C0F6E9D" w14:textId="77777777" w:rsidR="0022565C" w:rsidRDefault="0022565C" w:rsidP="009D0F2E">
            <w:pPr>
              <w:jc w:val="center"/>
              <w:rPr>
                <w:color w:val="000000"/>
                <w:sz w:val="22"/>
              </w:rPr>
            </w:pPr>
            <w:r>
              <w:rPr>
                <w:color w:val="000000"/>
                <w:sz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71378B4" w14:textId="77777777" w:rsidR="0022565C" w:rsidRDefault="0022565C" w:rsidP="009D0F2E">
            <w:pPr>
              <w:jc w:val="center"/>
              <w:rPr>
                <w:color w:val="000000"/>
                <w:sz w:val="22"/>
              </w:rPr>
            </w:pPr>
            <w:r>
              <w:rPr>
                <w:color w:val="000000"/>
                <w:sz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410A8DB2"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4CEACCB1" w14:textId="77777777" w:rsidR="0022565C" w:rsidRDefault="0022565C" w:rsidP="009D0F2E">
            <w:pPr>
              <w:jc w:val="center"/>
              <w:rPr>
                <w:color w:val="000000"/>
                <w:sz w:val="22"/>
              </w:rPr>
            </w:pPr>
            <w:r>
              <w:rPr>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BB72C6" w14:textId="77777777" w:rsidR="0022565C" w:rsidRDefault="0022565C" w:rsidP="009D0F2E">
            <w:pPr>
              <w:jc w:val="center"/>
              <w:rPr>
                <w:color w:val="000000"/>
                <w:sz w:val="22"/>
              </w:rPr>
            </w:pPr>
            <w:r>
              <w:rPr>
                <w:color w:val="000000"/>
                <w:sz w:val="22"/>
              </w:rPr>
              <w:t> </w:t>
            </w:r>
          </w:p>
        </w:tc>
        <w:tc>
          <w:tcPr>
            <w:tcW w:w="2100" w:type="dxa"/>
            <w:tcBorders>
              <w:top w:val="nil"/>
              <w:left w:val="nil"/>
              <w:bottom w:val="single" w:sz="4" w:space="0" w:color="auto"/>
              <w:right w:val="single" w:sz="4" w:space="0" w:color="auto"/>
            </w:tcBorders>
            <w:shd w:val="clear" w:color="auto" w:fill="auto"/>
            <w:noWrap/>
            <w:vAlign w:val="bottom"/>
            <w:hideMark/>
          </w:tcPr>
          <w:p w14:paraId="6429E4CE" w14:textId="77777777" w:rsidR="0022565C" w:rsidRDefault="0022565C" w:rsidP="009D0F2E">
            <w:pPr>
              <w:jc w:val="center"/>
              <w:rPr>
                <w:color w:val="000000"/>
                <w:sz w:val="22"/>
              </w:rPr>
            </w:pPr>
            <w:r>
              <w:rPr>
                <w:color w:val="000000"/>
                <w:sz w:val="22"/>
              </w:rPr>
              <w:t> </w:t>
            </w:r>
          </w:p>
        </w:tc>
      </w:tr>
    </w:tbl>
    <w:p w14:paraId="284DFAF7" w14:textId="77777777" w:rsidR="007066D8" w:rsidRPr="00FD408A" w:rsidRDefault="007066D8" w:rsidP="007066D8">
      <w:pPr>
        <w:autoSpaceDE w:val="0"/>
        <w:spacing w:before="6" w:line="240" w:lineRule="exact"/>
        <w:rPr>
          <w:rFonts w:ascii="Arial" w:hAnsi="Arial" w:cs="Arial"/>
          <w:color w:val="000000"/>
        </w:rPr>
      </w:pPr>
    </w:p>
    <w:p w14:paraId="36E37CFF" w14:textId="77777777" w:rsidR="007066D8" w:rsidRPr="00A0455A" w:rsidRDefault="007066D8" w:rsidP="00453E77">
      <w:pPr>
        <w:jc w:val="left"/>
        <w:rPr>
          <w:rFonts w:eastAsia="Batang" w:cs="Verdana"/>
          <w:color w:val="000000"/>
          <w:kern w:val="0"/>
          <w:sz w:val="22"/>
          <w:lang w:val="en-GB"/>
        </w:rPr>
      </w:pPr>
    </w:p>
    <w:sectPr w:rsidR="007066D8" w:rsidRPr="00A0455A" w:rsidSect="00A0455A">
      <w:headerReference w:type="even" r:id="rId20"/>
      <w:headerReference w:type="default" r:id="rId21"/>
      <w:footerReference w:type="even" r:id="rId22"/>
      <w:footerReference w:type="default" r:id="rId23"/>
      <w:headerReference w:type="first" r:id="rId24"/>
      <w:footerReference w:type="first" r:id="rId25"/>
      <w:pgSz w:w="11906" w:h="16838" w:code="9"/>
      <w:pgMar w:top="720" w:right="1416" w:bottom="284" w:left="1418" w:header="425" w:footer="44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2B508" w14:textId="77777777" w:rsidR="001432F4" w:rsidRDefault="001432F4">
      <w:r>
        <w:separator/>
      </w:r>
    </w:p>
  </w:endnote>
  <w:endnote w:type="continuationSeparator" w:id="0">
    <w:p w14:paraId="7D29F561" w14:textId="77777777" w:rsidR="001432F4" w:rsidRDefault="001432F4">
      <w:r>
        <w:continuationSeparator/>
      </w:r>
    </w:p>
  </w:endnote>
  <w:endnote w:type="continuationNotice" w:id="1">
    <w:p w14:paraId="1524645A" w14:textId="77777777" w:rsidR="001432F4" w:rsidRDefault="001432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8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TmsCyrNew">
    <w:altName w:val="Times New Roman"/>
    <w:panose1 w:val="020B0604020202020204"/>
    <w:charset w:val="00"/>
    <w:family w:val="roman"/>
    <w:pitch w:val="variable"/>
    <w:sig w:usb0="00000287" w:usb1="00000000" w:usb2="00000000" w:usb3="00000000" w:csb0="0000001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28009F" w:csb1="00000000"/>
  </w:font>
  <w:font w:name="MS PGothic">
    <w:panose1 w:val="020B0600070205080204"/>
    <w:charset w:val="80"/>
    <w:family w:val="swiss"/>
    <w:pitch w:val="variable"/>
    <w:sig w:usb0="E00002FF" w:usb1="6AC7FDFB" w:usb2="08000012" w:usb3="00000000" w:csb0="0002009F" w:csb1="00000000"/>
  </w:font>
  <w:font w:name="Source Sans Pro">
    <w:altName w:val="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36BF" w14:textId="77777777" w:rsidR="007066D8" w:rsidRDefault="007066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3862" w14:textId="77777777" w:rsidR="00D33766" w:rsidRDefault="00D33766" w:rsidP="00EF18E0">
    <w:pPr>
      <w:pStyle w:val="Pidipagina"/>
      <w:tabs>
        <w:tab w:val="clear" w:pos="4536"/>
      </w:tabs>
    </w:pPr>
  </w:p>
  <w:p w14:paraId="07CBB4DD" w14:textId="77777777" w:rsidR="00E83D64" w:rsidRDefault="00E83D64" w:rsidP="00EF18E0">
    <w:pPr>
      <w:pStyle w:val="Pidipagina"/>
      <w:tabs>
        <w:tab w:val="clear" w:pos="4536"/>
      </w:tabs>
    </w:pPr>
    <w:r>
      <w:rPr>
        <w:noProof/>
        <w:lang w:val="bg-BG" w:eastAsia="bg-BG"/>
      </w:rPr>
      <w:drawing>
        <wp:anchor distT="0" distB="0" distL="114300" distR="114300" simplePos="0" relativeHeight="251658243" behindDoc="0" locked="0" layoutInCell="1" allowOverlap="1" wp14:anchorId="7CD215C3" wp14:editId="2299C6F0">
          <wp:simplePos x="0" y="0"/>
          <wp:positionH relativeFrom="column">
            <wp:posOffset>914400</wp:posOffset>
          </wp:positionH>
          <wp:positionV relativeFrom="paragraph">
            <wp:posOffset>10142220</wp:posOffset>
          </wp:positionV>
          <wp:extent cx="5731510" cy="262255"/>
          <wp:effectExtent l="0" t="0" r="2540" b="4445"/>
          <wp:wrapNone/>
          <wp:docPr id="119"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Pr>
        <w:noProof/>
        <w:lang w:val="bg-BG" w:eastAsia="bg-BG"/>
      </w:rPr>
      <w:drawing>
        <wp:anchor distT="0" distB="0" distL="114300" distR="114300" simplePos="0" relativeHeight="251658244" behindDoc="0" locked="0" layoutInCell="1" allowOverlap="1" wp14:anchorId="0071AAA6" wp14:editId="23AC6465">
          <wp:simplePos x="0" y="0"/>
          <wp:positionH relativeFrom="column">
            <wp:posOffset>914400</wp:posOffset>
          </wp:positionH>
          <wp:positionV relativeFrom="paragraph">
            <wp:posOffset>10142220</wp:posOffset>
          </wp:positionV>
          <wp:extent cx="5731510" cy="262255"/>
          <wp:effectExtent l="0" t="0" r="2540" b="4445"/>
          <wp:wrapNone/>
          <wp:docPr id="12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B44A" w14:textId="77777777" w:rsidR="007066D8" w:rsidRDefault="007066D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ACEFC" w14:textId="77777777" w:rsidR="001432F4" w:rsidRDefault="001432F4">
      <w:r>
        <w:separator/>
      </w:r>
    </w:p>
  </w:footnote>
  <w:footnote w:type="continuationSeparator" w:id="0">
    <w:p w14:paraId="3F95827C" w14:textId="77777777" w:rsidR="001432F4" w:rsidRDefault="001432F4">
      <w:r>
        <w:continuationSeparator/>
      </w:r>
    </w:p>
  </w:footnote>
  <w:footnote w:type="continuationNotice" w:id="1">
    <w:p w14:paraId="680663C5" w14:textId="77777777" w:rsidR="001432F4" w:rsidRDefault="001432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4DB1" w14:textId="77777777" w:rsidR="007066D8" w:rsidRDefault="007066D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F22A" w14:textId="774C74CF" w:rsidR="00E83D64" w:rsidRPr="0014658F" w:rsidRDefault="00162EE0" w:rsidP="0014658F">
    <w:pPr>
      <w:pStyle w:val="FITAnormal"/>
      <w:tabs>
        <w:tab w:val="left" w:pos="3544"/>
        <w:tab w:val="center" w:pos="4153"/>
        <w:tab w:val="right" w:pos="8306"/>
      </w:tabs>
      <w:spacing w:line="276" w:lineRule="auto"/>
      <w:ind w:left="990" w:firstLine="720"/>
      <w:rPr>
        <w:rStyle w:val="FITA2"/>
        <w:color w:val="365F91" w:themeColor="accent1" w:themeShade="BF"/>
        <w:sz w:val="32"/>
        <w:szCs w:val="32"/>
      </w:rPr>
    </w:pPr>
    <w:bookmarkStart w:id="0" w:name="_Hlk88861632"/>
    <w:r w:rsidRPr="0014658F">
      <w:rPr>
        <w:rFonts w:ascii="Verdana" w:hAnsi="Verdana" w:cs="Verdana"/>
        <w:noProof/>
        <w:color w:val="365F91" w:themeColor="accent1" w:themeShade="BF"/>
        <w:sz w:val="32"/>
        <w:szCs w:val="32"/>
        <w:lang w:val="bg-BG" w:eastAsia="bg-BG"/>
      </w:rPr>
      <w:drawing>
        <wp:anchor distT="0" distB="0" distL="114300" distR="114300" simplePos="0" relativeHeight="251675648" behindDoc="1" locked="0" layoutInCell="1" allowOverlap="1" wp14:anchorId="4B2A231B" wp14:editId="52E08DA2">
          <wp:simplePos x="0" y="0"/>
          <wp:positionH relativeFrom="margin">
            <wp:posOffset>4585970</wp:posOffset>
          </wp:positionH>
          <wp:positionV relativeFrom="margin">
            <wp:posOffset>-998855</wp:posOffset>
          </wp:positionV>
          <wp:extent cx="896620" cy="885825"/>
          <wp:effectExtent l="0" t="0" r="0" b="9525"/>
          <wp:wrapTight wrapText="bothSides">
            <wp:wrapPolygon edited="0">
              <wp:start x="9178" y="0"/>
              <wp:lineTo x="0" y="2323"/>
              <wp:lineTo x="0" y="16258"/>
              <wp:lineTo x="5966" y="21368"/>
              <wp:lineTo x="7343" y="21368"/>
              <wp:lineTo x="13309" y="21368"/>
              <wp:lineTo x="15603" y="21368"/>
              <wp:lineTo x="21110" y="16723"/>
              <wp:lineTo x="21110" y="13006"/>
              <wp:lineTo x="16062" y="7432"/>
              <wp:lineTo x="17439" y="1394"/>
              <wp:lineTo x="16980" y="0"/>
              <wp:lineTo x="917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896620" cy="885825"/>
                  </a:xfrm>
                  <a:prstGeom prst="rect">
                    <a:avLst/>
                  </a:prstGeom>
                </pic:spPr>
              </pic:pic>
            </a:graphicData>
          </a:graphic>
          <wp14:sizeRelV relativeFrom="margin">
            <wp14:pctHeight>0</wp14:pctHeight>
          </wp14:sizeRelV>
        </wp:anchor>
      </w:drawing>
    </w:r>
    <w:r w:rsidRPr="0014658F">
      <w:rPr>
        <w:rFonts w:ascii="Verdana" w:hAnsi="Verdana" w:cs="Verdana"/>
        <w:noProof/>
        <w:color w:val="365F91" w:themeColor="accent1" w:themeShade="BF"/>
        <w:sz w:val="32"/>
        <w:szCs w:val="32"/>
        <w:lang w:val="bg-BG" w:eastAsia="bg-BG"/>
      </w:rPr>
      <w:drawing>
        <wp:anchor distT="0" distB="0" distL="114300" distR="114300" simplePos="0" relativeHeight="251649024" behindDoc="1" locked="0" layoutInCell="1" allowOverlap="1" wp14:anchorId="444CA194" wp14:editId="2F244944">
          <wp:simplePos x="0" y="0"/>
          <wp:positionH relativeFrom="margin">
            <wp:posOffset>-305435</wp:posOffset>
          </wp:positionH>
          <wp:positionV relativeFrom="margin">
            <wp:posOffset>-993775</wp:posOffset>
          </wp:positionV>
          <wp:extent cx="828675" cy="950595"/>
          <wp:effectExtent l="0" t="0" r="9525" b="1905"/>
          <wp:wrapTight wrapText="bothSides">
            <wp:wrapPolygon edited="0">
              <wp:start x="0" y="0"/>
              <wp:lineTo x="0" y="21210"/>
              <wp:lineTo x="21352" y="21210"/>
              <wp:lineTo x="21352"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
                  <a:stretch>
                    <a:fillRect/>
                  </a:stretch>
                </pic:blipFill>
                <pic:spPr>
                  <a:xfrm>
                    <a:off x="0" y="0"/>
                    <a:ext cx="828675" cy="950595"/>
                  </a:xfrm>
                  <a:prstGeom prst="rect">
                    <a:avLst/>
                  </a:prstGeom>
                </pic:spPr>
              </pic:pic>
            </a:graphicData>
          </a:graphic>
          <wp14:sizeRelH relativeFrom="margin">
            <wp14:pctWidth>0</wp14:pctWidth>
          </wp14:sizeRelH>
        </wp:anchor>
      </w:drawing>
    </w:r>
    <w:r w:rsidR="0014658F" w:rsidRPr="0014658F">
      <w:rPr>
        <w:rFonts w:ascii="Verdana" w:hAnsi="Verdana" w:cs="Verdana"/>
        <w:noProof/>
        <w:color w:val="365F91" w:themeColor="accent1" w:themeShade="BF"/>
        <w:sz w:val="32"/>
        <w:szCs w:val="32"/>
        <w:lang w:val="bg-BG" w:eastAsia="bg-BG"/>
      </w:rPr>
      <w:drawing>
        <wp:anchor distT="0" distB="0" distL="114300" distR="114300" simplePos="0" relativeHeight="251673600" behindDoc="1" locked="0" layoutInCell="1" allowOverlap="1" wp14:anchorId="370D8229" wp14:editId="182FF01F">
          <wp:simplePos x="0" y="0"/>
          <wp:positionH relativeFrom="margin">
            <wp:posOffset>5556250</wp:posOffset>
          </wp:positionH>
          <wp:positionV relativeFrom="margin">
            <wp:posOffset>-1073785</wp:posOffset>
          </wp:positionV>
          <wp:extent cx="896620" cy="1028700"/>
          <wp:effectExtent l="0" t="0" r="0" b="0"/>
          <wp:wrapTight wrapText="bothSides">
            <wp:wrapPolygon edited="0">
              <wp:start x="9637" y="0"/>
              <wp:lineTo x="2754" y="1200"/>
              <wp:lineTo x="1377" y="2400"/>
              <wp:lineTo x="1377" y="20000"/>
              <wp:lineTo x="5048" y="21200"/>
              <wp:lineTo x="8261" y="21200"/>
              <wp:lineTo x="16521" y="20000"/>
              <wp:lineTo x="20652" y="16400"/>
              <wp:lineTo x="20652" y="2000"/>
              <wp:lineTo x="19275" y="800"/>
              <wp:lineTo x="11473" y="0"/>
              <wp:lineTo x="9637"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
                  <a:stretch>
                    <a:fillRect/>
                  </a:stretch>
                </pic:blipFill>
                <pic:spPr>
                  <a:xfrm>
                    <a:off x="0" y="0"/>
                    <a:ext cx="896620" cy="1028700"/>
                  </a:xfrm>
                  <a:prstGeom prst="rect">
                    <a:avLst/>
                  </a:prstGeom>
                </pic:spPr>
              </pic:pic>
            </a:graphicData>
          </a:graphic>
        </wp:anchor>
      </w:drawing>
    </w:r>
    <w:bookmarkStart w:id="1" w:name="_Hlk88861723"/>
    <w:r w:rsidR="00FA70F3" w:rsidRPr="0014658F">
      <w:rPr>
        <w:rStyle w:val="FITA2"/>
        <w:color w:val="365F91" w:themeColor="accent1" w:themeShade="BF"/>
        <w:sz w:val="32"/>
        <w:szCs w:val="32"/>
      </w:rPr>
      <w:t xml:space="preserve">European </w:t>
    </w:r>
    <w:r w:rsidR="00555472">
      <w:rPr>
        <w:rStyle w:val="FITA2"/>
        <w:color w:val="365F91" w:themeColor="accent1" w:themeShade="BF"/>
        <w:sz w:val="32"/>
        <w:szCs w:val="32"/>
      </w:rPr>
      <w:t xml:space="preserve">Club Team CUP </w:t>
    </w:r>
    <w:bookmarkEnd w:id="1"/>
  </w:p>
  <w:p w14:paraId="0474E212" w14:textId="1D52E2A3" w:rsidR="00E83D64" w:rsidRPr="0014658F" w:rsidRDefault="005F1C99" w:rsidP="0014658F">
    <w:pPr>
      <w:pStyle w:val="FITAnormal"/>
      <w:tabs>
        <w:tab w:val="left" w:pos="1985"/>
      </w:tabs>
      <w:spacing w:line="276" w:lineRule="auto"/>
      <w:ind w:left="1080" w:firstLine="720"/>
      <w:rPr>
        <w:b/>
        <w:bCs/>
        <w:i/>
        <w:color w:val="365F91" w:themeColor="accent1" w:themeShade="BF"/>
        <w:sz w:val="26"/>
        <w:szCs w:val="26"/>
      </w:rPr>
    </w:pPr>
    <w:r>
      <w:rPr>
        <w:rStyle w:val="FITA2"/>
        <w:b w:val="0"/>
        <w:bCs w:val="0"/>
        <w:color w:val="365F91" w:themeColor="accent1" w:themeShade="BF"/>
        <w:sz w:val="26"/>
        <w:szCs w:val="26"/>
        <w:lang w:val="bg-BG"/>
      </w:rPr>
      <w:t>17</w:t>
    </w:r>
    <w:r w:rsidR="00A82787" w:rsidRPr="0014658F">
      <w:rPr>
        <w:rStyle w:val="FITA2"/>
        <w:b w:val="0"/>
        <w:bCs w:val="0"/>
        <w:color w:val="365F91" w:themeColor="accent1" w:themeShade="BF"/>
        <w:sz w:val="26"/>
        <w:szCs w:val="26"/>
      </w:rPr>
      <w:t>-</w:t>
    </w:r>
    <w:r>
      <w:rPr>
        <w:rStyle w:val="FITA2"/>
        <w:b w:val="0"/>
        <w:bCs w:val="0"/>
        <w:color w:val="365F91" w:themeColor="accent1" w:themeShade="BF"/>
        <w:sz w:val="26"/>
        <w:szCs w:val="26"/>
        <w:lang w:val="bg-BG"/>
      </w:rPr>
      <w:t>1</w:t>
    </w:r>
    <w:r w:rsidR="00FA70F3" w:rsidRPr="0014658F">
      <w:rPr>
        <w:rStyle w:val="FITA2"/>
        <w:b w:val="0"/>
        <w:bCs w:val="0"/>
        <w:color w:val="365F91" w:themeColor="accent1" w:themeShade="BF"/>
        <w:sz w:val="26"/>
        <w:szCs w:val="26"/>
      </w:rPr>
      <w:t>8</w:t>
    </w:r>
    <w:r w:rsidR="009057F7" w:rsidRPr="0014658F">
      <w:rPr>
        <w:rStyle w:val="FITA2"/>
        <w:b w:val="0"/>
        <w:bCs w:val="0"/>
        <w:color w:val="365F91" w:themeColor="accent1" w:themeShade="BF"/>
        <w:sz w:val="26"/>
        <w:szCs w:val="26"/>
      </w:rPr>
      <w:t xml:space="preserve"> </w:t>
    </w:r>
    <w:r>
      <w:rPr>
        <w:rStyle w:val="FITA2"/>
        <w:b w:val="0"/>
        <w:bCs w:val="0"/>
        <w:color w:val="365F91" w:themeColor="accent1" w:themeShade="BF"/>
        <w:sz w:val="26"/>
        <w:szCs w:val="26"/>
      </w:rPr>
      <w:t>September</w:t>
    </w:r>
    <w:r w:rsidR="00FA70F3" w:rsidRPr="0014658F">
      <w:rPr>
        <w:rStyle w:val="FITA2"/>
        <w:b w:val="0"/>
        <w:bCs w:val="0"/>
        <w:color w:val="365F91" w:themeColor="accent1" w:themeShade="BF"/>
        <w:sz w:val="26"/>
        <w:szCs w:val="26"/>
      </w:rPr>
      <w:t xml:space="preserve"> 2022</w:t>
    </w:r>
    <w:r w:rsidR="00E83D64" w:rsidRPr="0014658F">
      <w:rPr>
        <w:rStyle w:val="FITA2"/>
        <w:b w:val="0"/>
        <w:bCs w:val="0"/>
        <w:color w:val="365F91" w:themeColor="accent1" w:themeShade="BF"/>
        <w:sz w:val="26"/>
        <w:szCs w:val="26"/>
      </w:rPr>
      <w:t xml:space="preserve"> </w:t>
    </w:r>
    <w:r w:rsidR="00472BFC" w:rsidRPr="0014658F">
      <w:rPr>
        <w:rStyle w:val="FITA2"/>
        <w:b w:val="0"/>
        <w:bCs w:val="0"/>
        <w:color w:val="365F91" w:themeColor="accent1" w:themeShade="BF"/>
        <w:sz w:val="26"/>
        <w:szCs w:val="26"/>
      </w:rPr>
      <w:t>–</w:t>
    </w:r>
    <w:r w:rsidR="00E83D64" w:rsidRPr="0014658F">
      <w:rPr>
        <w:rStyle w:val="FITA2"/>
        <w:b w:val="0"/>
        <w:bCs w:val="0"/>
        <w:color w:val="365F91" w:themeColor="accent1" w:themeShade="BF"/>
        <w:sz w:val="26"/>
        <w:szCs w:val="26"/>
      </w:rPr>
      <w:t xml:space="preserve"> </w:t>
    </w:r>
    <w:r>
      <w:rPr>
        <w:rStyle w:val="FITA2"/>
        <w:b w:val="0"/>
        <w:bCs w:val="0"/>
        <w:color w:val="365F91" w:themeColor="accent1" w:themeShade="BF"/>
        <w:sz w:val="26"/>
        <w:szCs w:val="26"/>
      </w:rPr>
      <w:t>Ruse</w:t>
    </w:r>
    <w:r w:rsidR="00FA70F3" w:rsidRPr="0014658F">
      <w:rPr>
        <w:rStyle w:val="FITA2"/>
        <w:b w:val="0"/>
        <w:bCs w:val="0"/>
        <w:color w:val="365F91" w:themeColor="accent1" w:themeShade="BF"/>
        <w:sz w:val="26"/>
        <w:szCs w:val="26"/>
      </w:rPr>
      <w:t xml:space="preserve"> </w:t>
    </w:r>
    <w:r w:rsidR="00E83D64" w:rsidRPr="0014658F">
      <w:rPr>
        <w:rStyle w:val="FITA2"/>
        <w:b w:val="0"/>
        <w:bCs w:val="0"/>
        <w:color w:val="365F91" w:themeColor="accent1" w:themeShade="BF"/>
        <w:sz w:val="26"/>
        <w:szCs w:val="26"/>
      </w:rPr>
      <w:t>(</w:t>
    </w:r>
    <w:r w:rsidR="00FA70F3" w:rsidRPr="0014658F">
      <w:rPr>
        <w:rStyle w:val="FITA2"/>
        <w:b w:val="0"/>
        <w:bCs w:val="0"/>
        <w:color w:val="365F91" w:themeColor="accent1" w:themeShade="BF"/>
        <w:sz w:val="26"/>
        <w:szCs w:val="26"/>
      </w:rPr>
      <w:t>BUL</w:t>
    </w:r>
    <w:r w:rsidR="00E83D64" w:rsidRPr="0014658F">
      <w:rPr>
        <w:rStyle w:val="FITA2"/>
        <w:b w:val="0"/>
        <w:bCs w:val="0"/>
        <w:color w:val="365F91" w:themeColor="accent1" w:themeShade="BF"/>
        <w:sz w:val="26"/>
        <w:szCs w:val="26"/>
      </w:rPr>
      <w:t>)</w:t>
    </w:r>
  </w:p>
  <w:p w14:paraId="1311717B" w14:textId="77777777" w:rsidR="00E83D64" w:rsidRPr="00B166C7" w:rsidRDefault="00E83D64" w:rsidP="0049096B">
    <w:pPr>
      <w:pStyle w:val="FITAnormal"/>
      <w:tabs>
        <w:tab w:val="left" w:pos="1985"/>
      </w:tabs>
      <w:jc w:val="left"/>
      <w:rPr>
        <w:i/>
        <w:color w:val="FF0000"/>
        <w:sz w:val="18"/>
      </w:rPr>
    </w:pPr>
  </w:p>
  <w:p w14:paraId="1F3B4437" w14:textId="432FD82B" w:rsidR="00E83D64" w:rsidRPr="0014658F" w:rsidRDefault="0098545F" w:rsidP="0014658F">
    <w:pPr>
      <w:pStyle w:val="FITAnormal"/>
      <w:tabs>
        <w:tab w:val="left" w:pos="1985"/>
      </w:tabs>
      <w:ind w:left="2790"/>
      <w:jc w:val="left"/>
      <w:rPr>
        <w:color w:val="365F91" w:themeColor="accent1" w:themeShade="BF"/>
      </w:rPr>
    </w:pPr>
    <w:r w:rsidRPr="0014658F">
      <w:rPr>
        <w:i/>
        <w:color w:val="365F91" w:themeColor="accent1" w:themeShade="BF"/>
        <w:sz w:val="18"/>
      </w:rPr>
      <w:t>FINAL</w:t>
    </w:r>
    <w:r w:rsidR="00E83D64" w:rsidRPr="0014658F">
      <w:rPr>
        <w:i/>
        <w:color w:val="365F91" w:themeColor="accent1" w:themeShade="BF"/>
        <w:sz w:val="18"/>
      </w:rPr>
      <w:t xml:space="preserve"> Version </w:t>
    </w:r>
    <w:r w:rsidR="0022565C">
      <w:rPr>
        <w:i/>
        <w:color w:val="365F91" w:themeColor="accent1" w:themeShade="BF"/>
        <w:sz w:val="18"/>
      </w:rPr>
      <w:t xml:space="preserve">2.0 </w:t>
    </w:r>
    <w:r w:rsidR="00C460F4" w:rsidRPr="0014658F">
      <w:rPr>
        <w:i/>
        <w:color w:val="365F91" w:themeColor="accent1" w:themeShade="BF"/>
        <w:sz w:val="18"/>
      </w:rPr>
      <w:t xml:space="preserve"> (</w:t>
    </w:r>
    <w:r w:rsidR="00CC25D0">
      <w:rPr>
        <w:i/>
        <w:color w:val="365F91" w:themeColor="accent1" w:themeShade="BF"/>
        <w:sz w:val="18"/>
      </w:rPr>
      <w:t>0</w:t>
    </w:r>
    <w:r w:rsidR="005144E5">
      <w:rPr>
        <w:i/>
        <w:color w:val="365F91" w:themeColor="accent1" w:themeShade="BF"/>
        <w:sz w:val="18"/>
      </w:rPr>
      <w:t>9</w:t>
    </w:r>
    <w:r w:rsidR="00050E06">
      <w:rPr>
        <w:i/>
        <w:color w:val="365F91" w:themeColor="accent1" w:themeShade="BF"/>
        <w:sz w:val="18"/>
      </w:rPr>
      <w:t>.</w:t>
    </w:r>
    <w:r w:rsidR="00CC25D0">
      <w:rPr>
        <w:i/>
        <w:color w:val="365F91" w:themeColor="accent1" w:themeShade="BF"/>
        <w:sz w:val="18"/>
      </w:rPr>
      <w:t>06</w:t>
    </w:r>
    <w:r w:rsidR="00050E06">
      <w:rPr>
        <w:i/>
        <w:color w:val="365F91" w:themeColor="accent1" w:themeShade="BF"/>
        <w:sz w:val="18"/>
      </w:rPr>
      <w:t>.</w:t>
    </w:r>
    <w:r w:rsidR="0014658F" w:rsidRPr="0014658F">
      <w:rPr>
        <w:i/>
        <w:color w:val="365F91" w:themeColor="accent1" w:themeShade="BF"/>
        <w:sz w:val="18"/>
      </w:rPr>
      <w:t>202</w:t>
    </w:r>
    <w:r w:rsidR="00CC25D0">
      <w:rPr>
        <w:i/>
        <w:color w:val="365F91" w:themeColor="accent1" w:themeShade="BF"/>
        <w:sz w:val="18"/>
      </w:rPr>
      <w:t>2</w:t>
    </w:r>
    <w:r w:rsidR="00E83D64" w:rsidRPr="0014658F">
      <w:rPr>
        <w:i/>
        <w:color w:val="365F91" w:themeColor="accent1" w:themeShade="BF"/>
        <w:sz w:val="18"/>
      </w:rPr>
      <w:t>)</w:t>
    </w:r>
    <w:r w:rsidR="00E83D64" w:rsidRPr="0014658F">
      <w:rPr>
        <w:color w:val="365F91" w:themeColor="accent1" w:themeShade="BF"/>
      </w:rPr>
      <w:t xml:space="preserve">    </w:t>
    </w:r>
  </w:p>
  <w:bookmarkEnd w:id="0"/>
  <w:p w14:paraId="3FB4C53A" w14:textId="77777777" w:rsidR="00E850E1" w:rsidRPr="00E850E1" w:rsidRDefault="00E850E1" w:rsidP="00E850E1">
    <w:pPr>
      <w:pStyle w:val="FITAnormal"/>
      <w:tabs>
        <w:tab w:val="left" w:pos="1985"/>
      </w:tabs>
      <w:jc w:val="center"/>
      <w:rPr>
        <w:i/>
        <w:color w:val="FF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7812" w14:textId="77777777" w:rsidR="007066D8" w:rsidRDefault="007066D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4" w15:restartNumberingAfterBreak="0">
    <w:nsid w:val="00000006"/>
    <w:multiLevelType w:val="multilevel"/>
    <w:tmpl w:val="00000006"/>
    <w:name w:val="WW8Num9"/>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5" w15:restartNumberingAfterBreak="0">
    <w:nsid w:val="1471688E"/>
    <w:multiLevelType w:val="hybridMultilevel"/>
    <w:tmpl w:val="55C0FFB8"/>
    <w:lvl w:ilvl="0" w:tplc="F788C5B6">
      <w:start w:val="100"/>
      <w:numFmt w:val="bullet"/>
      <w:lvlText w:val="-"/>
      <w:lvlJc w:val="left"/>
      <w:pPr>
        <w:ind w:left="720" w:hanging="360"/>
      </w:pPr>
      <w:rPr>
        <w:rFonts w:ascii="Calibri" w:eastAsia="SimSu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D67F9A"/>
    <w:multiLevelType w:val="hybridMultilevel"/>
    <w:tmpl w:val="B7EEBD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584B0045"/>
    <w:multiLevelType w:val="hybridMultilevel"/>
    <w:tmpl w:val="10108CC6"/>
    <w:lvl w:ilvl="0" w:tplc="42E81AB0">
      <w:start w:val="3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E785B12"/>
    <w:multiLevelType w:val="hybridMultilevel"/>
    <w:tmpl w:val="795C5D68"/>
    <w:lvl w:ilvl="0" w:tplc="DD80034E">
      <w:start w:val="1"/>
      <w:numFmt w:val="bullet"/>
      <w:lvlText w:val=""/>
      <w:lvlJc w:val="left"/>
      <w:pPr>
        <w:ind w:left="720" w:hanging="360"/>
      </w:pPr>
      <w:rPr>
        <w:rFonts w:ascii="Symbol" w:hAnsi="Symbol" w:hint="default"/>
        <w:color w:val="365F91" w:themeColor="accent1" w:themeShade="BF"/>
        <w:kern w:val="2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7893700A"/>
    <w:multiLevelType w:val="hybridMultilevel"/>
    <w:tmpl w:val="4E94F270"/>
    <w:lvl w:ilvl="0" w:tplc="5E44DC6E">
      <w:start w:val="1"/>
      <w:numFmt w:val="bullet"/>
      <w:lvlText w:val=""/>
      <w:lvlJc w:val="left"/>
      <w:pPr>
        <w:ind w:left="720" w:hanging="360"/>
      </w:pPr>
      <w:rPr>
        <w:rFonts w:ascii="Symbol" w:hAnsi="Symbol" w:hint="default"/>
        <w:color w:val="365F91" w:themeColor="accent1" w:themeShade="BF"/>
        <w:kern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5"/>
  </w:num>
  <w:num w:numId="5">
    <w:abstractNumId w:val="6"/>
  </w:num>
  <w:num w:numId="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e"/>
  <w:drawingGridHorizontalSpacing w:val="105"/>
  <w:drawingGridVerticalSpacing w:val="156"/>
  <w:displayHorizontalDrawingGridEvery w:val="0"/>
  <w:displayVerticalDrawingGridEvery w:val="0"/>
  <w:characterSpacingControl w:val="doNotCompress"/>
  <w:savePreviewPicture/>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782"/>
    <w:rsid w:val="0000358A"/>
    <w:rsid w:val="0000687F"/>
    <w:rsid w:val="00010C28"/>
    <w:rsid w:val="000211E1"/>
    <w:rsid w:val="000214D9"/>
    <w:rsid w:val="0002259A"/>
    <w:rsid w:val="00023126"/>
    <w:rsid w:val="00027071"/>
    <w:rsid w:val="000311AF"/>
    <w:rsid w:val="00032196"/>
    <w:rsid w:val="000345FF"/>
    <w:rsid w:val="00035280"/>
    <w:rsid w:val="00036FF7"/>
    <w:rsid w:val="00050E06"/>
    <w:rsid w:val="0005249F"/>
    <w:rsid w:val="00055967"/>
    <w:rsid w:val="00057C1E"/>
    <w:rsid w:val="000628DF"/>
    <w:rsid w:val="00062A5E"/>
    <w:rsid w:val="00063CF6"/>
    <w:rsid w:val="00064A3A"/>
    <w:rsid w:val="000710B1"/>
    <w:rsid w:val="0007224C"/>
    <w:rsid w:val="000758BE"/>
    <w:rsid w:val="000832B3"/>
    <w:rsid w:val="000954EA"/>
    <w:rsid w:val="00095FB0"/>
    <w:rsid w:val="00097081"/>
    <w:rsid w:val="000A02D6"/>
    <w:rsid w:val="000A1D1C"/>
    <w:rsid w:val="000A44EE"/>
    <w:rsid w:val="000A7333"/>
    <w:rsid w:val="000A7806"/>
    <w:rsid w:val="000B242F"/>
    <w:rsid w:val="000B79BF"/>
    <w:rsid w:val="000C2C2E"/>
    <w:rsid w:val="000C398C"/>
    <w:rsid w:val="000C50B3"/>
    <w:rsid w:val="000D13B8"/>
    <w:rsid w:val="000E0D44"/>
    <w:rsid w:val="000E15AF"/>
    <w:rsid w:val="000E1FB7"/>
    <w:rsid w:val="000E285E"/>
    <w:rsid w:val="000E4A26"/>
    <w:rsid w:val="000F1AE7"/>
    <w:rsid w:val="000F26F3"/>
    <w:rsid w:val="0010477B"/>
    <w:rsid w:val="00105654"/>
    <w:rsid w:val="00105D8F"/>
    <w:rsid w:val="001170B1"/>
    <w:rsid w:val="00122366"/>
    <w:rsid w:val="00124295"/>
    <w:rsid w:val="00133BDF"/>
    <w:rsid w:val="001432F4"/>
    <w:rsid w:val="001433AC"/>
    <w:rsid w:val="0014658F"/>
    <w:rsid w:val="00147FEB"/>
    <w:rsid w:val="00152EBE"/>
    <w:rsid w:val="00160B8C"/>
    <w:rsid w:val="00162EE0"/>
    <w:rsid w:val="00166486"/>
    <w:rsid w:val="0016674D"/>
    <w:rsid w:val="00172098"/>
    <w:rsid w:val="00180617"/>
    <w:rsid w:val="0018163C"/>
    <w:rsid w:val="00181C2F"/>
    <w:rsid w:val="0018552F"/>
    <w:rsid w:val="00190396"/>
    <w:rsid w:val="00190EBA"/>
    <w:rsid w:val="001A055B"/>
    <w:rsid w:val="001A2434"/>
    <w:rsid w:val="001A2740"/>
    <w:rsid w:val="001A63F4"/>
    <w:rsid w:val="001B00C4"/>
    <w:rsid w:val="001B139B"/>
    <w:rsid w:val="001B18CF"/>
    <w:rsid w:val="001B7393"/>
    <w:rsid w:val="001C2E4E"/>
    <w:rsid w:val="001C4F2E"/>
    <w:rsid w:val="001C553A"/>
    <w:rsid w:val="001D0172"/>
    <w:rsid w:val="001D043D"/>
    <w:rsid w:val="001D1140"/>
    <w:rsid w:val="001D6137"/>
    <w:rsid w:val="001E33E1"/>
    <w:rsid w:val="001E3FB2"/>
    <w:rsid w:val="001F5D65"/>
    <w:rsid w:val="001F669C"/>
    <w:rsid w:val="001F7B9D"/>
    <w:rsid w:val="00203AE8"/>
    <w:rsid w:val="0021028F"/>
    <w:rsid w:val="00214B83"/>
    <w:rsid w:val="002152CA"/>
    <w:rsid w:val="0022565C"/>
    <w:rsid w:val="00236556"/>
    <w:rsid w:val="00236782"/>
    <w:rsid w:val="0024333B"/>
    <w:rsid w:val="00244D5B"/>
    <w:rsid w:val="00245E54"/>
    <w:rsid w:val="002522B8"/>
    <w:rsid w:val="00252B2D"/>
    <w:rsid w:val="00257E8F"/>
    <w:rsid w:val="00257F0B"/>
    <w:rsid w:val="002630ED"/>
    <w:rsid w:val="00263E4A"/>
    <w:rsid w:val="00264E45"/>
    <w:rsid w:val="00270474"/>
    <w:rsid w:val="00271371"/>
    <w:rsid w:val="002718FD"/>
    <w:rsid w:val="0027216A"/>
    <w:rsid w:val="00273983"/>
    <w:rsid w:val="002748CC"/>
    <w:rsid w:val="00276B7D"/>
    <w:rsid w:val="00283221"/>
    <w:rsid w:val="002834CE"/>
    <w:rsid w:val="00285956"/>
    <w:rsid w:val="00287A99"/>
    <w:rsid w:val="00293661"/>
    <w:rsid w:val="002A177C"/>
    <w:rsid w:val="002A209D"/>
    <w:rsid w:val="002A6EAE"/>
    <w:rsid w:val="002B4C18"/>
    <w:rsid w:val="002C1E20"/>
    <w:rsid w:val="002D3074"/>
    <w:rsid w:val="002D3538"/>
    <w:rsid w:val="002D4597"/>
    <w:rsid w:val="002D4B6D"/>
    <w:rsid w:val="002D797A"/>
    <w:rsid w:val="002F339B"/>
    <w:rsid w:val="002F3C8A"/>
    <w:rsid w:val="0030252E"/>
    <w:rsid w:val="00305CCF"/>
    <w:rsid w:val="00307127"/>
    <w:rsid w:val="00313E9C"/>
    <w:rsid w:val="003140F1"/>
    <w:rsid w:val="003141DE"/>
    <w:rsid w:val="0031733A"/>
    <w:rsid w:val="00320F69"/>
    <w:rsid w:val="00323581"/>
    <w:rsid w:val="003260E1"/>
    <w:rsid w:val="003263BD"/>
    <w:rsid w:val="00326D7F"/>
    <w:rsid w:val="00327EBB"/>
    <w:rsid w:val="0033310C"/>
    <w:rsid w:val="0033411D"/>
    <w:rsid w:val="00337C9C"/>
    <w:rsid w:val="003406EA"/>
    <w:rsid w:val="00346DA7"/>
    <w:rsid w:val="00356992"/>
    <w:rsid w:val="00356A9E"/>
    <w:rsid w:val="00362C29"/>
    <w:rsid w:val="00362F79"/>
    <w:rsid w:val="003635E4"/>
    <w:rsid w:val="003638BF"/>
    <w:rsid w:val="0036576B"/>
    <w:rsid w:val="00366416"/>
    <w:rsid w:val="00366DF3"/>
    <w:rsid w:val="00367CB1"/>
    <w:rsid w:val="00367EB8"/>
    <w:rsid w:val="00374FBC"/>
    <w:rsid w:val="003751D5"/>
    <w:rsid w:val="00385577"/>
    <w:rsid w:val="003855CA"/>
    <w:rsid w:val="003857C4"/>
    <w:rsid w:val="0039102A"/>
    <w:rsid w:val="00392394"/>
    <w:rsid w:val="003934AF"/>
    <w:rsid w:val="003B238F"/>
    <w:rsid w:val="003C3072"/>
    <w:rsid w:val="003C43A5"/>
    <w:rsid w:val="003C5567"/>
    <w:rsid w:val="003C73BE"/>
    <w:rsid w:val="003C7FC5"/>
    <w:rsid w:val="003D0461"/>
    <w:rsid w:val="003D308A"/>
    <w:rsid w:val="003D63EE"/>
    <w:rsid w:val="003F33E8"/>
    <w:rsid w:val="003F499A"/>
    <w:rsid w:val="003F4EED"/>
    <w:rsid w:val="00417E63"/>
    <w:rsid w:val="0042136A"/>
    <w:rsid w:val="004234CF"/>
    <w:rsid w:val="00426156"/>
    <w:rsid w:val="00436416"/>
    <w:rsid w:val="00440B49"/>
    <w:rsid w:val="00440BA8"/>
    <w:rsid w:val="00453E77"/>
    <w:rsid w:val="004546AC"/>
    <w:rsid w:val="0045756C"/>
    <w:rsid w:val="0046119B"/>
    <w:rsid w:val="00467FF9"/>
    <w:rsid w:val="004711EC"/>
    <w:rsid w:val="00472380"/>
    <w:rsid w:val="00472686"/>
    <w:rsid w:val="00472BFC"/>
    <w:rsid w:val="004730D2"/>
    <w:rsid w:val="0047398F"/>
    <w:rsid w:val="00474FAE"/>
    <w:rsid w:val="004751EB"/>
    <w:rsid w:val="0048101D"/>
    <w:rsid w:val="00486084"/>
    <w:rsid w:val="00490221"/>
    <w:rsid w:val="0049096B"/>
    <w:rsid w:val="00491EC5"/>
    <w:rsid w:val="004947FB"/>
    <w:rsid w:val="00494CF7"/>
    <w:rsid w:val="00497154"/>
    <w:rsid w:val="004A184E"/>
    <w:rsid w:val="004A5B25"/>
    <w:rsid w:val="004A6AD8"/>
    <w:rsid w:val="004A6DD0"/>
    <w:rsid w:val="004B72B5"/>
    <w:rsid w:val="004C65C4"/>
    <w:rsid w:val="004D1B71"/>
    <w:rsid w:val="004D2DCA"/>
    <w:rsid w:val="004D3FFA"/>
    <w:rsid w:val="004D7D52"/>
    <w:rsid w:val="004E1B87"/>
    <w:rsid w:val="004E3D5E"/>
    <w:rsid w:val="004E5EBC"/>
    <w:rsid w:val="004E71CB"/>
    <w:rsid w:val="004F038F"/>
    <w:rsid w:val="004F0439"/>
    <w:rsid w:val="004F125A"/>
    <w:rsid w:val="004F4ED0"/>
    <w:rsid w:val="004F5A2C"/>
    <w:rsid w:val="004F6385"/>
    <w:rsid w:val="004F6862"/>
    <w:rsid w:val="004F7C56"/>
    <w:rsid w:val="00501CD1"/>
    <w:rsid w:val="0050610F"/>
    <w:rsid w:val="00510F72"/>
    <w:rsid w:val="005116F9"/>
    <w:rsid w:val="005144E5"/>
    <w:rsid w:val="00514CFE"/>
    <w:rsid w:val="005169CC"/>
    <w:rsid w:val="00516EDA"/>
    <w:rsid w:val="005175D0"/>
    <w:rsid w:val="00534460"/>
    <w:rsid w:val="00534994"/>
    <w:rsid w:val="00547404"/>
    <w:rsid w:val="00550E18"/>
    <w:rsid w:val="00551437"/>
    <w:rsid w:val="0055167D"/>
    <w:rsid w:val="00555472"/>
    <w:rsid w:val="005556D4"/>
    <w:rsid w:val="00562BE7"/>
    <w:rsid w:val="005653F0"/>
    <w:rsid w:val="005677A2"/>
    <w:rsid w:val="00570D18"/>
    <w:rsid w:val="00570EE1"/>
    <w:rsid w:val="005723D4"/>
    <w:rsid w:val="00573DC5"/>
    <w:rsid w:val="00575EFC"/>
    <w:rsid w:val="00581A8A"/>
    <w:rsid w:val="00584D02"/>
    <w:rsid w:val="00587044"/>
    <w:rsid w:val="00590B76"/>
    <w:rsid w:val="005A0ECF"/>
    <w:rsid w:val="005A3182"/>
    <w:rsid w:val="005A56CD"/>
    <w:rsid w:val="005C2053"/>
    <w:rsid w:val="005C2D4B"/>
    <w:rsid w:val="005C6C06"/>
    <w:rsid w:val="005D0445"/>
    <w:rsid w:val="005D3321"/>
    <w:rsid w:val="005D49BA"/>
    <w:rsid w:val="005E1EE0"/>
    <w:rsid w:val="005E281C"/>
    <w:rsid w:val="005E3460"/>
    <w:rsid w:val="005E3D78"/>
    <w:rsid w:val="005F1C99"/>
    <w:rsid w:val="005F30FB"/>
    <w:rsid w:val="005F376C"/>
    <w:rsid w:val="005F4104"/>
    <w:rsid w:val="006069A0"/>
    <w:rsid w:val="00610122"/>
    <w:rsid w:val="00610B86"/>
    <w:rsid w:val="00616B43"/>
    <w:rsid w:val="0062013C"/>
    <w:rsid w:val="006213D4"/>
    <w:rsid w:val="00623680"/>
    <w:rsid w:val="006279B5"/>
    <w:rsid w:val="00631FE7"/>
    <w:rsid w:val="00635512"/>
    <w:rsid w:val="00636B66"/>
    <w:rsid w:val="006475CC"/>
    <w:rsid w:val="00651A66"/>
    <w:rsid w:val="00657B16"/>
    <w:rsid w:val="00666B5B"/>
    <w:rsid w:val="0067488B"/>
    <w:rsid w:val="0068013B"/>
    <w:rsid w:val="00680E96"/>
    <w:rsid w:val="006838A9"/>
    <w:rsid w:val="0068418A"/>
    <w:rsid w:val="00687D27"/>
    <w:rsid w:val="0069497D"/>
    <w:rsid w:val="006A004B"/>
    <w:rsid w:val="006A0C8C"/>
    <w:rsid w:val="006A0F3F"/>
    <w:rsid w:val="006A16CD"/>
    <w:rsid w:val="006B756F"/>
    <w:rsid w:val="006C2C6D"/>
    <w:rsid w:val="006C3217"/>
    <w:rsid w:val="006C6627"/>
    <w:rsid w:val="006C67D7"/>
    <w:rsid w:val="006D1963"/>
    <w:rsid w:val="006D46A8"/>
    <w:rsid w:val="006D4DD7"/>
    <w:rsid w:val="006E05CC"/>
    <w:rsid w:val="006E1AA6"/>
    <w:rsid w:val="006E5781"/>
    <w:rsid w:val="006E57FF"/>
    <w:rsid w:val="006E59D2"/>
    <w:rsid w:val="006E648A"/>
    <w:rsid w:val="006F22B6"/>
    <w:rsid w:val="006F3D40"/>
    <w:rsid w:val="006F73D6"/>
    <w:rsid w:val="00704F3C"/>
    <w:rsid w:val="00705E3F"/>
    <w:rsid w:val="007066D8"/>
    <w:rsid w:val="007075E9"/>
    <w:rsid w:val="00711228"/>
    <w:rsid w:val="00713762"/>
    <w:rsid w:val="00715DF4"/>
    <w:rsid w:val="0071615C"/>
    <w:rsid w:val="00721922"/>
    <w:rsid w:val="00721FC1"/>
    <w:rsid w:val="00723AF3"/>
    <w:rsid w:val="00732DB3"/>
    <w:rsid w:val="007331D1"/>
    <w:rsid w:val="0073350E"/>
    <w:rsid w:val="00734ACA"/>
    <w:rsid w:val="007374CF"/>
    <w:rsid w:val="007379D8"/>
    <w:rsid w:val="00745DCF"/>
    <w:rsid w:val="0074623F"/>
    <w:rsid w:val="00756D75"/>
    <w:rsid w:val="00757999"/>
    <w:rsid w:val="00757A17"/>
    <w:rsid w:val="00763019"/>
    <w:rsid w:val="007637F7"/>
    <w:rsid w:val="00764BD7"/>
    <w:rsid w:val="00764E5F"/>
    <w:rsid w:val="00771EFB"/>
    <w:rsid w:val="00776D2F"/>
    <w:rsid w:val="007800D7"/>
    <w:rsid w:val="007837A4"/>
    <w:rsid w:val="00790DA8"/>
    <w:rsid w:val="00790DD1"/>
    <w:rsid w:val="00792D04"/>
    <w:rsid w:val="007930AC"/>
    <w:rsid w:val="007971FE"/>
    <w:rsid w:val="007A19DF"/>
    <w:rsid w:val="007A391E"/>
    <w:rsid w:val="007A6AA2"/>
    <w:rsid w:val="007B18DF"/>
    <w:rsid w:val="007B2E97"/>
    <w:rsid w:val="007B4CAF"/>
    <w:rsid w:val="007B671B"/>
    <w:rsid w:val="007D4090"/>
    <w:rsid w:val="007E2FC5"/>
    <w:rsid w:val="007E7A3D"/>
    <w:rsid w:val="007F2563"/>
    <w:rsid w:val="007F31C0"/>
    <w:rsid w:val="007F4E90"/>
    <w:rsid w:val="00801F98"/>
    <w:rsid w:val="008027C7"/>
    <w:rsid w:val="00803DCE"/>
    <w:rsid w:val="00811596"/>
    <w:rsid w:val="0081250D"/>
    <w:rsid w:val="0081367E"/>
    <w:rsid w:val="008141E3"/>
    <w:rsid w:val="008224E7"/>
    <w:rsid w:val="0082657B"/>
    <w:rsid w:val="00826FD8"/>
    <w:rsid w:val="008304F0"/>
    <w:rsid w:val="00831C2D"/>
    <w:rsid w:val="008330C6"/>
    <w:rsid w:val="00850171"/>
    <w:rsid w:val="008520F6"/>
    <w:rsid w:val="008540E6"/>
    <w:rsid w:val="00855852"/>
    <w:rsid w:val="00856B7C"/>
    <w:rsid w:val="008612C7"/>
    <w:rsid w:val="00865AC6"/>
    <w:rsid w:val="008679DC"/>
    <w:rsid w:val="00872B08"/>
    <w:rsid w:val="0087685A"/>
    <w:rsid w:val="00882F2C"/>
    <w:rsid w:val="008864E4"/>
    <w:rsid w:val="0088784B"/>
    <w:rsid w:val="00890E57"/>
    <w:rsid w:val="00896F41"/>
    <w:rsid w:val="008A08FF"/>
    <w:rsid w:val="008B232A"/>
    <w:rsid w:val="008B2FB1"/>
    <w:rsid w:val="008B44F1"/>
    <w:rsid w:val="008B6C0F"/>
    <w:rsid w:val="008C0103"/>
    <w:rsid w:val="008C04D8"/>
    <w:rsid w:val="008C3606"/>
    <w:rsid w:val="008C6B32"/>
    <w:rsid w:val="008D2260"/>
    <w:rsid w:val="008D4F97"/>
    <w:rsid w:val="008D5D1B"/>
    <w:rsid w:val="008D6A31"/>
    <w:rsid w:val="008E218C"/>
    <w:rsid w:val="008E49F9"/>
    <w:rsid w:val="008E6926"/>
    <w:rsid w:val="008F2E4C"/>
    <w:rsid w:val="0090507C"/>
    <w:rsid w:val="0090523F"/>
    <w:rsid w:val="009057F7"/>
    <w:rsid w:val="0090777E"/>
    <w:rsid w:val="00921D5C"/>
    <w:rsid w:val="009261AA"/>
    <w:rsid w:val="00935CDD"/>
    <w:rsid w:val="0093614C"/>
    <w:rsid w:val="00936B2F"/>
    <w:rsid w:val="00946CD6"/>
    <w:rsid w:val="0095722D"/>
    <w:rsid w:val="009576F2"/>
    <w:rsid w:val="0096287A"/>
    <w:rsid w:val="009729ED"/>
    <w:rsid w:val="0097381E"/>
    <w:rsid w:val="00973C90"/>
    <w:rsid w:val="0097552A"/>
    <w:rsid w:val="0098545F"/>
    <w:rsid w:val="009870B9"/>
    <w:rsid w:val="009905C7"/>
    <w:rsid w:val="00991308"/>
    <w:rsid w:val="00991AB4"/>
    <w:rsid w:val="00992620"/>
    <w:rsid w:val="009A2A73"/>
    <w:rsid w:val="009A4F71"/>
    <w:rsid w:val="009A7D88"/>
    <w:rsid w:val="009B5B74"/>
    <w:rsid w:val="009C16E5"/>
    <w:rsid w:val="009C199E"/>
    <w:rsid w:val="009C2671"/>
    <w:rsid w:val="009C51E9"/>
    <w:rsid w:val="009D1F63"/>
    <w:rsid w:val="009D55A1"/>
    <w:rsid w:val="009E14C4"/>
    <w:rsid w:val="009E261D"/>
    <w:rsid w:val="009E3552"/>
    <w:rsid w:val="009E4AA5"/>
    <w:rsid w:val="009E5DE3"/>
    <w:rsid w:val="009E6903"/>
    <w:rsid w:val="009E7DE1"/>
    <w:rsid w:val="009F472E"/>
    <w:rsid w:val="009F5397"/>
    <w:rsid w:val="00A00EF3"/>
    <w:rsid w:val="00A03B8E"/>
    <w:rsid w:val="00A0454F"/>
    <w:rsid w:val="00A0455A"/>
    <w:rsid w:val="00A10182"/>
    <w:rsid w:val="00A11455"/>
    <w:rsid w:val="00A11636"/>
    <w:rsid w:val="00A12998"/>
    <w:rsid w:val="00A13FBB"/>
    <w:rsid w:val="00A141D9"/>
    <w:rsid w:val="00A20D59"/>
    <w:rsid w:val="00A21BCA"/>
    <w:rsid w:val="00A22889"/>
    <w:rsid w:val="00A2582E"/>
    <w:rsid w:val="00A25884"/>
    <w:rsid w:val="00A26EB7"/>
    <w:rsid w:val="00A270D3"/>
    <w:rsid w:val="00A33297"/>
    <w:rsid w:val="00A369DF"/>
    <w:rsid w:val="00A4612A"/>
    <w:rsid w:val="00A52396"/>
    <w:rsid w:val="00A55DA1"/>
    <w:rsid w:val="00A573E2"/>
    <w:rsid w:val="00A60CF9"/>
    <w:rsid w:val="00A62888"/>
    <w:rsid w:val="00A64E51"/>
    <w:rsid w:val="00A70DB5"/>
    <w:rsid w:val="00A743DE"/>
    <w:rsid w:val="00A7501F"/>
    <w:rsid w:val="00A76933"/>
    <w:rsid w:val="00A82787"/>
    <w:rsid w:val="00A83063"/>
    <w:rsid w:val="00A839D6"/>
    <w:rsid w:val="00AA0773"/>
    <w:rsid w:val="00AA383F"/>
    <w:rsid w:val="00AB1B32"/>
    <w:rsid w:val="00AB3BA1"/>
    <w:rsid w:val="00AB58D5"/>
    <w:rsid w:val="00AB620E"/>
    <w:rsid w:val="00AB6D39"/>
    <w:rsid w:val="00AC4C1B"/>
    <w:rsid w:val="00AD3755"/>
    <w:rsid w:val="00AD51D5"/>
    <w:rsid w:val="00AD6C16"/>
    <w:rsid w:val="00AD753F"/>
    <w:rsid w:val="00AE015B"/>
    <w:rsid w:val="00AF74C5"/>
    <w:rsid w:val="00B001B2"/>
    <w:rsid w:val="00B00402"/>
    <w:rsid w:val="00B010B9"/>
    <w:rsid w:val="00B12E6B"/>
    <w:rsid w:val="00B13CFA"/>
    <w:rsid w:val="00B166C7"/>
    <w:rsid w:val="00B27118"/>
    <w:rsid w:val="00B35240"/>
    <w:rsid w:val="00B36A74"/>
    <w:rsid w:val="00B45EAB"/>
    <w:rsid w:val="00B55474"/>
    <w:rsid w:val="00B56146"/>
    <w:rsid w:val="00B62A34"/>
    <w:rsid w:val="00B6349B"/>
    <w:rsid w:val="00B67D94"/>
    <w:rsid w:val="00B765DC"/>
    <w:rsid w:val="00B801B5"/>
    <w:rsid w:val="00B82900"/>
    <w:rsid w:val="00B8579B"/>
    <w:rsid w:val="00B915DB"/>
    <w:rsid w:val="00B91C8E"/>
    <w:rsid w:val="00B92980"/>
    <w:rsid w:val="00B947C0"/>
    <w:rsid w:val="00B96FC7"/>
    <w:rsid w:val="00B97F72"/>
    <w:rsid w:val="00BA113D"/>
    <w:rsid w:val="00BA699A"/>
    <w:rsid w:val="00BB034A"/>
    <w:rsid w:val="00BB0835"/>
    <w:rsid w:val="00BB221F"/>
    <w:rsid w:val="00BB2FB1"/>
    <w:rsid w:val="00BC136A"/>
    <w:rsid w:val="00BC1426"/>
    <w:rsid w:val="00BD45F2"/>
    <w:rsid w:val="00BD72C4"/>
    <w:rsid w:val="00BD7846"/>
    <w:rsid w:val="00BE1F6F"/>
    <w:rsid w:val="00BE2146"/>
    <w:rsid w:val="00BE75BD"/>
    <w:rsid w:val="00BF0012"/>
    <w:rsid w:val="00BF31DC"/>
    <w:rsid w:val="00BF769E"/>
    <w:rsid w:val="00C01CD6"/>
    <w:rsid w:val="00C03648"/>
    <w:rsid w:val="00C12154"/>
    <w:rsid w:val="00C121A8"/>
    <w:rsid w:val="00C13469"/>
    <w:rsid w:val="00C1578C"/>
    <w:rsid w:val="00C21AE5"/>
    <w:rsid w:val="00C21F11"/>
    <w:rsid w:val="00C232C8"/>
    <w:rsid w:val="00C25A1F"/>
    <w:rsid w:val="00C30E86"/>
    <w:rsid w:val="00C337A6"/>
    <w:rsid w:val="00C33E30"/>
    <w:rsid w:val="00C34605"/>
    <w:rsid w:val="00C364C8"/>
    <w:rsid w:val="00C3746C"/>
    <w:rsid w:val="00C42080"/>
    <w:rsid w:val="00C460F4"/>
    <w:rsid w:val="00C51D99"/>
    <w:rsid w:val="00C53AAE"/>
    <w:rsid w:val="00C53F3A"/>
    <w:rsid w:val="00C5706E"/>
    <w:rsid w:val="00C67E3D"/>
    <w:rsid w:val="00C706BC"/>
    <w:rsid w:val="00C713F7"/>
    <w:rsid w:val="00C81840"/>
    <w:rsid w:val="00C819D1"/>
    <w:rsid w:val="00C837BC"/>
    <w:rsid w:val="00C90BEA"/>
    <w:rsid w:val="00C90F19"/>
    <w:rsid w:val="00C93766"/>
    <w:rsid w:val="00C93769"/>
    <w:rsid w:val="00C93ED2"/>
    <w:rsid w:val="00C97B5C"/>
    <w:rsid w:val="00CA6312"/>
    <w:rsid w:val="00CB2C24"/>
    <w:rsid w:val="00CB3100"/>
    <w:rsid w:val="00CB553B"/>
    <w:rsid w:val="00CB5F01"/>
    <w:rsid w:val="00CC25D0"/>
    <w:rsid w:val="00CC2EB8"/>
    <w:rsid w:val="00CC5D8B"/>
    <w:rsid w:val="00CC78DC"/>
    <w:rsid w:val="00CD0A8E"/>
    <w:rsid w:val="00CD2CA4"/>
    <w:rsid w:val="00CE0ADF"/>
    <w:rsid w:val="00CE6007"/>
    <w:rsid w:val="00CE6752"/>
    <w:rsid w:val="00D01851"/>
    <w:rsid w:val="00D06C63"/>
    <w:rsid w:val="00D10772"/>
    <w:rsid w:val="00D115DE"/>
    <w:rsid w:val="00D16E5E"/>
    <w:rsid w:val="00D252F9"/>
    <w:rsid w:val="00D27306"/>
    <w:rsid w:val="00D3034A"/>
    <w:rsid w:val="00D32C49"/>
    <w:rsid w:val="00D33284"/>
    <w:rsid w:val="00D33704"/>
    <w:rsid w:val="00D33766"/>
    <w:rsid w:val="00D455BC"/>
    <w:rsid w:val="00D47B29"/>
    <w:rsid w:val="00D55D79"/>
    <w:rsid w:val="00D56F80"/>
    <w:rsid w:val="00D65029"/>
    <w:rsid w:val="00D6695F"/>
    <w:rsid w:val="00D74916"/>
    <w:rsid w:val="00D7750E"/>
    <w:rsid w:val="00D77B51"/>
    <w:rsid w:val="00D8055F"/>
    <w:rsid w:val="00D8390C"/>
    <w:rsid w:val="00D92C7B"/>
    <w:rsid w:val="00D92D74"/>
    <w:rsid w:val="00D94A23"/>
    <w:rsid w:val="00D94A8C"/>
    <w:rsid w:val="00D94A94"/>
    <w:rsid w:val="00D966FE"/>
    <w:rsid w:val="00DA15EA"/>
    <w:rsid w:val="00DA278F"/>
    <w:rsid w:val="00DA455F"/>
    <w:rsid w:val="00DA499F"/>
    <w:rsid w:val="00DA4A04"/>
    <w:rsid w:val="00DA5DA4"/>
    <w:rsid w:val="00DA6C6D"/>
    <w:rsid w:val="00DB35EF"/>
    <w:rsid w:val="00DB52B3"/>
    <w:rsid w:val="00DB5B61"/>
    <w:rsid w:val="00DB6285"/>
    <w:rsid w:val="00DC09FB"/>
    <w:rsid w:val="00DC17D2"/>
    <w:rsid w:val="00DD02A9"/>
    <w:rsid w:val="00DD07ED"/>
    <w:rsid w:val="00DD56F2"/>
    <w:rsid w:val="00DD71E3"/>
    <w:rsid w:val="00DD7AED"/>
    <w:rsid w:val="00DE419A"/>
    <w:rsid w:val="00DE5F6C"/>
    <w:rsid w:val="00DF64E4"/>
    <w:rsid w:val="00DF65E5"/>
    <w:rsid w:val="00DF6ABB"/>
    <w:rsid w:val="00DF7C0C"/>
    <w:rsid w:val="00E00369"/>
    <w:rsid w:val="00E065A5"/>
    <w:rsid w:val="00E10EE3"/>
    <w:rsid w:val="00E11A25"/>
    <w:rsid w:val="00E11B2E"/>
    <w:rsid w:val="00E20666"/>
    <w:rsid w:val="00E2197D"/>
    <w:rsid w:val="00E23C4D"/>
    <w:rsid w:val="00E308DE"/>
    <w:rsid w:val="00E33F5E"/>
    <w:rsid w:val="00E37094"/>
    <w:rsid w:val="00E47B73"/>
    <w:rsid w:val="00E5011F"/>
    <w:rsid w:val="00E536F4"/>
    <w:rsid w:val="00E54E97"/>
    <w:rsid w:val="00E55612"/>
    <w:rsid w:val="00E56E39"/>
    <w:rsid w:val="00E6068C"/>
    <w:rsid w:val="00E63A78"/>
    <w:rsid w:val="00E65183"/>
    <w:rsid w:val="00E666EF"/>
    <w:rsid w:val="00E7375F"/>
    <w:rsid w:val="00E73AF9"/>
    <w:rsid w:val="00E73DF2"/>
    <w:rsid w:val="00E7607E"/>
    <w:rsid w:val="00E8210A"/>
    <w:rsid w:val="00E83D64"/>
    <w:rsid w:val="00E850E1"/>
    <w:rsid w:val="00E86297"/>
    <w:rsid w:val="00E86DCE"/>
    <w:rsid w:val="00EA2E51"/>
    <w:rsid w:val="00EB23BD"/>
    <w:rsid w:val="00EB505A"/>
    <w:rsid w:val="00EB5322"/>
    <w:rsid w:val="00EB55EE"/>
    <w:rsid w:val="00EB64E0"/>
    <w:rsid w:val="00EC184E"/>
    <w:rsid w:val="00EC49F5"/>
    <w:rsid w:val="00EC6147"/>
    <w:rsid w:val="00ED14FC"/>
    <w:rsid w:val="00ED52D0"/>
    <w:rsid w:val="00ED7A2E"/>
    <w:rsid w:val="00EE149A"/>
    <w:rsid w:val="00EE55F2"/>
    <w:rsid w:val="00EE6A04"/>
    <w:rsid w:val="00EF10A3"/>
    <w:rsid w:val="00EF18E0"/>
    <w:rsid w:val="00EF4668"/>
    <w:rsid w:val="00F15C4C"/>
    <w:rsid w:val="00F16B39"/>
    <w:rsid w:val="00F1774A"/>
    <w:rsid w:val="00F213FE"/>
    <w:rsid w:val="00F252DE"/>
    <w:rsid w:val="00F25435"/>
    <w:rsid w:val="00F25B7A"/>
    <w:rsid w:val="00F260B0"/>
    <w:rsid w:val="00F338A4"/>
    <w:rsid w:val="00F3510A"/>
    <w:rsid w:val="00F364CD"/>
    <w:rsid w:val="00F40E3B"/>
    <w:rsid w:val="00F41125"/>
    <w:rsid w:val="00F42137"/>
    <w:rsid w:val="00F4463F"/>
    <w:rsid w:val="00F4706C"/>
    <w:rsid w:val="00F50A53"/>
    <w:rsid w:val="00F54B87"/>
    <w:rsid w:val="00F57C94"/>
    <w:rsid w:val="00F609ED"/>
    <w:rsid w:val="00F616A1"/>
    <w:rsid w:val="00F64762"/>
    <w:rsid w:val="00F663EF"/>
    <w:rsid w:val="00F675DA"/>
    <w:rsid w:val="00F750FC"/>
    <w:rsid w:val="00F85F3D"/>
    <w:rsid w:val="00F916B1"/>
    <w:rsid w:val="00FA2A81"/>
    <w:rsid w:val="00FA65FF"/>
    <w:rsid w:val="00FA70F3"/>
    <w:rsid w:val="00FB0135"/>
    <w:rsid w:val="00FB01DA"/>
    <w:rsid w:val="00FB130E"/>
    <w:rsid w:val="00FB1BA7"/>
    <w:rsid w:val="00FB36AD"/>
    <w:rsid w:val="00FB38AF"/>
    <w:rsid w:val="00FC0C44"/>
    <w:rsid w:val="00FC4D3F"/>
    <w:rsid w:val="00FC5A75"/>
    <w:rsid w:val="00FD00CF"/>
    <w:rsid w:val="00FD283D"/>
    <w:rsid w:val="00FD3E45"/>
    <w:rsid w:val="00FE1A2B"/>
    <w:rsid w:val="00FE2A79"/>
    <w:rsid w:val="00FE5FB8"/>
    <w:rsid w:val="00FE69BE"/>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B534315"/>
  <w15:docId w15:val="{C0E183CA-4820-419B-8062-355DCA45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857C4"/>
    <w:pPr>
      <w:widowControl w:val="0"/>
      <w:suppressAutoHyphens/>
      <w:jc w:val="both"/>
    </w:pPr>
    <w:rPr>
      <w:rFonts w:ascii="Calibri" w:hAnsi="Calibri" w:cs="Calibri"/>
      <w:kern w:val="1"/>
      <w:sz w:val="21"/>
      <w:szCs w:val="22"/>
      <w:lang w:eastAsia="ar-SA"/>
    </w:rPr>
  </w:style>
  <w:style w:type="paragraph" w:styleId="Titolo1">
    <w:name w:val="heading 1"/>
    <w:basedOn w:val="Normale"/>
    <w:next w:val="Normale"/>
    <w:link w:val="Titolo1Carattere"/>
    <w:qFormat/>
    <w:rsid w:val="003857C4"/>
    <w:pPr>
      <w:keepNext/>
      <w:numPr>
        <w:numId w:val="1"/>
      </w:numPr>
      <w:spacing w:before="240" w:after="60"/>
      <w:outlineLvl w:val="0"/>
    </w:pPr>
    <w:rPr>
      <w:rFonts w:ascii="Arial" w:hAnsi="Arial" w:cs="Arial"/>
      <w:b/>
      <w:bCs/>
      <w:sz w:val="32"/>
      <w:szCs w:val="32"/>
    </w:rPr>
  </w:style>
  <w:style w:type="paragraph" w:styleId="Titolo2">
    <w:name w:val="heading 2"/>
    <w:basedOn w:val="Normale"/>
    <w:next w:val="Normale"/>
    <w:link w:val="Titolo2Carattere"/>
    <w:qFormat/>
    <w:rsid w:val="003857C4"/>
    <w:pPr>
      <w:keepNext/>
      <w:numPr>
        <w:ilvl w:val="1"/>
        <w:numId w:val="1"/>
      </w:numPr>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3857C4"/>
    <w:pPr>
      <w:keepNext/>
      <w:numPr>
        <w:ilvl w:val="2"/>
        <w:numId w:val="1"/>
      </w:numPr>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3857C4"/>
    <w:rPr>
      <w:rFonts w:ascii="Symbol" w:hAnsi="Symbol" w:cs="Symbol"/>
    </w:rPr>
  </w:style>
  <w:style w:type="character" w:customStyle="1" w:styleId="WW8Num1z1">
    <w:name w:val="WW8Num1z1"/>
    <w:rsid w:val="003857C4"/>
    <w:rPr>
      <w:rFonts w:ascii="Courier New" w:hAnsi="Courier New" w:cs="Courier New"/>
    </w:rPr>
  </w:style>
  <w:style w:type="character" w:customStyle="1" w:styleId="WW8Num1z2">
    <w:name w:val="WW8Num1z2"/>
    <w:rsid w:val="003857C4"/>
    <w:rPr>
      <w:rFonts w:ascii="Wingdings" w:hAnsi="Wingdings" w:cs="Wingdings"/>
    </w:rPr>
  </w:style>
  <w:style w:type="character" w:customStyle="1" w:styleId="WW8Num3z0">
    <w:name w:val="WW8Num3z0"/>
    <w:rsid w:val="003857C4"/>
    <w:rPr>
      <w:rFonts w:ascii="Symbol" w:hAnsi="Symbol" w:cs="Symbol"/>
    </w:rPr>
  </w:style>
  <w:style w:type="character" w:customStyle="1" w:styleId="WW8Num3z1">
    <w:name w:val="WW8Num3z1"/>
    <w:rsid w:val="003857C4"/>
    <w:rPr>
      <w:rFonts w:ascii="Courier New" w:hAnsi="Courier New" w:cs="Courier New"/>
    </w:rPr>
  </w:style>
  <w:style w:type="character" w:customStyle="1" w:styleId="WW8Num3z2">
    <w:name w:val="WW8Num3z2"/>
    <w:rsid w:val="003857C4"/>
    <w:rPr>
      <w:rFonts w:ascii="Wingdings" w:hAnsi="Wingdings" w:cs="Wingdings"/>
    </w:rPr>
  </w:style>
  <w:style w:type="character" w:customStyle="1" w:styleId="WW8Num4z0">
    <w:name w:val="WW8Num4z0"/>
    <w:rsid w:val="003857C4"/>
    <w:rPr>
      <w:rFonts w:ascii="Symbol" w:hAnsi="Symbol" w:cs="Symbol"/>
    </w:rPr>
  </w:style>
  <w:style w:type="character" w:customStyle="1" w:styleId="WW8Num4z1">
    <w:name w:val="WW8Num4z1"/>
    <w:rsid w:val="003857C4"/>
    <w:rPr>
      <w:rFonts w:ascii="Courier New" w:hAnsi="Courier New" w:cs="Courier New"/>
    </w:rPr>
  </w:style>
  <w:style w:type="character" w:customStyle="1" w:styleId="WW8Num4z2">
    <w:name w:val="WW8Num4z2"/>
    <w:rsid w:val="003857C4"/>
    <w:rPr>
      <w:rFonts w:ascii="Wingdings" w:hAnsi="Wingdings" w:cs="Wingdings"/>
    </w:rPr>
  </w:style>
  <w:style w:type="character" w:customStyle="1" w:styleId="FooterChar">
    <w:name w:val="Footer Char"/>
    <w:uiPriority w:val="99"/>
    <w:rsid w:val="003857C4"/>
    <w:rPr>
      <w:rFonts w:ascii="Calibri" w:eastAsia="SimSun" w:hAnsi="Calibri" w:cs="Calibri"/>
      <w:kern w:val="1"/>
      <w:sz w:val="21"/>
      <w:szCs w:val="22"/>
      <w:lang w:val="en-US"/>
    </w:rPr>
  </w:style>
  <w:style w:type="character" w:customStyle="1" w:styleId="FITA2">
    <w:name w:val="FITA 2"/>
    <w:rsid w:val="003857C4"/>
    <w:rPr>
      <w:rFonts w:ascii="Verdana" w:hAnsi="Verdana" w:cs="Verdana"/>
      <w:b/>
      <w:bCs/>
      <w:color w:val="008080"/>
      <w:sz w:val="27"/>
    </w:rPr>
  </w:style>
  <w:style w:type="character" w:styleId="Collegamentoipertestuale">
    <w:name w:val="Hyperlink"/>
    <w:rsid w:val="003857C4"/>
    <w:rPr>
      <w:color w:val="0000FF"/>
      <w:u w:val="single"/>
    </w:rPr>
  </w:style>
  <w:style w:type="character" w:customStyle="1" w:styleId="HeaderChar">
    <w:name w:val="Header Char"/>
    <w:uiPriority w:val="99"/>
    <w:rsid w:val="003857C4"/>
    <w:rPr>
      <w:rFonts w:ascii="Calibri" w:eastAsia="SimSun" w:hAnsi="Calibri" w:cs="Calibri"/>
      <w:kern w:val="1"/>
      <w:sz w:val="21"/>
      <w:szCs w:val="22"/>
      <w:lang w:val="en-US"/>
    </w:rPr>
  </w:style>
  <w:style w:type="character" w:customStyle="1" w:styleId="FITA1">
    <w:name w:val="FITA 1"/>
    <w:rsid w:val="003857C4"/>
    <w:rPr>
      <w:rFonts w:ascii="Verdana" w:hAnsi="Verdana" w:cs="Verdana"/>
      <w:b/>
      <w:bCs/>
      <w:color w:val="008080"/>
      <w:sz w:val="36"/>
    </w:rPr>
  </w:style>
  <w:style w:type="character" w:customStyle="1" w:styleId="BalloonTextChar">
    <w:name w:val="Balloon Text Char"/>
    <w:rsid w:val="003857C4"/>
    <w:rPr>
      <w:rFonts w:ascii="Tahoma" w:eastAsia="SimSun" w:hAnsi="Tahoma" w:cs="Tahoma"/>
      <w:kern w:val="1"/>
      <w:sz w:val="16"/>
      <w:szCs w:val="16"/>
      <w:lang w:val="en-US"/>
    </w:rPr>
  </w:style>
  <w:style w:type="character" w:customStyle="1" w:styleId="FITA3">
    <w:name w:val="FITA 3"/>
    <w:rsid w:val="003857C4"/>
    <w:rPr>
      <w:rFonts w:ascii="Verdana" w:hAnsi="Verdana" w:cs="Verdana"/>
      <w:b/>
      <w:bCs/>
      <w:color w:val="808080"/>
      <w:sz w:val="20"/>
    </w:rPr>
  </w:style>
  <w:style w:type="character" w:styleId="Collegamentovisitato">
    <w:name w:val="FollowedHyperlink"/>
    <w:rsid w:val="003857C4"/>
    <w:rPr>
      <w:color w:val="800080"/>
      <w:u w:val="single"/>
    </w:rPr>
  </w:style>
  <w:style w:type="paragraph" w:customStyle="1" w:styleId="Heading">
    <w:name w:val="Heading"/>
    <w:basedOn w:val="Normale"/>
    <w:next w:val="Corpotesto"/>
    <w:rsid w:val="003857C4"/>
    <w:pPr>
      <w:keepNext/>
      <w:spacing w:before="240" w:after="120"/>
    </w:pPr>
    <w:rPr>
      <w:rFonts w:ascii="Arial" w:eastAsia="Arial Unicode MS" w:hAnsi="Arial" w:cs="Arial Unicode MS"/>
      <w:sz w:val="28"/>
      <w:szCs w:val="28"/>
    </w:rPr>
  </w:style>
  <w:style w:type="paragraph" w:styleId="Corpotesto">
    <w:name w:val="Body Text"/>
    <w:basedOn w:val="Normale"/>
    <w:rsid w:val="003857C4"/>
    <w:pPr>
      <w:spacing w:after="120"/>
    </w:pPr>
  </w:style>
  <w:style w:type="paragraph" w:styleId="Elenco">
    <w:name w:val="List"/>
    <w:basedOn w:val="Corpotesto"/>
    <w:rsid w:val="003857C4"/>
  </w:style>
  <w:style w:type="paragraph" w:styleId="Didascalia">
    <w:name w:val="caption"/>
    <w:basedOn w:val="Normale"/>
    <w:qFormat/>
    <w:rsid w:val="003857C4"/>
    <w:pPr>
      <w:suppressLineNumbers/>
      <w:spacing w:before="120" w:after="120"/>
    </w:pPr>
    <w:rPr>
      <w:i/>
      <w:iCs/>
      <w:sz w:val="24"/>
      <w:szCs w:val="24"/>
    </w:rPr>
  </w:style>
  <w:style w:type="paragraph" w:customStyle="1" w:styleId="Index">
    <w:name w:val="Index"/>
    <w:basedOn w:val="Normale"/>
    <w:rsid w:val="003857C4"/>
    <w:pPr>
      <w:suppressLineNumbers/>
    </w:pPr>
  </w:style>
  <w:style w:type="paragraph" w:styleId="Intestazione">
    <w:name w:val="header"/>
    <w:basedOn w:val="Normale"/>
    <w:uiPriority w:val="99"/>
    <w:rsid w:val="003857C4"/>
    <w:pPr>
      <w:tabs>
        <w:tab w:val="center" w:pos="4536"/>
        <w:tab w:val="right" w:pos="9072"/>
      </w:tabs>
    </w:pPr>
  </w:style>
  <w:style w:type="paragraph" w:styleId="Pidipagina">
    <w:name w:val="footer"/>
    <w:basedOn w:val="Normale"/>
    <w:uiPriority w:val="99"/>
    <w:rsid w:val="003857C4"/>
    <w:pPr>
      <w:tabs>
        <w:tab w:val="center" w:pos="4536"/>
        <w:tab w:val="right" w:pos="9072"/>
      </w:tabs>
    </w:pPr>
  </w:style>
  <w:style w:type="paragraph" w:styleId="Testofumetto">
    <w:name w:val="Balloon Text"/>
    <w:basedOn w:val="Normale"/>
    <w:rsid w:val="003857C4"/>
    <w:rPr>
      <w:rFonts w:ascii="Tahoma" w:hAnsi="Tahoma" w:cs="Tahoma"/>
      <w:sz w:val="16"/>
      <w:szCs w:val="16"/>
    </w:rPr>
  </w:style>
  <w:style w:type="paragraph" w:customStyle="1" w:styleId="FITA4">
    <w:name w:val="FITA 4"/>
    <w:basedOn w:val="Normale"/>
    <w:rsid w:val="003857C4"/>
    <w:rPr>
      <w:color w:val="808080"/>
    </w:rPr>
  </w:style>
  <w:style w:type="paragraph" w:customStyle="1" w:styleId="FITAnormalbold">
    <w:name w:val="FITA normal bold"/>
    <w:basedOn w:val="Normale"/>
    <w:rsid w:val="003857C4"/>
    <w:rPr>
      <w:color w:val="000000"/>
    </w:rPr>
  </w:style>
  <w:style w:type="paragraph" w:customStyle="1" w:styleId="FITAnormal">
    <w:name w:val="FITA normal"/>
    <w:basedOn w:val="Normale"/>
    <w:link w:val="FITAnormalChar"/>
    <w:rsid w:val="003857C4"/>
    <w:rPr>
      <w:color w:val="000000"/>
    </w:rPr>
  </w:style>
  <w:style w:type="paragraph" w:customStyle="1" w:styleId="yiv592018862fitanormal">
    <w:name w:val="yiv592018862fitanormal"/>
    <w:basedOn w:val="Normale"/>
    <w:rsid w:val="003857C4"/>
    <w:pPr>
      <w:widowControl/>
      <w:spacing w:before="280" w:after="280"/>
      <w:jc w:val="left"/>
    </w:pPr>
    <w:rPr>
      <w:rFonts w:ascii="SimSun" w:hAnsi="SimSun" w:cs="SimSun"/>
      <w:sz w:val="24"/>
      <w:szCs w:val="24"/>
    </w:rPr>
  </w:style>
  <w:style w:type="paragraph" w:customStyle="1" w:styleId="FITAnormalNew">
    <w:name w:val="FITA normal New"/>
    <w:basedOn w:val="Normale"/>
    <w:rsid w:val="003857C4"/>
    <w:rPr>
      <w:color w:val="000000"/>
    </w:rPr>
  </w:style>
  <w:style w:type="paragraph" w:customStyle="1" w:styleId="FITAnormalNewNew">
    <w:name w:val="FITA normal New New"/>
    <w:basedOn w:val="Normale"/>
    <w:rsid w:val="003857C4"/>
    <w:rPr>
      <w:color w:val="000000"/>
    </w:rPr>
  </w:style>
  <w:style w:type="paragraph" w:customStyle="1" w:styleId="FITAnormalNewNewNew">
    <w:name w:val="FITA normal New New New"/>
    <w:basedOn w:val="Normale"/>
    <w:rsid w:val="003857C4"/>
    <w:rPr>
      <w:color w:val="000000"/>
    </w:rPr>
  </w:style>
  <w:style w:type="paragraph" w:customStyle="1" w:styleId="TableContents">
    <w:name w:val="Table Contents"/>
    <w:basedOn w:val="Normale"/>
    <w:rsid w:val="003857C4"/>
    <w:pPr>
      <w:suppressLineNumbers/>
    </w:pPr>
  </w:style>
  <w:style w:type="paragraph" w:customStyle="1" w:styleId="TableHeading">
    <w:name w:val="Table Heading"/>
    <w:basedOn w:val="TableContents"/>
    <w:rsid w:val="003857C4"/>
    <w:pPr>
      <w:jc w:val="center"/>
    </w:pPr>
    <w:rPr>
      <w:b/>
      <w:bCs/>
    </w:rPr>
  </w:style>
  <w:style w:type="paragraph" w:customStyle="1" w:styleId="Framecontents">
    <w:name w:val="Frame contents"/>
    <w:basedOn w:val="Corpotesto"/>
    <w:rsid w:val="003857C4"/>
  </w:style>
  <w:style w:type="paragraph" w:styleId="Nessunaspaziatura">
    <w:name w:val="No Spacing"/>
    <w:uiPriority w:val="1"/>
    <w:qFormat/>
    <w:rsid w:val="006A0F3F"/>
    <w:pPr>
      <w:widowControl w:val="0"/>
      <w:suppressAutoHyphens/>
      <w:jc w:val="both"/>
    </w:pPr>
    <w:rPr>
      <w:rFonts w:ascii="Calibri" w:hAnsi="Calibri" w:cs="Calibri"/>
      <w:kern w:val="1"/>
      <w:sz w:val="21"/>
      <w:szCs w:val="22"/>
      <w:lang w:eastAsia="ar-SA"/>
    </w:rPr>
  </w:style>
  <w:style w:type="table" w:styleId="Grigliatabella">
    <w:name w:val="Table Grid"/>
    <w:basedOn w:val="Tabellanormale"/>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001B2"/>
    <w:rPr>
      <w:sz w:val="16"/>
      <w:szCs w:val="16"/>
    </w:rPr>
  </w:style>
  <w:style w:type="paragraph" w:styleId="Testocommento">
    <w:name w:val="annotation text"/>
    <w:basedOn w:val="Normale"/>
    <w:link w:val="TestocommentoCarattere"/>
    <w:uiPriority w:val="99"/>
    <w:semiHidden/>
    <w:unhideWhenUsed/>
    <w:rsid w:val="00B001B2"/>
    <w:rPr>
      <w:sz w:val="20"/>
      <w:szCs w:val="20"/>
    </w:rPr>
  </w:style>
  <w:style w:type="character" w:customStyle="1" w:styleId="TestocommentoCarattere">
    <w:name w:val="Testo commento Carattere"/>
    <w:basedOn w:val="Carpredefinitoparagrafo"/>
    <w:link w:val="Testocommento"/>
    <w:uiPriority w:val="99"/>
    <w:semiHidden/>
    <w:rsid w:val="00B001B2"/>
    <w:rPr>
      <w:rFonts w:ascii="Calibri" w:hAnsi="Calibri" w:cs="Calibri"/>
      <w:kern w:val="1"/>
      <w:lang w:eastAsia="ar-SA"/>
    </w:rPr>
  </w:style>
  <w:style w:type="paragraph" w:styleId="Soggettocommento">
    <w:name w:val="annotation subject"/>
    <w:basedOn w:val="Testocommento"/>
    <w:next w:val="Testocommento"/>
    <w:link w:val="SoggettocommentoCarattere"/>
    <w:uiPriority w:val="99"/>
    <w:semiHidden/>
    <w:unhideWhenUsed/>
    <w:rsid w:val="00B001B2"/>
    <w:rPr>
      <w:b/>
      <w:bCs/>
    </w:rPr>
  </w:style>
  <w:style w:type="character" w:customStyle="1" w:styleId="SoggettocommentoCarattere">
    <w:name w:val="Soggetto commento Carattere"/>
    <w:basedOn w:val="TestocommentoCarattere"/>
    <w:link w:val="Soggettocommento"/>
    <w:uiPriority w:val="99"/>
    <w:semiHidden/>
    <w:rsid w:val="00B001B2"/>
    <w:rPr>
      <w:rFonts w:ascii="Calibri" w:hAnsi="Calibri" w:cs="Calibri"/>
      <w:b/>
      <w:bCs/>
      <w:kern w:val="1"/>
      <w:lang w:eastAsia="ar-SA"/>
    </w:rPr>
  </w:style>
  <w:style w:type="paragraph" w:styleId="Paragrafoelenco">
    <w:name w:val="List Paragraph"/>
    <w:basedOn w:val="Normale"/>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UnresolvedMention1">
    <w:name w:val="Unresolved Mention1"/>
    <w:basedOn w:val="Carpredefinitoparagrafo"/>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e"/>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Carpredefinitoparagrafo"/>
    <w:rsid w:val="00C81840"/>
  </w:style>
  <w:style w:type="paragraph" w:customStyle="1" w:styleId="paragraph">
    <w:name w:val="paragraph"/>
    <w:basedOn w:val="Normale"/>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Carpredefinitoparagrafo"/>
    <w:rsid w:val="005169CC"/>
  </w:style>
  <w:style w:type="character" w:customStyle="1" w:styleId="eop">
    <w:name w:val="eop"/>
    <w:basedOn w:val="Carpredefinitoparagrafo"/>
    <w:rsid w:val="005169CC"/>
  </w:style>
  <w:style w:type="paragraph" w:styleId="NormaleWeb">
    <w:name w:val="Normal (Web)"/>
    <w:basedOn w:val="Normale"/>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e">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paragraph" w:styleId="Testonormale">
    <w:name w:val="Plain Text"/>
    <w:basedOn w:val="Normale"/>
    <w:link w:val="TestonormaleCarattere"/>
    <w:rsid w:val="00991AB4"/>
    <w:pPr>
      <w:widowControl/>
      <w:jc w:val="left"/>
    </w:pPr>
    <w:rPr>
      <w:rFonts w:ascii="Courier New" w:eastAsia="Times New Roman" w:hAnsi="Courier New" w:cs="Times New Roman"/>
      <w:kern w:val="0"/>
      <w:sz w:val="20"/>
      <w:szCs w:val="20"/>
      <w:lang w:val="pl-PL"/>
    </w:rPr>
  </w:style>
  <w:style w:type="character" w:customStyle="1" w:styleId="TestonormaleCarattere">
    <w:name w:val="Testo normale Carattere"/>
    <w:basedOn w:val="Carpredefinitoparagrafo"/>
    <w:link w:val="Testonormale"/>
    <w:rsid w:val="00991AB4"/>
    <w:rPr>
      <w:rFonts w:ascii="Courier New" w:eastAsia="Times New Roman" w:hAnsi="Courier New"/>
      <w:lang w:val="pl-PL" w:eastAsia="ar-SA"/>
    </w:rPr>
  </w:style>
  <w:style w:type="paragraph" w:styleId="Rientronormale">
    <w:name w:val="Normal Indent"/>
    <w:basedOn w:val="Normale"/>
    <w:rsid w:val="00991AB4"/>
    <w:pPr>
      <w:keepNext/>
      <w:widowControl/>
      <w:suppressAutoHyphens w:val="0"/>
      <w:spacing w:after="120"/>
      <w:ind w:firstLine="851"/>
    </w:pPr>
    <w:rPr>
      <w:rFonts w:ascii="TmsCyrNew" w:eastAsia="Times New Roman" w:hAnsi="TmsCyrNew" w:cs="Times New Roman"/>
      <w:kern w:val="0"/>
      <w:sz w:val="28"/>
      <w:szCs w:val="20"/>
      <w:lang w:val="bg-BG" w:eastAsia="bg-BG"/>
    </w:rPr>
  </w:style>
  <w:style w:type="character" w:customStyle="1" w:styleId="UnresolvedMention2">
    <w:name w:val="Unresolved Mention2"/>
    <w:basedOn w:val="Carpredefinitoparagrafo"/>
    <w:uiPriority w:val="99"/>
    <w:semiHidden/>
    <w:unhideWhenUsed/>
    <w:rsid w:val="009C2671"/>
    <w:rPr>
      <w:color w:val="605E5C"/>
      <w:shd w:val="clear" w:color="auto" w:fill="E1DFDD"/>
    </w:rPr>
  </w:style>
  <w:style w:type="character" w:styleId="Enfasigrassetto">
    <w:name w:val="Strong"/>
    <w:uiPriority w:val="22"/>
    <w:qFormat/>
    <w:rsid w:val="00AC4C1B"/>
    <w:rPr>
      <w:b/>
      <w:bCs/>
    </w:rPr>
  </w:style>
  <w:style w:type="paragraph" w:customStyle="1" w:styleId="CorpoA">
    <w:name w:val="Corpo A"/>
    <w:rsid w:val="00AC4C1B"/>
    <w:pPr>
      <w:pBdr>
        <w:top w:val="nil"/>
        <w:left w:val="nil"/>
        <w:bottom w:val="nil"/>
        <w:right w:val="nil"/>
        <w:between w:val="nil"/>
        <w:bar w:val="nil"/>
      </w:pBdr>
    </w:pPr>
    <w:rPr>
      <w:rFonts w:eastAsia="Arial Unicode MS" w:cs="Arial Unicode MS"/>
      <w:color w:val="000000"/>
      <w:u w:color="000000"/>
      <w:bdr w:val="nil"/>
      <w:lang w:val="it-IT" w:eastAsia="it-IT"/>
    </w:rPr>
  </w:style>
  <w:style w:type="character" w:customStyle="1" w:styleId="NessunoA">
    <w:name w:val="Nessuno A"/>
    <w:rsid w:val="00AC4C1B"/>
    <w:rPr>
      <w:lang w:val="en-US"/>
    </w:rPr>
  </w:style>
  <w:style w:type="character" w:styleId="Menzionenonrisolta">
    <w:name w:val="Unresolved Mention"/>
    <w:basedOn w:val="Carpredefinitoparagrafo"/>
    <w:uiPriority w:val="99"/>
    <w:semiHidden/>
    <w:unhideWhenUsed/>
    <w:rsid w:val="00124295"/>
    <w:rPr>
      <w:color w:val="605E5C"/>
      <w:shd w:val="clear" w:color="auto" w:fill="E1DFDD"/>
    </w:rPr>
  </w:style>
  <w:style w:type="numbering" w:customStyle="1" w:styleId="NoList1">
    <w:name w:val="No List1"/>
    <w:next w:val="Nessunelenco"/>
    <w:semiHidden/>
    <w:unhideWhenUsed/>
    <w:rsid w:val="00F616A1"/>
  </w:style>
  <w:style w:type="character" w:customStyle="1" w:styleId="Titolo1Carattere">
    <w:name w:val="Titolo 1 Carattere"/>
    <w:basedOn w:val="Carpredefinitoparagrafo"/>
    <w:link w:val="Titolo1"/>
    <w:rsid w:val="00F616A1"/>
    <w:rPr>
      <w:rFonts w:ascii="Arial" w:hAnsi="Arial" w:cs="Arial"/>
      <w:b/>
      <w:bCs/>
      <w:kern w:val="1"/>
      <w:sz w:val="32"/>
      <w:szCs w:val="32"/>
      <w:lang w:eastAsia="ar-SA"/>
    </w:rPr>
  </w:style>
  <w:style w:type="character" w:customStyle="1" w:styleId="Titolo2Carattere">
    <w:name w:val="Titolo 2 Carattere"/>
    <w:basedOn w:val="Carpredefinitoparagrafo"/>
    <w:link w:val="Titolo2"/>
    <w:rsid w:val="00F616A1"/>
    <w:rPr>
      <w:rFonts w:ascii="Arial" w:hAnsi="Arial" w:cs="Arial"/>
      <w:b/>
      <w:bCs/>
      <w:i/>
      <w:iCs/>
      <w:kern w:val="1"/>
      <w:sz w:val="28"/>
      <w:szCs w:val="28"/>
      <w:lang w:eastAsia="ar-SA"/>
    </w:rPr>
  </w:style>
  <w:style w:type="character" w:customStyle="1" w:styleId="Titolo3Carattere">
    <w:name w:val="Titolo 3 Carattere"/>
    <w:basedOn w:val="Carpredefinitoparagrafo"/>
    <w:link w:val="Titolo3"/>
    <w:rsid w:val="00F616A1"/>
    <w:rPr>
      <w:rFonts w:ascii="Arial" w:hAnsi="Arial" w:cs="Arial"/>
      <w:b/>
      <w:bCs/>
      <w:kern w:val="1"/>
      <w:sz w:val="26"/>
      <w:szCs w:val="26"/>
      <w:lang w:eastAsia="ar-SA"/>
    </w:rPr>
  </w:style>
  <w:style w:type="character" w:styleId="Numeropagina">
    <w:name w:val="page number"/>
    <w:rsid w:val="00F616A1"/>
  </w:style>
  <w:style w:type="paragraph" w:styleId="Titolo">
    <w:name w:val="Title"/>
    <w:basedOn w:val="Normale"/>
    <w:next w:val="Normale"/>
    <w:link w:val="TitoloCarattere"/>
    <w:qFormat/>
    <w:rsid w:val="00F616A1"/>
    <w:pPr>
      <w:widowControl/>
      <w:suppressAutoHyphens w:val="0"/>
      <w:spacing w:before="240" w:after="60"/>
      <w:jc w:val="center"/>
      <w:outlineLvl w:val="0"/>
    </w:pPr>
    <w:rPr>
      <w:rFonts w:ascii="Cambria" w:eastAsia="Times New Roman" w:hAnsi="Cambria" w:cs="Times New Roman"/>
      <w:b/>
      <w:kern w:val="28"/>
      <w:sz w:val="32"/>
      <w:szCs w:val="20"/>
      <w:lang w:eastAsia="ko-KR"/>
    </w:rPr>
  </w:style>
  <w:style w:type="character" w:customStyle="1" w:styleId="TitoloCarattere">
    <w:name w:val="Titolo Carattere"/>
    <w:basedOn w:val="Carpredefinitoparagrafo"/>
    <w:link w:val="Titolo"/>
    <w:rsid w:val="00F616A1"/>
    <w:rPr>
      <w:rFonts w:ascii="Cambria" w:eastAsia="Times New Roman" w:hAnsi="Cambria"/>
      <w:b/>
      <w:kern w:val="28"/>
      <w:sz w:val="32"/>
      <w:lang w:eastAsia="ko-KR"/>
    </w:rPr>
  </w:style>
  <w:style w:type="table" w:customStyle="1" w:styleId="LightList-Accent31">
    <w:name w:val="Light List - Accent 31"/>
    <w:rsid w:val="00F616A1"/>
    <w:rPr>
      <w:rFonts w:ascii="Calibri" w:eastAsia="Times New Roman"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rsid w:val="00F616A1"/>
    <w:rPr>
      <w:rFonts w:eastAsia="Times New Roman"/>
      <w:lang w:val="sl-SI"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Corpodeltesto3">
    <w:name w:val="Body Text 3"/>
    <w:basedOn w:val="Normale"/>
    <w:link w:val="Corpodeltesto3Carattere"/>
    <w:rsid w:val="00F616A1"/>
    <w:pPr>
      <w:widowControl/>
      <w:suppressAutoHyphens w:val="0"/>
      <w:jc w:val="left"/>
    </w:pPr>
    <w:rPr>
      <w:rFonts w:ascii="Verdana" w:eastAsia="Times New Roman" w:hAnsi="Verdana" w:cs="Times New Roman"/>
      <w:kern w:val="0"/>
      <w:sz w:val="24"/>
      <w:szCs w:val="20"/>
      <w:lang w:val="en-GB" w:eastAsia="de-DE"/>
    </w:rPr>
  </w:style>
  <w:style w:type="character" w:customStyle="1" w:styleId="Corpodeltesto3Carattere">
    <w:name w:val="Corpo del testo 3 Carattere"/>
    <w:basedOn w:val="Carpredefinitoparagrafo"/>
    <w:link w:val="Corpodeltesto3"/>
    <w:rsid w:val="00F616A1"/>
    <w:rPr>
      <w:rFonts w:ascii="Verdana" w:eastAsia="Times New Roman" w:hAnsi="Verdana"/>
      <w:sz w:val="24"/>
      <w:lang w:val="en-GB" w:eastAsia="de-DE"/>
    </w:rPr>
  </w:style>
  <w:style w:type="paragraph" w:styleId="Corpodeltesto2">
    <w:name w:val="Body Text 2"/>
    <w:basedOn w:val="Normale"/>
    <w:link w:val="Corpodeltesto2Carattere"/>
    <w:rsid w:val="00F616A1"/>
    <w:pPr>
      <w:widowControl/>
      <w:suppressAutoHyphens w:val="0"/>
      <w:spacing w:after="120" w:line="480" w:lineRule="auto"/>
      <w:jc w:val="left"/>
    </w:pPr>
    <w:rPr>
      <w:rFonts w:eastAsia="Times New Roman" w:cs="Times New Roman"/>
      <w:kern w:val="0"/>
      <w:sz w:val="22"/>
      <w:szCs w:val="20"/>
      <w:lang w:val="da-DK" w:eastAsia="en-US"/>
    </w:rPr>
  </w:style>
  <w:style w:type="character" w:customStyle="1" w:styleId="Corpodeltesto2Carattere">
    <w:name w:val="Corpo del testo 2 Carattere"/>
    <w:basedOn w:val="Carpredefinitoparagrafo"/>
    <w:link w:val="Corpodeltesto2"/>
    <w:rsid w:val="00F616A1"/>
    <w:rPr>
      <w:rFonts w:ascii="Calibri" w:eastAsia="Times New Roman" w:hAnsi="Calibri"/>
      <w:sz w:val="22"/>
      <w:lang w:val="da-DK" w:eastAsia="en-US"/>
    </w:rPr>
  </w:style>
  <w:style w:type="paragraph" w:customStyle="1" w:styleId="FITABody">
    <w:name w:val="FITA Body"/>
    <w:basedOn w:val="Normale"/>
    <w:rsid w:val="00F616A1"/>
    <w:pPr>
      <w:widowControl/>
      <w:suppressAutoHyphens w:val="0"/>
      <w:spacing w:after="57"/>
      <w:ind w:left="992" w:hanging="992"/>
    </w:pPr>
    <w:rPr>
      <w:rFonts w:ascii="Times New Roman" w:eastAsia="Times New Roman" w:hAnsi="Times New Roman" w:cs="Times New Roman"/>
      <w:kern w:val="0"/>
      <w:sz w:val="24"/>
      <w:szCs w:val="20"/>
      <w:lang w:eastAsia="de-DE"/>
    </w:rPr>
  </w:style>
  <w:style w:type="paragraph" w:customStyle="1" w:styleId="FITAAufzhl1">
    <w:name w:val="FITA Aufzähl1"/>
    <w:basedOn w:val="FITABody"/>
    <w:autoRedefine/>
    <w:rsid w:val="00F616A1"/>
    <w:pPr>
      <w:tabs>
        <w:tab w:val="left" w:pos="434"/>
      </w:tabs>
      <w:spacing w:after="120"/>
      <w:ind w:left="434" w:hanging="434"/>
    </w:pPr>
    <w:rPr>
      <w:rFonts w:ascii="Verdana" w:hAnsi="Verdana"/>
      <w:sz w:val="20"/>
      <w:szCs w:val="22"/>
      <w:lang w:val="en-GB"/>
    </w:rPr>
  </w:style>
  <w:style w:type="character" w:customStyle="1" w:styleId="jqtooltip">
    <w:name w:val="jq_tooltip"/>
    <w:rsid w:val="00F616A1"/>
  </w:style>
  <w:style w:type="paragraph" w:customStyle="1" w:styleId="Nessunaspaziatura1">
    <w:name w:val="Nessuna spaziatura1"/>
    <w:uiPriority w:val="1"/>
    <w:qFormat/>
    <w:rsid w:val="00F616A1"/>
    <w:rPr>
      <w:rFonts w:eastAsia="Batang"/>
      <w:sz w:val="24"/>
      <w:szCs w:val="24"/>
      <w:lang w:eastAsia="ko-KR"/>
    </w:rPr>
  </w:style>
  <w:style w:type="paragraph" w:styleId="IndirizzoHTML">
    <w:name w:val="HTML Address"/>
    <w:basedOn w:val="Normale"/>
    <w:link w:val="IndirizzoHTMLCarattere"/>
    <w:uiPriority w:val="99"/>
    <w:unhideWhenUsed/>
    <w:rsid w:val="00F616A1"/>
    <w:pPr>
      <w:widowControl/>
      <w:suppressAutoHyphens w:val="0"/>
      <w:spacing w:after="200" w:line="200" w:lineRule="atLeast"/>
      <w:jc w:val="left"/>
    </w:pPr>
    <w:rPr>
      <w:rFonts w:ascii="Times New Roman" w:eastAsia="Times New Roman" w:hAnsi="Times New Roman" w:cs="Times New Roman"/>
      <w:kern w:val="0"/>
      <w:sz w:val="24"/>
      <w:szCs w:val="24"/>
      <w:lang w:val="x-none" w:eastAsia="x-none"/>
    </w:rPr>
  </w:style>
  <w:style w:type="character" w:customStyle="1" w:styleId="IndirizzoHTMLCarattere">
    <w:name w:val="Indirizzo HTML Carattere"/>
    <w:basedOn w:val="Carpredefinitoparagrafo"/>
    <w:link w:val="IndirizzoHTML"/>
    <w:uiPriority w:val="99"/>
    <w:rsid w:val="00F616A1"/>
    <w:rPr>
      <w:rFonts w:eastAsia="Times New Roman"/>
      <w:sz w:val="24"/>
      <w:szCs w:val="24"/>
      <w:lang w:val="x-none" w:eastAsia="x-none"/>
    </w:rPr>
  </w:style>
  <w:style w:type="character" w:customStyle="1" w:styleId="font-161">
    <w:name w:val="font-161"/>
    <w:rsid w:val="00F616A1"/>
    <w:rPr>
      <w:sz w:val="16"/>
      <w:szCs w:val="16"/>
    </w:rPr>
  </w:style>
  <w:style w:type="character" w:customStyle="1" w:styleId="skypec2cprintcontainer">
    <w:name w:val="skype_c2c_print_container"/>
    <w:rsid w:val="00F616A1"/>
  </w:style>
  <w:style w:type="character" w:customStyle="1" w:styleId="skypec2ctextspan">
    <w:name w:val="skype_c2c_text_span"/>
    <w:rsid w:val="00F616A1"/>
  </w:style>
  <w:style w:type="character" w:customStyle="1" w:styleId="Hyperlink0">
    <w:name w:val="Hyperlink.0"/>
    <w:rsid w:val="00F616A1"/>
    <w:rPr>
      <w:rFonts w:ascii="Arial" w:eastAsia="Arial" w:hAnsi="Arial" w:cs="Arial"/>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bfsl@abv.b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bfsl@abv.bg"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bfsl@abv.b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ectc2022.archery.b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bfsl@abv.b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fsl@abv.bg"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AB5876-4342-4F02-A452-5F3304741B00}">
  <ds:schemaRefs>
    <ds:schemaRef ds:uri="http://schemas.openxmlformats.org/officeDocument/2006/bibliography"/>
  </ds:schemaRefs>
</ds:datastoreItem>
</file>

<file path=customXml/itemProps2.xml><?xml version="1.0" encoding="utf-8"?>
<ds:datastoreItem xmlns:ds="http://schemas.openxmlformats.org/officeDocument/2006/customXml" ds:itemID="{59FE0DDB-016C-44D3-A9F4-DDB1DCD8F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4.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2551</Words>
  <Characters>14541</Characters>
  <Application>Microsoft Office Word</Application>
  <DocSecurity>0</DocSecurity>
  <Lines>121</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Grizli777</Company>
  <LinksUpToDate>false</LinksUpToDate>
  <CharactersWithSpaces>17058</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Marco</cp:lastModifiedBy>
  <cp:revision>3</cp:revision>
  <cp:lastPrinted>2021-12-13T16:44:00Z</cp:lastPrinted>
  <dcterms:created xsi:type="dcterms:W3CDTF">2022-06-10T19:05:00Z</dcterms:created>
  <dcterms:modified xsi:type="dcterms:W3CDTF">2022-06-10T19:16:00Z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ies>
</file>