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2680848D" w14:textId="77777777" w:rsidR="001A055B" w:rsidRDefault="001A055B" w:rsidP="004711EC">
      <w:pPr>
        <w:pStyle w:val="NormalIndent"/>
        <w:ind w:firstLine="0"/>
        <w:rPr>
          <w:rFonts w:asciiTheme="minorHAnsi" w:eastAsia="MS PGothic" w:hAnsiTheme="minorHAnsi" w:cstheme="minorHAnsi"/>
          <w:b/>
          <w:bCs/>
          <w:sz w:val="24"/>
          <w:szCs w:val="24"/>
          <w:lang w:val="en-US"/>
        </w:rPr>
      </w:pPr>
    </w:p>
    <w:p w14:paraId="7ACDB8B9" w14:textId="77777777" w:rsidR="00DF7669" w:rsidRDefault="00DF7669" w:rsidP="004711EC">
      <w:pPr>
        <w:pStyle w:val="NormalIndent"/>
        <w:ind w:firstLine="0"/>
        <w:rPr>
          <w:rFonts w:asciiTheme="minorHAnsi" w:eastAsia="MS PGothic" w:hAnsiTheme="minorHAnsi" w:cstheme="minorHAnsi"/>
          <w:b/>
          <w:bCs/>
          <w:sz w:val="24"/>
          <w:szCs w:val="24"/>
          <w:lang w:val="en-US"/>
        </w:rPr>
      </w:pPr>
    </w:p>
    <w:p w14:paraId="17AD070D" w14:textId="77777777" w:rsidR="00DF7669" w:rsidRPr="003263BD" w:rsidRDefault="00DF7669" w:rsidP="004711EC">
      <w:pPr>
        <w:pStyle w:val="NormalIndent"/>
        <w:ind w:firstLine="0"/>
        <w:rPr>
          <w:rFonts w:asciiTheme="minorHAnsi" w:eastAsia="MS PGothic" w:hAnsiTheme="minorHAnsi" w:cstheme="minorHAnsi"/>
          <w:b/>
          <w:bCs/>
          <w:sz w:val="24"/>
          <w:szCs w:val="24"/>
          <w:lang w:val="en-US"/>
        </w:rPr>
      </w:pPr>
    </w:p>
    <w:p w14:paraId="15DD9157" w14:textId="1A0EE07B" w:rsidR="001A055B" w:rsidRDefault="0014658F" w:rsidP="004711EC">
      <w:pPr>
        <w:pStyle w:val="NormalIndent"/>
        <w:ind w:left="-450" w:firstLine="0"/>
        <w:jc w:val="right"/>
        <w:rPr>
          <w:rFonts w:asciiTheme="minorHAnsi" w:eastAsia="MS PGothic" w:hAnsiTheme="minorHAnsi" w:cstheme="minorHAnsi"/>
          <w:b/>
          <w:bCs/>
          <w:sz w:val="24"/>
          <w:szCs w:val="24"/>
          <w:lang w:val="en-US"/>
        </w:rPr>
      </w:pPr>
      <w:r w:rsidRPr="003263BD">
        <w:rPr>
          <w:rFonts w:asciiTheme="minorHAnsi" w:eastAsia="MS PGothic" w:hAnsiTheme="minorHAnsi" w:cstheme="minorHAnsi"/>
          <w:b/>
          <w:bCs/>
          <w:sz w:val="24"/>
          <w:szCs w:val="24"/>
          <w:lang w:val="en-US"/>
        </w:rPr>
        <w:t>to ALL World Archery MEMBER ASSOCIATIONS</w:t>
      </w:r>
    </w:p>
    <w:p w14:paraId="47C67D24" w14:textId="77777777" w:rsidR="004711EC" w:rsidRDefault="004711EC" w:rsidP="004711EC">
      <w:pPr>
        <w:pStyle w:val="NormalIndent"/>
        <w:ind w:left="-450" w:firstLine="0"/>
        <w:jc w:val="right"/>
        <w:rPr>
          <w:rFonts w:asciiTheme="minorHAnsi" w:eastAsia="MS PGothic" w:hAnsiTheme="minorHAnsi" w:cstheme="minorHAnsi"/>
          <w:b/>
          <w:bCs/>
          <w:sz w:val="24"/>
          <w:szCs w:val="24"/>
          <w:lang w:val="en-US"/>
        </w:rPr>
      </w:pPr>
    </w:p>
    <w:p w14:paraId="2B9A117C" w14:textId="77777777" w:rsidR="00DF7669" w:rsidRPr="004711EC" w:rsidRDefault="00DF7669" w:rsidP="004711EC">
      <w:pPr>
        <w:pStyle w:val="NormalIndent"/>
        <w:ind w:left="-450" w:firstLine="0"/>
        <w:jc w:val="right"/>
        <w:rPr>
          <w:rFonts w:asciiTheme="minorHAnsi" w:eastAsia="MS PGothic" w:hAnsiTheme="minorHAnsi" w:cstheme="minorHAnsi"/>
          <w:b/>
          <w:bCs/>
          <w:sz w:val="24"/>
          <w:szCs w:val="24"/>
          <w:lang w:val="en-US"/>
        </w:rPr>
      </w:pPr>
    </w:p>
    <w:p w14:paraId="36587853" w14:textId="70A64E44" w:rsidR="001A055B" w:rsidRDefault="00991AB4" w:rsidP="004711EC">
      <w:pPr>
        <w:pStyle w:val="Heading2"/>
        <w:widowControl/>
        <w:spacing w:before="0" w:after="0"/>
        <w:ind w:left="0" w:firstLine="0"/>
        <w:jc w:val="center"/>
        <w:rPr>
          <w:rFonts w:asciiTheme="minorHAnsi" w:eastAsia="Arial Unicode MS" w:hAnsiTheme="minorHAnsi" w:cstheme="minorHAnsi"/>
          <w:i w:val="0"/>
          <w:color w:val="365F91" w:themeColor="accent1" w:themeShade="BF"/>
          <w:sz w:val="36"/>
          <w:szCs w:val="36"/>
        </w:rPr>
      </w:pPr>
      <w:r w:rsidRPr="003263BD">
        <w:rPr>
          <w:rFonts w:asciiTheme="minorHAnsi" w:eastAsia="Arial Unicode MS" w:hAnsiTheme="minorHAnsi" w:cstheme="minorHAnsi"/>
          <w:i w:val="0"/>
          <w:color w:val="365F91" w:themeColor="accent1" w:themeShade="BF"/>
          <w:sz w:val="36"/>
          <w:szCs w:val="36"/>
        </w:rPr>
        <w:t>INVITATION</w:t>
      </w:r>
    </w:p>
    <w:p w14:paraId="37156C62" w14:textId="4BEBB1CF" w:rsidR="00FC0C44" w:rsidRDefault="00FC0C44" w:rsidP="00FC0C44"/>
    <w:p w14:paraId="2C11339C" w14:textId="77777777" w:rsidR="00FC0C44" w:rsidRDefault="00FC0C44" w:rsidP="00FC0C44"/>
    <w:p w14:paraId="4541F560" w14:textId="77777777" w:rsidR="00DF7669" w:rsidRPr="00FC0C44" w:rsidRDefault="00DF7669" w:rsidP="00FC0C44"/>
    <w:p w14:paraId="4BF24D64" w14:textId="298FD0D1" w:rsidR="004711EC" w:rsidRPr="004711EC" w:rsidRDefault="00991AB4" w:rsidP="004711EC">
      <w:pPr>
        <w:pStyle w:val="NormalIndent"/>
        <w:ind w:firstLine="720"/>
        <w:rPr>
          <w:rFonts w:asciiTheme="minorHAnsi" w:eastAsia="MS PGothic" w:hAnsiTheme="minorHAnsi" w:cstheme="minorHAnsi"/>
          <w:b/>
          <w:szCs w:val="28"/>
          <w:lang w:val="en-US"/>
        </w:rPr>
      </w:pPr>
      <w:r w:rsidRPr="003263BD">
        <w:rPr>
          <w:rFonts w:asciiTheme="minorHAnsi" w:eastAsia="MS PGothic" w:hAnsiTheme="minorHAnsi" w:cstheme="minorHAnsi"/>
          <w:b/>
          <w:szCs w:val="28"/>
          <w:lang w:val="en-US"/>
        </w:rPr>
        <w:t>Dear Member Associates,</w:t>
      </w:r>
    </w:p>
    <w:p w14:paraId="05D30E3C" w14:textId="77777777" w:rsidR="004711EC" w:rsidRDefault="004711EC" w:rsidP="004711EC">
      <w:pPr>
        <w:pStyle w:val="NormalIndent"/>
        <w:ind w:firstLine="720"/>
        <w:jc w:val="center"/>
        <w:rPr>
          <w:rFonts w:asciiTheme="minorHAnsi" w:eastAsia="MS PGothic" w:hAnsiTheme="minorHAnsi" w:cstheme="minorHAnsi"/>
          <w:sz w:val="24"/>
          <w:szCs w:val="24"/>
          <w:lang w:val="en-US"/>
        </w:rPr>
      </w:pPr>
    </w:p>
    <w:p w14:paraId="49FD1BA6" w14:textId="77777777" w:rsidR="009B5B74" w:rsidRDefault="009B5B74" w:rsidP="004711EC">
      <w:pPr>
        <w:pStyle w:val="NormalIndent"/>
        <w:ind w:firstLine="720"/>
        <w:jc w:val="center"/>
        <w:rPr>
          <w:rFonts w:asciiTheme="minorHAnsi" w:eastAsia="MS PGothic" w:hAnsiTheme="minorHAnsi" w:cstheme="minorHAnsi"/>
          <w:sz w:val="24"/>
          <w:szCs w:val="24"/>
          <w:lang w:val="en-US"/>
        </w:rPr>
      </w:pPr>
    </w:p>
    <w:p w14:paraId="4277152A" w14:textId="06A88EA0" w:rsidR="005F1C99" w:rsidRPr="003263BD" w:rsidRDefault="00991AB4" w:rsidP="004711EC">
      <w:pPr>
        <w:pStyle w:val="NormalIndent"/>
        <w:ind w:firstLine="720"/>
        <w:jc w:val="center"/>
        <w:rPr>
          <w:rFonts w:asciiTheme="minorHAnsi" w:eastAsia="MS PGothic" w:hAnsiTheme="minorHAnsi" w:cstheme="minorHAnsi"/>
          <w:sz w:val="24"/>
          <w:szCs w:val="24"/>
          <w:lang w:val="en-US"/>
        </w:rPr>
      </w:pPr>
      <w:r w:rsidRPr="003263BD">
        <w:rPr>
          <w:rFonts w:asciiTheme="minorHAnsi" w:eastAsia="MS PGothic" w:hAnsiTheme="minorHAnsi" w:cstheme="minorHAnsi"/>
          <w:sz w:val="24"/>
          <w:szCs w:val="24"/>
          <w:lang w:val="en-US"/>
        </w:rPr>
        <w:t xml:space="preserve">On behalf of the Organizing Committee of the </w:t>
      </w:r>
      <w:r w:rsidR="00252B2D" w:rsidRPr="003263BD">
        <w:rPr>
          <w:rFonts w:asciiTheme="minorHAnsi" w:eastAsia="MS PGothic" w:hAnsiTheme="minorHAnsi" w:cstheme="minorHAnsi"/>
          <w:sz w:val="24"/>
          <w:szCs w:val="24"/>
          <w:lang w:val="en-US"/>
        </w:rPr>
        <w:t>Bulgarian Archery Federation,</w:t>
      </w:r>
      <w:r w:rsidRPr="003263BD">
        <w:rPr>
          <w:rFonts w:asciiTheme="minorHAnsi" w:eastAsia="MS PGothic" w:hAnsiTheme="minorHAnsi" w:cstheme="minorHAnsi"/>
          <w:sz w:val="24"/>
          <w:szCs w:val="24"/>
          <w:lang w:val="en-US"/>
        </w:rPr>
        <w:t xml:space="preserve"> I</w:t>
      </w:r>
      <w:r w:rsidR="00252B2D" w:rsidRPr="003263BD">
        <w:rPr>
          <w:rFonts w:asciiTheme="minorHAnsi" w:eastAsia="MS PGothic" w:hAnsiTheme="minorHAnsi" w:cstheme="minorHAnsi"/>
          <w:sz w:val="24"/>
          <w:szCs w:val="24"/>
          <w:lang w:val="en-US"/>
        </w:rPr>
        <w:t>’m pleased to invite you and welcome your Federation to</w:t>
      </w:r>
      <w:r w:rsidRPr="003263BD">
        <w:rPr>
          <w:rFonts w:asciiTheme="minorHAnsi" w:eastAsia="MS PGothic" w:hAnsiTheme="minorHAnsi" w:cstheme="minorHAnsi"/>
          <w:sz w:val="24"/>
          <w:szCs w:val="24"/>
          <w:lang w:val="en-US"/>
        </w:rPr>
        <w:t xml:space="preserve"> </w:t>
      </w:r>
      <w:r w:rsidR="00252B2D" w:rsidRPr="003263BD">
        <w:rPr>
          <w:rFonts w:asciiTheme="minorHAnsi" w:eastAsia="MS PGothic" w:hAnsiTheme="minorHAnsi" w:cstheme="minorHAnsi"/>
          <w:sz w:val="24"/>
          <w:szCs w:val="24"/>
          <w:lang w:val="en-US"/>
        </w:rPr>
        <w:t>participate to</w:t>
      </w:r>
      <w:r w:rsidRPr="003263BD">
        <w:rPr>
          <w:rFonts w:asciiTheme="minorHAnsi" w:eastAsia="MS PGothic" w:hAnsiTheme="minorHAnsi" w:cstheme="minorHAnsi"/>
          <w:sz w:val="24"/>
          <w:szCs w:val="24"/>
          <w:lang w:val="en-US"/>
        </w:rPr>
        <w:t xml:space="preserve"> the </w:t>
      </w:r>
      <w:r w:rsidR="00252B2D" w:rsidRPr="003263BD">
        <w:rPr>
          <w:rFonts w:asciiTheme="minorHAnsi" w:eastAsia="MS PGothic" w:hAnsiTheme="minorHAnsi" w:cstheme="minorHAnsi"/>
          <w:sz w:val="24"/>
          <w:szCs w:val="24"/>
          <w:lang w:val="en-US"/>
        </w:rPr>
        <w:t>202</w:t>
      </w:r>
      <w:r w:rsidR="00DF7669">
        <w:rPr>
          <w:rFonts w:asciiTheme="minorHAnsi" w:eastAsia="MS PGothic" w:hAnsiTheme="minorHAnsi" w:cstheme="minorHAnsi"/>
          <w:sz w:val="24"/>
          <w:szCs w:val="24"/>
          <w:lang w:val="en-US"/>
        </w:rPr>
        <w:t>4</w:t>
      </w:r>
      <w:r w:rsidR="005F1C99">
        <w:rPr>
          <w:rFonts w:asciiTheme="minorHAnsi" w:eastAsia="MS PGothic" w:hAnsiTheme="minorHAnsi" w:cstheme="minorHAnsi"/>
          <w:sz w:val="24"/>
          <w:szCs w:val="24"/>
          <w:lang w:val="en-US"/>
        </w:rPr>
        <w:t xml:space="preserve"> </w:t>
      </w:r>
      <w:r w:rsidR="005F1C99" w:rsidRPr="005F1C99">
        <w:rPr>
          <w:rFonts w:asciiTheme="minorHAnsi" w:eastAsia="MS PGothic" w:hAnsiTheme="minorHAnsi" w:cstheme="minorHAnsi"/>
          <w:caps/>
          <w:sz w:val="24"/>
          <w:szCs w:val="24"/>
          <w:lang w:val="en-US"/>
        </w:rPr>
        <w:t>European Club Team Cup</w:t>
      </w:r>
      <w:r w:rsidRPr="003263BD">
        <w:rPr>
          <w:rFonts w:asciiTheme="minorHAnsi" w:eastAsia="MS PGothic" w:hAnsiTheme="minorHAnsi" w:cstheme="minorHAnsi"/>
          <w:sz w:val="24"/>
          <w:szCs w:val="24"/>
          <w:lang w:val="en-US"/>
        </w:rPr>
        <w:t xml:space="preserve">, which is to be held on </w:t>
      </w:r>
      <w:r w:rsidR="00DF7669">
        <w:rPr>
          <w:rFonts w:asciiTheme="minorHAnsi" w:eastAsia="MS PGothic" w:hAnsiTheme="minorHAnsi" w:cstheme="minorHAnsi"/>
          <w:sz w:val="24"/>
          <w:szCs w:val="24"/>
        </w:rPr>
        <w:t>05</w:t>
      </w:r>
      <w:r w:rsidRPr="003263BD">
        <w:rPr>
          <w:rFonts w:asciiTheme="minorHAnsi" w:eastAsia="MS PGothic" w:hAnsiTheme="minorHAnsi" w:cstheme="minorHAnsi"/>
          <w:sz w:val="24"/>
          <w:szCs w:val="24"/>
        </w:rPr>
        <w:t xml:space="preserve"> </w:t>
      </w:r>
      <w:r w:rsidRPr="003263BD">
        <w:rPr>
          <w:rFonts w:asciiTheme="minorHAnsi" w:eastAsia="MS PGothic" w:hAnsiTheme="minorHAnsi" w:cstheme="minorHAnsi"/>
          <w:sz w:val="24"/>
          <w:szCs w:val="24"/>
          <w:lang w:val="en-US"/>
        </w:rPr>
        <w:t xml:space="preserve">– </w:t>
      </w:r>
      <w:r w:rsidR="00DF7669">
        <w:rPr>
          <w:rFonts w:asciiTheme="minorHAnsi" w:eastAsia="MS PGothic" w:hAnsiTheme="minorHAnsi" w:cstheme="minorHAnsi"/>
          <w:sz w:val="24"/>
          <w:szCs w:val="24"/>
        </w:rPr>
        <w:t>06</w:t>
      </w:r>
      <w:r w:rsidR="005F1C99">
        <w:rPr>
          <w:rFonts w:asciiTheme="minorHAnsi" w:eastAsia="MS PGothic" w:hAnsiTheme="minorHAnsi" w:cstheme="minorHAnsi"/>
          <w:sz w:val="24"/>
          <w:szCs w:val="24"/>
          <w:lang w:val="en-US"/>
        </w:rPr>
        <w:t xml:space="preserve"> </w:t>
      </w:r>
      <w:r w:rsidR="00DF7669">
        <w:rPr>
          <w:rFonts w:asciiTheme="minorHAnsi" w:eastAsia="MS PGothic" w:hAnsiTheme="minorHAnsi" w:cstheme="minorHAnsi"/>
          <w:sz w:val="24"/>
          <w:szCs w:val="24"/>
          <w:lang w:val="en-US"/>
        </w:rPr>
        <w:t xml:space="preserve">October </w:t>
      </w:r>
      <w:r w:rsidRPr="003263BD">
        <w:rPr>
          <w:rFonts w:asciiTheme="minorHAnsi" w:eastAsia="MS PGothic" w:hAnsiTheme="minorHAnsi" w:cstheme="minorHAnsi"/>
          <w:sz w:val="24"/>
          <w:szCs w:val="24"/>
          <w:lang w:val="en-US"/>
        </w:rPr>
        <w:t>202</w:t>
      </w:r>
      <w:r w:rsidR="00DF7669">
        <w:rPr>
          <w:rFonts w:asciiTheme="minorHAnsi" w:eastAsia="MS PGothic" w:hAnsiTheme="minorHAnsi" w:cstheme="minorHAnsi"/>
          <w:sz w:val="24"/>
          <w:szCs w:val="24"/>
          <w:lang w:val="en-US"/>
        </w:rPr>
        <w:t>4</w:t>
      </w:r>
      <w:r w:rsidRPr="003263BD">
        <w:rPr>
          <w:rFonts w:asciiTheme="minorHAnsi" w:eastAsia="MS PGothic" w:hAnsiTheme="minorHAnsi" w:cstheme="minorHAnsi"/>
          <w:sz w:val="24"/>
          <w:szCs w:val="24"/>
          <w:lang w:val="en-US"/>
        </w:rPr>
        <w:t xml:space="preserve">, in </w:t>
      </w:r>
      <w:r w:rsidR="005F1C99">
        <w:rPr>
          <w:rFonts w:asciiTheme="minorHAnsi" w:eastAsia="MS PGothic" w:hAnsiTheme="minorHAnsi" w:cstheme="minorHAnsi"/>
          <w:sz w:val="24"/>
          <w:szCs w:val="24"/>
          <w:lang w:val="en-US"/>
        </w:rPr>
        <w:t>Ruse</w:t>
      </w:r>
      <w:r w:rsidR="00252B2D" w:rsidRPr="003263BD">
        <w:rPr>
          <w:rFonts w:asciiTheme="minorHAnsi" w:eastAsia="MS PGothic" w:hAnsiTheme="minorHAnsi" w:cstheme="minorHAnsi"/>
          <w:sz w:val="24"/>
          <w:szCs w:val="24"/>
          <w:lang w:val="en-US"/>
        </w:rPr>
        <w:t xml:space="preserve"> (</w:t>
      </w:r>
      <w:r w:rsidRPr="003263BD">
        <w:rPr>
          <w:rFonts w:asciiTheme="minorHAnsi" w:eastAsia="MS PGothic" w:hAnsiTheme="minorHAnsi" w:cstheme="minorHAnsi"/>
          <w:sz w:val="24"/>
          <w:szCs w:val="24"/>
          <w:lang w:val="en-US"/>
        </w:rPr>
        <w:t>Bulgaria</w:t>
      </w:r>
      <w:r w:rsidR="00252B2D" w:rsidRPr="003263BD">
        <w:rPr>
          <w:rFonts w:asciiTheme="minorHAnsi" w:eastAsia="MS PGothic" w:hAnsiTheme="minorHAnsi" w:cstheme="minorHAnsi"/>
          <w:sz w:val="24"/>
          <w:szCs w:val="24"/>
          <w:lang w:val="en-US"/>
        </w:rPr>
        <w:t>)</w:t>
      </w:r>
      <w:r w:rsidRPr="003263BD">
        <w:rPr>
          <w:rFonts w:asciiTheme="minorHAnsi" w:eastAsia="MS PGothic" w:hAnsiTheme="minorHAnsi" w:cstheme="minorHAnsi"/>
          <w:sz w:val="24"/>
          <w:szCs w:val="24"/>
          <w:lang w:val="en-US"/>
        </w:rPr>
        <w:t>.</w:t>
      </w:r>
    </w:p>
    <w:p w14:paraId="0BCE926A" w14:textId="6CF72547" w:rsidR="005F1C99" w:rsidRPr="005F1C99" w:rsidRDefault="005F1C99" w:rsidP="00440B49">
      <w:pPr>
        <w:pStyle w:val="NormalIndent"/>
        <w:ind w:firstLine="720"/>
        <w:jc w:val="center"/>
        <w:rPr>
          <w:rFonts w:asciiTheme="minorHAnsi" w:eastAsia="MS PGothic" w:hAnsiTheme="minorHAnsi" w:cstheme="minorHAnsi"/>
          <w:sz w:val="24"/>
          <w:szCs w:val="24"/>
        </w:rPr>
      </w:pPr>
      <w:proofErr w:type="spellStart"/>
      <w:r w:rsidRPr="005F1C99">
        <w:rPr>
          <w:rFonts w:asciiTheme="minorHAnsi" w:eastAsia="MS PGothic" w:hAnsiTheme="minorHAnsi" w:cstheme="minorHAnsi"/>
          <w:sz w:val="24"/>
          <w:szCs w:val="24"/>
        </w:rPr>
        <w:t>The</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competition</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is</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open</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to</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female</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and</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male</w:t>
      </w:r>
      <w:proofErr w:type="spellEnd"/>
      <w:r w:rsidRPr="005F1C99">
        <w:rPr>
          <w:rFonts w:asciiTheme="minorHAnsi" w:eastAsia="MS PGothic" w:hAnsiTheme="minorHAnsi" w:cstheme="minorHAnsi"/>
          <w:sz w:val="24"/>
          <w:szCs w:val="24"/>
        </w:rPr>
        <w:t xml:space="preserve"> club </w:t>
      </w:r>
      <w:proofErr w:type="spellStart"/>
      <w:r w:rsidRPr="005F1C99">
        <w:rPr>
          <w:rFonts w:asciiTheme="minorHAnsi" w:eastAsia="MS PGothic" w:hAnsiTheme="minorHAnsi" w:cstheme="minorHAnsi"/>
          <w:sz w:val="24"/>
          <w:szCs w:val="24"/>
        </w:rPr>
        <w:t>teams</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and</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it</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is</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reserved</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only</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to</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the</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Recurve</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Division</w:t>
      </w:r>
      <w:proofErr w:type="spellEnd"/>
      <w:r w:rsidRPr="005F1C99">
        <w:rPr>
          <w:rFonts w:asciiTheme="minorHAnsi" w:eastAsia="MS PGothic" w:hAnsiTheme="minorHAnsi" w:cstheme="minorHAnsi"/>
          <w:sz w:val="24"/>
          <w:szCs w:val="24"/>
        </w:rPr>
        <w:t>.</w:t>
      </w:r>
    </w:p>
    <w:p w14:paraId="2A17CD1C" w14:textId="2AF5A03F" w:rsidR="009B5B74" w:rsidRDefault="009B5B74" w:rsidP="004711EC">
      <w:pPr>
        <w:pStyle w:val="NormalIndent"/>
        <w:ind w:firstLine="720"/>
        <w:jc w:val="center"/>
        <w:rPr>
          <w:rFonts w:asciiTheme="minorHAnsi" w:eastAsia="MS PGothic" w:hAnsiTheme="minorHAnsi" w:cstheme="minorHAnsi"/>
          <w:sz w:val="24"/>
          <w:szCs w:val="24"/>
        </w:rPr>
      </w:pPr>
    </w:p>
    <w:p w14:paraId="2C1149AF" w14:textId="77777777" w:rsidR="00FC0C44" w:rsidRDefault="00FC0C44" w:rsidP="004711EC">
      <w:pPr>
        <w:pStyle w:val="NormalIndent"/>
        <w:ind w:firstLine="720"/>
        <w:jc w:val="center"/>
        <w:rPr>
          <w:rFonts w:asciiTheme="minorHAnsi" w:eastAsia="MS PGothic" w:hAnsiTheme="minorHAnsi" w:cstheme="minorHAnsi"/>
          <w:sz w:val="24"/>
          <w:szCs w:val="24"/>
        </w:rPr>
      </w:pPr>
    </w:p>
    <w:p w14:paraId="563C8A33" w14:textId="0E1A82C7" w:rsidR="001A055B" w:rsidRPr="004711EC" w:rsidRDefault="005F1C99" w:rsidP="004711EC">
      <w:pPr>
        <w:pStyle w:val="NormalIndent"/>
        <w:ind w:firstLine="720"/>
        <w:jc w:val="center"/>
        <w:rPr>
          <w:rFonts w:asciiTheme="minorHAnsi" w:eastAsia="MS PGothic" w:hAnsiTheme="minorHAnsi" w:cstheme="minorHAnsi"/>
          <w:sz w:val="24"/>
          <w:szCs w:val="24"/>
        </w:rPr>
      </w:pPr>
      <w:proofErr w:type="spellStart"/>
      <w:r w:rsidRPr="005F1C99">
        <w:rPr>
          <w:rFonts w:asciiTheme="minorHAnsi" w:eastAsia="MS PGothic" w:hAnsiTheme="minorHAnsi" w:cstheme="minorHAnsi"/>
          <w:sz w:val="24"/>
          <w:szCs w:val="24"/>
        </w:rPr>
        <w:t>The</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competition</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will</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be</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organized</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according</w:t>
      </w:r>
      <w:proofErr w:type="spellEnd"/>
      <w:r w:rsidRPr="005F1C99">
        <w:rPr>
          <w:rFonts w:asciiTheme="minorHAnsi" w:eastAsia="MS PGothic" w:hAnsiTheme="minorHAnsi" w:cstheme="minorHAnsi"/>
          <w:sz w:val="24"/>
          <w:szCs w:val="24"/>
        </w:rPr>
        <w:t xml:space="preserve"> European Club Team Cup </w:t>
      </w:r>
      <w:proofErr w:type="spellStart"/>
      <w:r w:rsidRPr="005F1C99">
        <w:rPr>
          <w:rFonts w:asciiTheme="minorHAnsi" w:eastAsia="MS PGothic" w:hAnsiTheme="minorHAnsi" w:cstheme="minorHAnsi"/>
          <w:sz w:val="24"/>
          <w:szCs w:val="24"/>
        </w:rPr>
        <w:t>rules</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published</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on</w:t>
      </w:r>
      <w:proofErr w:type="spellEnd"/>
      <w:r w:rsidRPr="005F1C99">
        <w:rPr>
          <w:rFonts w:asciiTheme="minorHAnsi" w:eastAsia="MS PGothic" w:hAnsiTheme="minorHAnsi" w:cstheme="minorHAnsi"/>
          <w:sz w:val="24"/>
          <w:szCs w:val="24"/>
        </w:rPr>
        <w:t xml:space="preserve"> WAE </w:t>
      </w:r>
      <w:proofErr w:type="spellStart"/>
      <w:r w:rsidRPr="005F1C99">
        <w:rPr>
          <w:rFonts w:asciiTheme="minorHAnsi" w:eastAsia="MS PGothic" w:hAnsiTheme="minorHAnsi" w:cstheme="minorHAnsi"/>
          <w:sz w:val="24"/>
          <w:szCs w:val="24"/>
        </w:rPr>
        <w:t>web</w:t>
      </w:r>
      <w:proofErr w:type="spellEnd"/>
      <w:r w:rsidRPr="005F1C99">
        <w:rPr>
          <w:rFonts w:asciiTheme="minorHAnsi" w:eastAsia="MS PGothic" w:hAnsiTheme="minorHAnsi" w:cstheme="minorHAnsi"/>
          <w:sz w:val="24"/>
          <w:szCs w:val="24"/>
        </w:rPr>
        <w:t xml:space="preserve"> </w:t>
      </w:r>
      <w:proofErr w:type="spellStart"/>
      <w:r w:rsidRPr="005F1C99">
        <w:rPr>
          <w:rFonts w:asciiTheme="minorHAnsi" w:eastAsia="MS PGothic" w:hAnsiTheme="minorHAnsi" w:cstheme="minorHAnsi"/>
          <w:sz w:val="24"/>
          <w:szCs w:val="24"/>
        </w:rPr>
        <w:t>site</w:t>
      </w:r>
      <w:proofErr w:type="spellEnd"/>
      <w:r w:rsidRPr="005F1C99">
        <w:rPr>
          <w:rFonts w:asciiTheme="minorHAnsi" w:eastAsia="MS PGothic" w:hAnsiTheme="minorHAnsi" w:cstheme="minorHAnsi"/>
          <w:sz w:val="24"/>
          <w:szCs w:val="24"/>
        </w:rPr>
        <w:t>.</w:t>
      </w:r>
    </w:p>
    <w:p w14:paraId="04FF3017" w14:textId="2E448C47" w:rsidR="009B5B74" w:rsidRDefault="009B5B74" w:rsidP="00440B49">
      <w:pPr>
        <w:suppressAutoHyphens w:val="0"/>
        <w:autoSpaceDE w:val="0"/>
        <w:autoSpaceDN w:val="0"/>
        <w:adjustRightInd w:val="0"/>
        <w:ind w:firstLine="720"/>
        <w:contextualSpacing/>
        <w:jc w:val="center"/>
        <w:rPr>
          <w:rFonts w:asciiTheme="minorHAnsi" w:eastAsia="Arial Unicode MS" w:hAnsiTheme="minorHAnsi" w:cstheme="minorHAnsi"/>
          <w:sz w:val="24"/>
          <w:szCs w:val="24"/>
        </w:rPr>
      </w:pPr>
    </w:p>
    <w:p w14:paraId="16C64122" w14:textId="77777777" w:rsidR="00FC0C44" w:rsidRDefault="00FC0C44" w:rsidP="00440B49">
      <w:pPr>
        <w:suppressAutoHyphens w:val="0"/>
        <w:autoSpaceDE w:val="0"/>
        <w:autoSpaceDN w:val="0"/>
        <w:adjustRightInd w:val="0"/>
        <w:ind w:firstLine="720"/>
        <w:contextualSpacing/>
        <w:jc w:val="center"/>
        <w:rPr>
          <w:rFonts w:asciiTheme="minorHAnsi" w:eastAsia="Arial Unicode MS" w:hAnsiTheme="minorHAnsi" w:cstheme="minorHAnsi"/>
          <w:sz w:val="24"/>
          <w:szCs w:val="24"/>
        </w:rPr>
      </w:pPr>
    </w:p>
    <w:p w14:paraId="6B8EA529" w14:textId="6E246337" w:rsidR="001B00C4" w:rsidRPr="003263BD" w:rsidRDefault="00BB221F" w:rsidP="00440B49">
      <w:pPr>
        <w:suppressAutoHyphens w:val="0"/>
        <w:autoSpaceDE w:val="0"/>
        <w:autoSpaceDN w:val="0"/>
        <w:adjustRightInd w:val="0"/>
        <w:ind w:firstLine="720"/>
        <w:contextualSpacing/>
        <w:jc w:val="center"/>
        <w:rPr>
          <w:rFonts w:asciiTheme="minorHAnsi" w:eastAsia="Arial Unicode MS" w:hAnsiTheme="minorHAnsi" w:cstheme="minorHAnsi"/>
          <w:sz w:val="24"/>
          <w:szCs w:val="24"/>
        </w:rPr>
      </w:pPr>
      <w:r w:rsidRPr="003263BD">
        <w:rPr>
          <w:rFonts w:asciiTheme="minorHAnsi" w:eastAsia="Arial Unicode MS" w:hAnsiTheme="minorHAnsi" w:cstheme="minorHAnsi"/>
          <w:sz w:val="24"/>
          <w:szCs w:val="24"/>
        </w:rPr>
        <w:t>We are happy to welcome national teams from all continents.</w:t>
      </w:r>
    </w:p>
    <w:p w14:paraId="5A62FF8B" w14:textId="2B56B66E" w:rsidR="00991AB4" w:rsidRDefault="00991AB4" w:rsidP="00440B49">
      <w:pPr>
        <w:suppressAutoHyphens w:val="0"/>
        <w:autoSpaceDE w:val="0"/>
        <w:autoSpaceDN w:val="0"/>
        <w:adjustRightInd w:val="0"/>
        <w:contextualSpacing/>
        <w:jc w:val="center"/>
        <w:rPr>
          <w:rFonts w:asciiTheme="minorHAnsi" w:eastAsia="Arial Unicode MS" w:hAnsiTheme="minorHAnsi" w:cstheme="minorHAnsi"/>
          <w:sz w:val="24"/>
          <w:szCs w:val="24"/>
        </w:rPr>
      </w:pPr>
      <w:r w:rsidRPr="003263BD">
        <w:rPr>
          <w:rFonts w:asciiTheme="minorHAnsi" w:eastAsia="Arial Unicode MS" w:hAnsiTheme="minorHAnsi" w:cstheme="minorHAnsi"/>
          <w:sz w:val="24"/>
          <w:szCs w:val="24"/>
        </w:rPr>
        <w:t xml:space="preserve">You will certainly be able to sense the Bulgarian hospitality. We also hope that you and your team will enjoy your stay in </w:t>
      </w:r>
      <w:r w:rsidR="004F5A2C">
        <w:rPr>
          <w:rFonts w:asciiTheme="minorHAnsi" w:eastAsia="Arial Unicode MS" w:hAnsiTheme="minorHAnsi" w:cstheme="minorHAnsi"/>
          <w:sz w:val="24"/>
          <w:szCs w:val="24"/>
        </w:rPr>
        <w:t>Ruse</w:t>
      </w:r>
      <w:r w:rsidR="00BB221F" w:rsidRPr="003263BD">
        <w:rPr>
          <w:rFonts w:asciiTheme="minorHAnsi" w:eastAsia="Arial Unicode MS" w:hAnsiTheme="minorHAnsi" w:cstheme="minorHAnsi"/>
          <w:sz w:val="24"/>
          <w:szCs w:val="24"/>
        </w:rPr>
        <w:t xml:space="preserve"> and will enjoy great tournament and a wonderful week</w:t>
      </w:r>
      <w:r w:rsidR="004711EC">
        <w:rPr>
          <w:rFonts w:asciiTheme="minorHAnsi" w:eastAsia="Arial Unicode MS" w:hAnsiTheme="minorHAnsi" w:cstheme="minorHAnsi"/>
          <w:sz w:val="24"/>
          <w:szCs w:val="24"/>
        </w:rPr>
        <w:t>end</w:t>
      </w:r>
      <w:r w:rsidR="004F5A2C">
        <w:rPr>
          <w:rFonts w:asciiTheme="minorHAnsi" w:eastAsia="Arial Unicode MS" w:hAnsiTheme="minorHAnsi" w:cstheme="minorHAnsi"/>
          <w:sz w:val="24"/>
          <w:szCs w:val="24"/>
        </w:rPr>
        <w:t xml:space="preserve"> in </w:t>
      </w:r>
      <w:r w:rsidR="00440B49">
        <w:rPr>
          <w:rFonts w:asciiTheme="minorHAnsi" w:eastAsia="Arial Unicode MS" w:hAnsiTheme="minorHAnsi" w:cstheme="minorHAnsi"/>
          <w:sz w:val="24"/>
          <w:szCs w:val="24"/>
        </w:rPr>
        <w:t>the Danube city</w:t>
      </w:r>
      <w:r w:rsidRPr="003263BD">
        <w:rPr>
          <w:rFonts w:asciiTheme="minorHAnsi" w:eastAsia="Arial Unicode MS" w:hAnsiTheme="minorHAnsi" w:cstheme="minorHAnsi"/>
          <w:sz w:val="24"/>
          <w:szCs w:val="24"/>
        </w:rPr>
        <w:t>.</w:t>
      </w:r>
    </w:p>
    <w:p w14:paraId="16F4EC4D" w14:textId="001F1977" w:rsidR="009B5B74" w:rsidRDefault="009B5B74" w:rsidP="00440B49">
      <w:pPr>
        <w:suppressAutoHyphens w:val="0"/>
        <w:autoSpaceDE w:val="0"/>
        <w:autoSpaceDN w:val="0"/>
        <w:adjustRightInd w:val="0"/>
        <w:contextualSpacing/>
        <w:jc w:val="center"/>
        <w:rPr>
          <w:rFonts w:asciiTheme="minorHAnsi" w:eastAsia="Arial Unicode MS" w:hAnsiTheme="minorHAnsi" w:cstheme="minorHAnsi"/>
          <w:sz w:val="24"/>
          <w:szCs w:val="24"/>
        </w:rPr>
      </w:pPr>
    </w:p>
    <w:p w14:paraId="4420904B" w14:textId="304C7194" w:rsidR="00FC0C44" w:rsidRDefault="00FC0C44" w:rsidP="00440B49">
      <w:pPr>
        <w:suppressAutoHyphens w:val="0"/>
        <w:autoSpaceDE w:val="0"/>
        <w:autoSpaceDN w:val="0"/>
        <w:adjustRightInd w:val="0"/>
        <w:contextualSpacing/>
        <w:jc w:val="center"/>
        <w:rPr>
          <w:rFonts w:asciiTheme="minorHAnsi" w:eastAsia="Arial Unicode MS" w:hAnsiTheme="minorHAnsi" w:cstheme="minorHAnsi"/>
          <w:sz w:val="24"/>
          <w:szCs w:val="24"/>
        </w:rPr>
      </w:pPr>
    </w:p>
    <w:p w14:paraId="7FAE04F1" w14:textId="77777777" w:rsidR="00FC0C44" w:rsidRDefault="00FC0C44" w:rsidP="00440B49">
      <w:pPr>
        <w:suppressAutoHyphens w:val="0"/>
        <w:autoSpaceDE w:val="0"/>
        <w:autoSpaceDN w:val="0"/>
        <w:adjustRightInd w:val="0"/>
        <w:contextualSpacing/>
        <w:jc w:val="center"/>
        <w:rPr>
          <w:rFonts w:asciiTheme="minorHAnsi" w:eastAsia="Arial Unicode MS" w:hAnsiTheme="minorHAnsi" w:cstheme="minorHAnsi"/>
          <w:sz w:val="24"/>
          <w:szCs w:val="24"/>
        </w:rPr>
      </w:pPr>
    </w:p>
    <w:p w14:paraId="33AAEDD1" w14:textId="77777777" w:rsidR="004711EC" w:rsidRDefault="004711EC" w:rsidP="00BB221F">
      <w:pPr>
        <w:pStyle w:val="FITAnormal"/>
        <w:tabs>
          <w:tab w:val="left" w:pos="567"/>
        </w:tabs>
        <w:rPr>
          <w:rFonts w:asciiTheme="minorHAnsi" w:eastAsia="Arial Unicode MS" w:hAnsiTheme="minorHAnsi" w:cstheme="minorHAnsi"/>
          <w:color w:val="auto"/>
          <w:sz w:val="24"/>
          <w:szCs w:val="24"/>
        </w:rPr>
      </w:pPr>
    </w:p>
    <w:p w14:paraId="7B6BBF2A" w14:textId="77777777" w:rsidR="00DF7669" w:rsidRDefault="00DF7669" w:rsidP="00BB221F">
      <w:pPr>
        <w:pStyle w:val="FITAnormal"/>
        <w:tabs>
          <w:tab w:val="left" w:pos="567"/>
        </w:tabs>
        <w:rPr>
          <w:rFonts w:asciiTheme="minorHAnsi" w:eastAsia="Arial Unicode MS" w:hAnsiTheme="minorHAnsi" w:cstheme="minorHAnsi"/>
          <w:color w:val="auto"/>
          <w:sz w:val="24"/>
          <w:szCs w:val="24"/>
        </w:rPr>
      </w:pPr>
    </w:p>
    <w:p w14:paraId="40077769" w14:textId="77777777" w:rsidR="00DF7669" w:rsidRDefault="00DF7669" w:rsidP="00BB221F">
      <w:pPr>
        <w:pStyle w:val="FITAnormal"/>
        <w:tabs>
          <w:tab w:val="left" w:pos="567"/>
        </w:tabs>
        <w:rPr>
          <w:rFonts w:asciiTheme="minorHAnsi" w:eastAsia="Arial Unicode MS" w:hAnsiTheme="minorHAnsi" w:cstheme="minorHAnsi"/>
          <w:color w:val="auto"/>
          <w:sz w:val="24"/>
          <w:szCs w:val="24"/>
        </w:rPr>
      </w:pPr>
    </w:p>
    <w:p w14:paraId="41B84442" w14:textId="77777777" w:rsidR="00DF7669" w:rsidRDefault="00DF7669" w:rsidP="00BB221F">
      <w:pPr>
        <w:pStyle w:val="FITAnormal"/>
        <w:tabs>
          <w:tab w:val="left" w:pos="567"/>
        </w:tabs>
        <w:rPr>
          <w:rFonts w:asciiTheme="minorHAnsi" w:eastAsia="Arial Unicode MS" w:hAnsiTheme="minorHAnsi" w:cstheme="minorHAnsi"/>
          <w:color w:val="auto"/>
          <w:sz w:val="24"/>
          <w:szCs w:val="24"/>
        </w:rPr>
      </w:pPr>
    </w:p>
    <w:p w14:paraId="3110BF9A" w14:textId="77777777" w:rsidR="00DF7669" w:rsidRDefault="00DF7669" w:rsidP="00BB221F">
      <w:pPr>
        <w:pStyle w:val="FITAnormal"/>
        <w:tabs>
          <w:tab w:val="left" w:pos="567"/>
        </w:tabs>
        <w:rPr>
          <w:rFonts w:asciiTheme="minorHAnsi" w:eastAsia="Arial Unicode MS" w:hAnsiTheme="minorHAnsi" w:cstheme="minorHAnsi"/>
          <w:color w:val="auto"/>
          <w:sz w:val="24"/>
          <w:szCs w:val="24"/>
        </w:rPr>
      </w:pPr>
    </w:p>
    <w:p w14:paraId="2D64652A" w14:textId="77777777" w:rsidR="00DF7669" w:rsidRDefault="00DF7669" w:rsidP="00BB221F">
      <w:pPr>
        <w:pStyle w:val="FITAnormal"/>
        <w:tabs>
          <w:tab w:val="left" w:pos="567"/>
        </w:tabs>
        <w:rPr>
          <w:rFonts w:asciiTheme="minorHAnsi" w:eastAsia="Arial Unicode MS" w:hAnsiTheme="minorHAnsi" w:cstheme="minorHAnsi"/>
          <w:color w:val="auto"/>
          <w:sz w:val="24"/>
          <w:szCs w:val="24"/>
        </w:rPr>
      </w:pPr>
    </w:p>
    <w:p w14:paraId="61C57E58" w14:textId="77777777" w:rsidR="00DF7669" w:rsidRDefault="00DF7669" w:rsidP="00BB221F">
      <w:pPr>
        <w:pStyle w:val="FITAnormal"/>
        <w:tabs>
          <w:tab w:val="left" w:pos="567"/>
        </w:tabs>
        <w:rPr>
          <w:rFonts w:asciiTheme="minorHAnsi" w:eastAsia="Arial Unicode MS" w:hAnsiTheme="minorHAnsi" w:cstheme="minorHAnsi"/>
          <w:color w:val="auto"/>
          <w:sz w:val="24"/>
          <w:szCs w:val="24"/>
        </w:rPr>
      </w:pPr>
    </w:p>
    <w:p w14:paraId="680F6736" w14:textId="77777777" w:rsidR="00DF7669" w:rsidRPr="003263BD" w:rsidRDefault="00DF7669" w:rsidP="00BB221F">
      <w:pPr>
        <w:pStyle w:val="FITAnormal"/>
        <w:tabs>
          <w:tab w:val="left" w:pos="567"/>
        </w:tabs>
        <w:rPr>
          <w:rFonts w:asciiTheme="minorHAnsi" w:eastAsia="Arial Unicode MS" w:hAnsiTheme="minorHAnsi" w:cstheme="minorHAnsi"/>
          <w:color w:val="auto"/>
          <w:sz w:val="24"/>
          <w:szCs w:val="24"/>
        </w:rPr>
      </w:pPr>
    </w:p>
    <w:p w14:paraId="792EA5D0" w14:textId="4907BE41" w:rsidR="00BB221F" w:rsidRDefault="00BB221F" w:rsidP="00BB221F">
      <w:pPr>
        <w:pStyle w:val="FITAnormal"/>
        <w:shd w:val="clear" w:color="auto" w:fill="FFFFFF"/>
        <w:tabs>
          <w:tab w:val="left" w:pos="567"/>
        </w:tabs>
        <w:rPr>
          <w:rFonts w:asciiTheme="minorHAnsi" w:hAnsiTheme="minorHAnsi" w:cstheme="minorHAnsi"/>
          <w:color w:val="auto"/>
          <w:sz w:val="24"/>
          <w:szCs w:val="24"/>
        </w:rPr>
      </w:pPr>
    </w:p>
    <w:p w14:paraId="491AA71E" w14:textId="1E8A0C22" w:rsidR="009B5B74" w:rsidRDefault="009B5B74" w:rsidP="00BB221F">
      <w:pPr>
        <w:pStyle w:val="FITAnormal"/>
        <w:shd w:val="clear" w:color="auto" w:fill="FFFFFF"/>
        <w:tabs>
          <w:tab w:val="left" w:pos="567"/>
        </w:tabs>
        <w:rPr>
          <w:rFonts w:asciiTheme="minorHAnsi" w:hAnsiTheme="minorHAnsi" w:cstheme="minorHAnsi"/>
          <w:color w:val="auto"/>
          <w:sz w:val="24"/>
          <w:szCs w:val="24"/>
        </w:rPr>
      </w:pPr>
    </w:p>
    <w:p w14:paraId="5CF2C367" w14:textId="77777777" w:rsidR="00DF7669" w:rsidRDefault="00DF7669" w:rsidP="00BB221F">
      <w:pPr>
        <w:pStyle w:val="FITAnormal"/>
        <w:shd w:val="clear" w:color="auto" w:fill="FFFFFF"/>
        <w:tabs>
          <w:tab w:val="left" w:pos="567"/>
        </w:tabs>
        <w:rPr>
          <w:rFonts w:asciiTheme="minorHAnsi" w:hAnsiTheme="minorHAnsi" w:cstheme="minorHAnsi"/>
          <w:color w:val="auto"/>
          <w:sz w:val="24"/>
          <w:szCs w:val="24"/>
        </w:rPr>
      </w:pPr>
    </w:p>
    <w:p w14:paraId="580A7E0E" w14:textId="77777777" w:rsidR="00DF7669" w:rsidRDefault="00DF7669" w:rsidP="00BB221F">
      <w:pPr>
        <w:pStyle w:val="FITAnormal"/>
        <w:shd w:val="clear" w:color="auto" w:fill="FFFFFF"/>
        <w:tabs>
          <w:tab w:val="left" w:pos="567"/>
        </w:tabs>
        <w:rPr>
          <w:rFonts w:asciiTheme="minorHAnsi" w:hAnsiTheme="minorHAnsi" w:cstheme="minorHAnsi"/>
          <w:color w:val="auto"/>
          <w:sz w:val="24"/>
          <w:szCs w:val="24"/>
        </w:rPr>
      </w:pPr>
    </w:p>
    <w:p w14:paraId="7CFBFC84" w14:textId="77777777" w:rsidR="009B5B74" w:rsidRDefault="009B5B74" w:rsidP="009B5B74">
      <w:pPr>
        <w:pStyle w:val="FITAnormal"/>
        <w:tabs>
          <w:tab w:val="left" w:pos="567"/>
        </w:tabs>
        <w:rPr>
          <w:rFonts w:ascii="Source Sans Pro" w:eastAsia="Arial Unicode MS" w:hAnsi="Source Sans Pro"/>
          <w:color w:val="auto"/>
          <w:sz w:val="24"/>
          <w:szCs w:val="24"/>
        </w:rPr>
      </w:pPr>
    </w:p>
    <w:p w14:paraId="37A94137" w14:textId="6236E01C" w:rsidR="009B5B74" w:rsidRDefault="009B5B74" w:rsidP="009B5B74">
      <w:pPr>
        <w:jc w:val="center"/>
        <w:rPr>
          <w:color w:val="000000" w:themeColor="text1"/>
          <w:sz w:val="22"/>
          <w:lang w:val="en-GB"/>
        </w:rPr>
      </w:pPr>
      <w:r w:rsidRPr="00992620">
        <w:rPr>
          <w:color w:val="000000" w:themeColor="text1"/>
          <w:sz w:val="22"/>
          <w:lang w:val="en-GB"/>
        </w:rPr>
        <w:t>Please, find enclosed the necessary documents concerning the registration, organization and participation in this event.  To register participation, please complete all the necessary forms within the deadlines listed below:</w:t>
      </w:r>
    </w:p>
    <w:p w14:paraId="6E407214" w14:textId="39655649" w:rsidR="009B5B74" w:rsidRDefault="009B5B74" w:rsidP="009B5B74">
      <w:pPr>
        <w:jc w:val="center"/>
        <w:rPr>
          <w:color w:val="000000" w:themeColor="text1"/>
          <w:sz w:val="22"/>
          <w:lang w:val="en-GB"/>
        </w:rPr>
      </w:pPr>
    </w:p>
    <w:p w14:paraId="7FAC1372" w14:textId="77777777" w:rsidR="009B5B74" w:rsidRDefault="009B5B74" w:rsidP="009B5B74">
      <w:pPr>
        <w:jc w:val="center"/>
        <w:rPr>
          <w:rStyle w:val="FITA2"/>
          <w:rFonts w:asciiTheme="minorHAnsi" w:hAnsiTheme="minorHAnsi" w:cstheme="minorHAnsi"/>
          <w:color w:val="365F91" w:themeColor="accent1" w:themeShade="BF"/>
          <w:sz w:val="28"/>
          <w:szCs w:val="28"/>
        </w:rPr>
      </w:pPr>
    </w:p>
    <w:p w14:paraId="41A69DEA" w14:textId="3004FB31" w:rsidR="009B5B74" w:rsidRDefault="009B5B74" w:rsidP="009B5B74">
      <w:pPr>
        <w:pStyle w:val="FITAnormal"/>
        <w:tabs>
          <w:tab w:val="left" w:pos="567"/>
        </w:tabs>
        <w:rPr>
          <w:rFonts w:ascii="Source Sans Pro" w:eastAsia="Arial Unicode MS" w:hAnsi="Source Sans Pro"/>
          <w:color w:val="auto"/>
          <w:sz w:val="24"/>
          <w:szCs w:val="24"/>
        </w:rPr>
      </w:pPr>
    </w:p>
    <w:tbl>
      <w:tblPr>
        <w:tblW w:w="0" w:type="auto"/>
        <w:jc w:val="center"/>
        <w:tblLook w:val="04A0" w:firstRow="1" w:lastRow="0" w:firstColumn="1" w:lastColumn="0" w:noHBand="0" w:noVBand="1"/>
      </w:tblPr>
      <w:tblGrid>
        <w:gridCol w:w="4608"/>
        <w:gridCol w:w="2338"/>
      </w:tblGrid>
      <w:tr w:rsidR="00BB221F" w:rsidRPr="003263BD" w14:paraId="1F2DB1DF" w14:textId="77777777" w:rsidTr="00C33E30">
        <w:trPr>
          <w:trHeight w:val="287"/>
          <w:jc w:val="center"/>
        </w:trPr>
        <w:tc>
          <w:tcPr>
            <w:tcW w:w="4608" w:type="dxa"/>
            <w:shd w:val="clear" w:color="auto" w:fill="FFFFFF"/>
            <w:vAlign w:val="center"/>
          </w:tcPr>
          <w:p w14:paraId="391F5BEB" w14:textId="77777777" w:rsidR="00BB221F" w:rsidRPr="003263BD" w:rsidRDefault="00BB221F" w:rsidP="00930A36">
            <w:pPr>
              <w:shd w:val="clear" w:color="auto" w:fill="FFFFFF"/>
              <w:rPr>
                <w:rFonts w:asciiTheme="minorHAnsi" w:eastAsia="Arial Unicode MS" w:hAnsiTheme="minorHAnsi" w:cstheme="minorHAnsi"/>
                <w:b/>
                <w:bCs/>
                <w:i/>
                <w:color w:val="365F91" w:themeColor="accent1" w:themeShade="BF"/>
                <w:sz w:val="24"/>
                <w:szCs w:val="24"/>
              </w:rPr>
            </w:pPr>
            <w:r w:rsidRPr="003263BD">
              <w:rPr>
                <w:rFonts w:asciiTheme="minorHAnsi" w:eastAsia="Arial Unicode MS" w:hAnsiTheme="minorHAnsi" w:cstheme="minorHAnsi"/>
                <w:b/>
                <w:bCs/>
                <w:color w:val="365F91" w:themeColor="accent1" w:themeShade="BF"/>
                <w:sz w:val="24"/>
                <w:szCs w:val="24"/>
              </w:rPr>
              <w:t>Preliminary Entries</w:t>
            </w:r>
          </w:p>
        </w:tc>
        <w:tc>
          <w:tcPr>
            <w:tcW w:w="2338" w:type="dxa"/>
            <w:shd w:val="clear" w:color="auto" w:fill="FFFFFF"/>
            <w:vAlign w:val="center"/>
          </w:tcPr>
          <w:p w14:paraId="7EE7D6F0" w14:textId="3A65D6DB" w:rsidR="00BB221F" w:rsidRPr="00BB0835" w:rsidRDefault="00DF7669" w:rsidP="001A055B">
            <w:pPr>
              <w:shd w:val="clear" w:color="auto" w:fill="FFFFFF"/>
              <w:jc w:val="right"/>
              <w:rPr>
                <w:rFonts w:asciiTheme="minorHAnsi" w:eastAsia="Arial Unicode MS" w:hAnsiTheme="minorHAnsi" w:cstheme="minorHAnsi"/>
                <w:b/>
                <w:bCs/>
                <w:color w:val="365F91" w:themeColor="accent1" w:themeShade="BF"/>
              </w:rPr>
            </w:pPr>
            <w:r>
              <w:rPr>
                <w:rFonts w:asciiTheme="minorHAnsi" w:eastAsia="Arial Unicode MS" w:hAnsiTheme="minorHAnsi" w:cstheme="minorHAnsi"/>
                <w:b/>
                <w:bCs/>
                <w:color w:val="365F91" w:themeColor="accent1" w:themeShade="BF"/>
                <w:sz w:val="24"/>
                <w:szCs w:val="24"/>
              </w:rPr>
              <w:t>11</w:t>
            </w:r>
            <w:r w:rsidR="008E49F9" w:rsidRPr="00BB0835">
              <w:rPr>
                <w:rFonts w:asciiTheme="minorHAnsi" w:eastAsia="Arial Unicode MS" w:hAnsiTheme="minorHAnsi" w:cstheme="minorHAnsi"/>
                <w:b/>
                <w:bCs/>
                <w:color w:val="365F91" w:themeColor="accent1" w:themeShade="BF"/>
                <w:sz w:val="24"/>
                <w:szCs w:val="24"/>
                <w:lang w:val="bg-BG"/>
              </w:rPr>
              <w:t xml:space="preserve"> </w:t>
            </w:r>
            <w:r>
              <w:rPr>
                <w:rFonts w:asciiTheme="minorHAnsi" w:eastAsia="Arial Unicode MS" w:hAnsiTheme="minorHAnsi" w:cstheme="minorHAnsi"/>
                <w:b/>
                <w:bCs/>
                <w:color w:val="365F91" w:themeColor="accent1" w:themeShade="BF"/>
                <w:sz w:val="24"/>
                <w:szCs w:val="24"/>
              </w:rPr>
              <w:t>August</w:t>
            </w:r>
            <w:r w:rsidR="008E49F9" w:rsidRPr="00BB0835">
              <w:rPr>
                <w:rFonts w:asciiTheme="minorHAnsi" w:eastAsia="Arial Unicode MS" w:hAnsiTheme="minorHAnsi" w:cstheme="minorHAnsi"/>
                <w:b/>
                <w:bCs/>
                <w:color w:val="365F91" w:themeColor="accent1" w:themeShade="BF"/>
                <w:sz w:val="24"/>
                <w:szCs w:val="24"/>
              </w:rPr>
              <w:t xml:space="preserve"> </w:t>
            </w:r>
            <w:r w:rsidR="00BB221F" w:rsidRPr="00BB0835">
              <w:rPr>
                <w:rFonts w:asciiTheme="minorHAnsi" w:eastAsia="Arial Unicode MS" w:hAnsiTheme="minorHAnsi" w:cstheme="minorHAnsi"/>
                <w:b/>
                <w:bCs/>
                <w:color w:val="365F91" w:themeColor="accent1" w:themeShade="BF"/>
                <w:sz w:val="24"/>
                <w:szCs w:val="24"/>
              </w:rPr>
              <w:t>202</w:t>
            </w:r>
            <w:r>
              <w:rPr>
                <w:rFonts w:asciiTheme="minorHAnsi" w:eastAsia="Arial Unicode MS" w:hAnsiTheme="minorHAnsi" w:cstheme="minorHAnsi"/>
                <w:b/>
                <w:bCs/>
                <w:color w:val="365F91" w:themeColor="accent1" w:themeShade="BF"/>
                <w:sz w:val="24"/>
                <w:szCs w:val="24"/>
              </w:rPr>
              <w:t>4</w:t>
            </w:r>
          </w:p>
        </w:tc>
      </w:tr>
      <w:tr w:rsidR="00BB221F" w:rsidRPr="003263BD" w14:paraId="6AE89358" w14:textId="77777777" w:rsidTr="00C33E30">
        <w:trPr>
          <w:trHeight w:val="287"/>
          <w:jc w:val="center"/>
        </w:trPr>
        <w:tc>
          <w:tcPr>
            <w:tcW w:w="4608" w:type="dxa"/>
            <w:shd w:val="clear" w:color="auto" w:fill="FFFFFF"/>
            <w:vAlign w:val="center"/>
          </w:tcPr>
          <w:p w14:paraId="370D8C28" w14:textId="77777777" w:rsidR="00BB221F" w:rsidRPr="003263BD" w:rsidRDefault="00BB221F" w:rsidP="00930A36">
            <w:pPr>
              <w:shd w:val="clear" w:color="auto" w:fill="FFFFFF"/>
              <w:rPr>
                <w:rFonts w:asciiTheme="minorHAnsi" w:eastAsia="Arial Unicode MS" w:hAnsiTheme="minorHAnsi" w:cstheme="minorHAnsi"/>
                <w:b/>
                <w:bCs/>
                <w:i/>
                <w:color w:val="365F91" w:themeColor="accent1" w:themeShade="BF"/>
                <w:sz w:val="24"/>
                <w:szCs w:val="24"/>
              </w:rPr>
            </w:pPr>
            <w:r w:rsidRPr="003263BD">
              <w:rPr>
                <w:rFonts w:asciiTheme="minorHAnsi" w:eastAsia="Arial Unicode MS" w:hAnsiTheme="minorHAnsi" w:cstheme="minorHAnsi"/>
                <w:b/>
                <w:bCs/>
                <w:color w:val="365F91" w:themeColor="accent1" w:themeShade="BF"/>
                <w:sz w:val="24"/>
                <w:szCs w:val="24"/>
              </w:rPr>
              <w:t>Final Entries</w:t>
            </w:r>
          </w:p>
        </w:tc>
        <w:tc>
          <w:tcPr>
            <w:tcW w:w="2338" w:type="dxa"/>
            <w:shd w:val="clear" w:color="auto" w:fill="FFFFFF"/>
            <w:vAlign w:val="center"/>
          </w:tcPr>
          <w:p w14:paraId="1DC6B3B3" w14:textId="763BD1E3" w:rsidR="00BB221F" w:rsidRPr="00BB0835" w:rsidRDefault="00DF7669" w:rsidP="001A055B">
            <w:pPr>
              <w:shd w:val="clear" w:color="auto" w:fill="FFFFFF"/>
              <w:jc w:val="right"/>
              <w:rPr>
                <w:rFonts w:asciiTheme="minorHAnsi" w:eastAsia="Arial Unicode MS" w:hAnsiTheme="minorHAnsi" w:cstheme="minorHAnsi"/>
                <w:b/>
                <w:bCs/>
                <w:color w:val="365F91" w:themeColor="accent1" w:themeShade="BF"/>
              </w:rPr>
            </w:pPr>
            <w:r>
              <w:rPr>
                <w:rFonts w:asciiTheme="minorHAnsi" w:eastAsia="Arial Unicode MS" w:hAnsiTheme="minorHAnsi" w:cstheme="minorHAnsi"/>
                <w:b/>
                <w:bCs/>
                <w:color w:val="365F91" w:themeColor="accent1" w:themeShade="BF"/>
                <w:sz w:val="24"/>
                <w:szCs w:val="24"/>
              </w:rPr>
              <w:t>1</w:t>
            </w:r>
            <w:r w:rsidR="008E49F9" w:rsidRPr="00BB0835">
              <w:rPr>
                <w:rFonts w:asciiTheme="minorHAnsi" w:eastAsia="Arial Unicode MS" w:hAnsiTheme="minorHAnsi" w:cstheme="minorHAnsi"/>
                <w:b/>
                <w:bCs/>
                <w:color w:val="365F91" w:themeColor="accent1" w:themeShade="BF"/>
                <w:sz w:val="24"/>
                <w:szCs w:val="24"/>
              </w:rPr>
              <w:t xml:space="preserve">5 </w:t>
            </w:r>
            <w:r>
              <w:rPr>
                <w:rFonts w:asciiTheme="minorHAnsi" w:eastAsia="Arial Unicode MS" w:hAnsiTheme="minorHAnsi" w:cstheme="minorHAnsi"/>
                <w:b/>
                <w:bCs/>
                <w:color w:val="365F91" w:themeColor="accent1" w:themeShade="BF"/>
                <w:sz w:val="24"/>
                <w:szCs w:val="24"/>
              </w:rPr>
              <w:t>September</w:t>
            </w:r>
            <w:r w:rsidRPr="00BB0835">
              <w:rPr>
                <w:rFonts w:asciiTheme="minorHAnsi" w:eastAsia="Arial Unicode MS" w:hAnsiTheme="minorHAnsi" w:cstheme="minorHAnsi"/>
                <w:b/>
                <w:bCs/>
                <w:color w:val="365F91" w:themeColor="accent1" w:themeShade="BF"/>
                <w:sz w:val="24"/>
                <w:szCs w:val="24"/>
              </w:rPr>
              <w:t xml:space="preserve"> </w:t>
            </w:r>
            <w:r w:rsidR="00BB221F" w:rsidRPr="00BB0835">
              <w:rPr>
                <w:rFonts w:asciiTheme="minorHAnsi" w:eastAsia="Arial Unicode MS" w:hAnsiTheme="minorHAnsi" w:cstheme="minorHAnsi"/>
                <w:b/>
                <w:bCs/>
                <w:color w:val="365F91" w:themeColor="accent1" w:themeShade="BF"/>
                <w:sz w:val="24"/>
                <w:szCs w:val="24"/>
              </w:rPr>
              <w:t>202</w:t>
            </w:r>
            <w:r>
              <w:rPr>
                <w:rFonts w:asciiTheme="minorHAnsi" w:eastAsia="Arial Unicode MS" w:hAnsiTheme="minorHAnsi" w:cstheme="minorHAnsi"/>
                <w:b/>
                <w:bCs/>
                <w:color w:val="365F91" w:themeColor="accent1" w:themeShade="BF"/>
                <w:sz w:val="24"/>
                <w:szCs w:val="24"/>
              </w:rPr>
              <w:t>4</w:t>
            </w:r>
          </w:p>
        </w:tc>
      </w:tr>
      <w:tr w:rsidR="00BB221F" w:rsidRPr="003263BD" w14:paraId="49D83703" w14:textId="77777777" w:rsidTr="00C33E30">
        <w:trPr>
          <w:trHeight w:val="287"/>
          <w:jc w:val="center"/>
        </w:trPr>
        <w:tc>
          <w:tcPr>
            <w:tcW w:w="4608" w:type="dxa"/>
            <w:vAlign w:val="center"/>
          </w:tcPr>
          <w:p w14:paraId="77699572" w14:textId="77777777" w:rsidR="00BB221F" w:rsidRPr="003263BD" w:rsidRDefault="00BB221F" w:rsidP="00930A36">
            <w:pPr>
              <w:shd w:val="clear" w:color="auto" w:fill="FFFFFF"/>
              <w:rPr>
                <w:rFonts w:asciiTheme="minorHAnsi" w:eastAsia="Arial Unicode MS" w:hAnsiTheme="minorHAnsi" w:cstheme="minorHAnsi"/>
                <w:b/>
                <w:bCs/>
                <w:color w:val="365F91" w:themeColor="accent1" w:themeShade="BF"/>
                <w:sz w:val="24"/>
                <w:szCs w:val="24"/>
              </w:rPr>
            </w:pPr>
          </w:p>
        </w:tc>
        <w:tc>
          <w:tcPr>
            <w:tcW w:w="2338" w:type="dxa"/>
            <w:vAlign w:val="center"/>
          </w:tcPr>
          <w:p w14:paraId="289727A2" w14:textId="77777777" w:rsidR="00BB221F" w:rsidRPr="003263BD" w:rsidRDefault="00BB221F" w:rsidP="001A055B">
            <w:pPr>
              <w:shd w:val="clear" w:color="auto" w:fill="FFFFFF"/>
              <w:jc w:val="right"/>
              <w:rPr>
                <w:rFonts w:asciiTheme="minorHAnsi" w:eastAsia="Arial Unicode MS" w:hAnsiTheme="minorHAnsi" w:cstheme="minorHAnsi"/>
                <w:b/>
                <w:bCs/>
                <w:color w:val="365F91" w:themeColor="accent1" w:themeShade="BF"/>
                <w:sz w:val="24"/>
                <w:szCs w:val="24"/>
              </w:rPr>
            </w:pPr>
          </w:p>
        </w:tc>
      </w:tr>
      <w:tr w:rsidR="00BB0835" w:rsidRPr="00BB0835" w14:paraId="63258618" w14:textId="77777777" w:rsidTr="00C33E30">
        <w:trPr>
          <w:trHeight w:val="287"/>
          <w:jc w:val="center"/>
        </w:trPr>
        <w:tc>
          <w:tcPr>
            <w:tcW w:w="4608" w:type="dxa"/>
            <w:shd w:val="clear" w:color="auto" w:fill="FFFFFF"/>
            <w:vAlign w:val="center"/>
          </w:tcPr>
          <w:p w14:paraId="06C33AAC" w14:textId="77777777" w:rsidR="00BB221F" w:rsidRPr="003263BD" w:rsidRDefault="00BB221F" w:rsidP="00930A36">
            <w:pPr>
              <w:shd w:val="clear" w:color="auto" w:fill="FFFFFF"/>
              <w:rPr>
                <w:rFonts w:asciiTheme="minorHAnsi" w:eastAsia="Arial Unicode MS" w:hAnsiTheme="minorHAnsi" w:cstheme="minorHAnsi"/>
                <w:b/>
                <w:bCs/>
                <w:i/>
                <w:color w:val="365F91" w:themeColor="accent1" w:themeShade="BF"/>
                <w:sz w:val="24"/>
                <w:szCs w:val="24"/>
              </w:rPr>
            </w:pPr>
            <w:r w:rsidRPr="003263BD">
              <w:rPr>
                <w:rFonts w:asciiTheme="minorHAnsi" w:eastAsia="Arial Unicode MS" w:hAnsiTheme="minorHAnsi" w:cstheme="minorHAnsi"/>
                <w:b/>
                <w:bCs/>
                <w:color w:val="365F91" w:themeColor="accent1" w:themeShade="BF"/>
                <w:sz w:val="24"/>
                <w:szCs w:val="24"/>
              </w:rPr>
              <w:t>Preliminary Hotel Reservation</w:t>
            </w:r>
          </w:p>
        </w:tc>
        <w:tc>
          <w:tcPr>
            <w:tcW w:w="2338" w:type="dxa"/>
            <w:shd w:val="clear" w:color="auto" w:fill="FFFFFF"/>
            <w:vAlign w:val="center"/>
          </w:tcPr>
          <w:p w14:paraId="0AAE7E07" w14:textId="398CBE99" w:rsidR="00BB221F" w:rsidRPr="00BB0835" w:rsidRDefault="00DF7669" w:rsidP="001A055B">
            <w:pPr>
              <w:jc w:val="right"/>
              <w:rPr>
                <w:rFonts w:asciiTheme="minorHAnsi" w:eastAsia="Arial Unicode MS" w:hAnsiTheme="minorHAnsi" w:cstheme="minorHAnsi"/>
                <w:b/>
                <w:bCs/>
                <w:color w:val="365F91" w:themeColor="accent1" w:themeShade="BF"/>
              </w:rPr>
            </w:pPr>
            <w:r>
              <w:rPr>
                <w:rFonts w:asciiTheme="minorHAnsi" w:eastAsia="Arial Unicode MS" w:hAnsiTheme="minorHAnsi" w:cstheme="minorHAnsi"/>
                <w:b/>
                <w:bCs/>
                <w:color w:val="365F91" w:themeColor="accent1" w:themeShade="BF"/>
                <w:sz w:val="24"/>
                <w:szCs w:val="24"/>
              </w:rPr>
              <w:t>11</w:t>
            </w:r>
            <w:r w:rsidRPr="00BB0835">
              <w:rPr>
                <w:rFonts w:asciiTheme="minorHAnsi" w:eastAsia="Arial Unicode MS" w:hAnsiTheme="minorHAnsi" w:cstheme="minorHAnsi"/>
                <w:b/>
                <w:bCs/>
                <w:color w:val="365F91" w:themeColor="accent1" w:themeShade="BF"/>
                <w:sz w:val="24"/>
                <w:szCs w:val="24"/>
                <w:lang w:val="bg-BG"/>
              </w:rPr>
              <w:t xml:space="preserve"> </w:t>
            </w:r>
            <w:r>
              <w:rPr>
                <w:rFonts w:asciiTheme="minorHAnsi" w:eastAsia="Arial Unicode MS" w:hAnsiTheme="minorHAnsi" w:cstheme="minorHAnsi"/>
                <w:b/>
                <w:bCs/>
                <w:color w:val="365F91" w:themeColor="accent1" w:themeShade="BF"/>
                <w:sz w:val="24"/>
                <w:szCs w:val="24"/>
              </w:rPr>
              <w:t>August</w:t>
            </w:r>
            <w:r w:rsidRPr="00BB0835">
              <w:rPr>
                <w:rFonts w:asciiTheme="minorHAnsi" w:eastAsia="Arial Unicode MS" w:hAnsiTheme="minorHAnsi" w:cstheme="minorHAnsi"/>
                <w:b/>
                <w:bCs/>
                <w:color w:val="365F91" w:themeColor="accent1" w:themeShade="BF"/>
                <w:sz w:val="24"/>
                <w:szCs w:val="24"/>
              </w:rPr>
              <w:t xml:space="preserve"> </w:t>
            </w:r>
            <w:r w:rsidR="00BB221F" w:rsidRPr="00BB0835">
              <w:rPr>
                <w:rFonts w:asciiTheme="minorHAnsi" w:eastAsia="Arial Unicode MS" w:hAnsiTheme="minorHAnsi" w:cstheme="minorHAnsi"/>
                <w:b/>
                <w:bCs/>
                <w:color w:val="365F91" w:themeColor="accent1" w:themeShade="BF"/>
                <w:sz w:val="24"/>
                <w:szCs w:val="24"/>
              </w:rPr>
              <w:t>202</w:t>
            </w:r>
            <w:r>
              <w:rPr>
                <w:rFonts w:asciiTheme="minorHAnsi" w:eastAsia="Arial Unicode MS" w:hAnsiTheme="minorHAnsi" w:cstheme="minorHAnsi"/>
                <w:b/>
                <w:bCs/>
                <w:color w:val="365F91" w:themeColor="accent1" w:themeShade="BF"/>
                <w:sz w:val="24"/>
                <w:szCs w:val="24"/>
              </w:rPr>
              <w:t>4</w:t>
            </w:r>
          </w:p>
        </w:tc>
      </w:tr>
      <w:tr w:rsidR="002322E7" w:rsidRPr="00BB0835" w14:paraId="57ADA806" w14:textId="77777777" w:rsidTr="00C33E30">
        <w:trPr>
          <w:trHeight w:val="287"/>
          <w:jc w:val="center"/>
        </w:trPr>
        <w:tc>
          <w:tcPr>
            <w:tcW w:w="4608" w:type="dxa"/>
            <w:shd w:val="clear" w:color="auto" w:fill="FFFFFF"/>
            <w:vAlign w:val="center"/>
          </w:tcPr>
          <w:p w14:paraId="5454C30A" w14:textId="5DDEAFAB" w:rsidR="002322E7" w:rsidRPr="003263BD" w:rsidRDefault="002322E7" w:rsidP="00930A36">
            <w:pPr>
              <w:shd w:val="clear" w:color="auto" w:fill="FFFFFF"/>
              <w:rPr>
                <w:rFonts w:asciiTheme="minorHAnsi" w:eastAsia="Arial Unicode MS" w:hAnsiTheme="minorHAnsi" w:cstheme="minorHAnsi"/>
                <w:b/>
                <w:bCs/>
                <w:color w:val="365F91" w:themeColor="accent1" w:themeShade="BF"/>
                <w:sz w:val="24"/>
                <w:szCs w:val="24"/>
              </w:rPr>
            </w:pPr>
            <w:r>
              <w:rPr>
                <w:rFonts w:asciiTheme="minorHAnsi" w:eastAsia="Arial Unicode MS" w:hAnsiTheme="minorHAnsi" w:cstheme="minorHAnsi"/>
                <w:b/>
                <w:bCs/>
                <w:color w:val="365F91" w:themeColor="accent1" w:themeShade="BF"/>
                <w:sz w:val="24"/>
                <w:szCs w:val="24"/>
              </w:rPr>
              <w:t>6</w:t>
            </w:r>
            <w:r w:rsidRPr="003263BD">
              <w:rPr>
                <w:rFonts w:asciiTheme="minorHAnsi" w:eastAsia="Arial Unicode MS" w:hAnsiTheme="minorHAnsi" w:cstheme="minorHAnsi"/>
                <w:b/>
                <w:bCs/>
                <w:color w:val="365F91" w:themeColor="accent1" w:themeShade="BF"/>
                <w:sz w:val="24"/>
                <w:szCs w:val="24"/>
              </w:rPr>
              <w:t>0% Hotel Reservation</w:t>
            </w:r>
          </w:p>
        </w:tc>
        <w:tc>
          <w:tcPr>
            <w:tcW w:w="2338" w:type="dxa"/>
            <w:shd w:val="clear" w:color="auto" w:fill="FFFFFF"/>
            <w:vAlign w:val="center"/>
          </w:tcPr>
          <w:p w14:paraId="52CB2DEC" w14:textId="5AAB6E1A" w:rsidR="002322E7" w:rsidRDefault="002322E7" w:rsidP="001A055B">
            <w:pPr>
              <w:jc w:val="right"/>
              <w:rPr>
                <w:rFonts w:asciiTheme="minorHAnsi" w:eastAsia="Arial Unicode MS" w:hAnsiTheme="minorHAnsi" w:cstheme="minorHAnsi"/>
                <w:b/>
                <w:bCs/>
                <w:color w:val="365F91" w:themeColor="accent1" w:themeShade="BF"/>
                <w:sz w:val="24"/>
                <w:szCs w:val="24"/>
              </w:rPr>
            </w:pPr>
            <w:r>
              <w:rPr>
                <w:rFonts w:asciiTheme="minorHAnsi" w:eastAsia="Arial Unicode MS" w:hAnsiTheme="minorHAnsi" w:cstheme="minorHAnsi"/>
                <w:b/>
                <w:bCs/>
                <w:color w:val="365F91" w:themeColor="accent1" w:themeShade="BF"/>
                <w:sz w:val="24"/>
                <w:szCs w:val="24"/>
              </w:rPr>
              <w:t>11</w:t>
            </w:r>
            <w:r w:rsidRPr="00BB0835">
              <w:rPr>
                <w:rFonts w:asciiTheme="minorHAnsi" w:eastAsia="Arial Unicode MS" w:hAnsiTheme="minorHAnsi" w:cstheme="minorHAnsi"/>
                <w:b/>
                <w:bCs/>
                <w:color w:val="365F91" w:themeColor="accent1" w:themeShade="BF"/>
                <w:sz w:val="24"/>
                <w:szCs w:val="24"/>
                <w:lang w:val="bg-BG"/>
              </w:rPr>
              <w:t xml:space="preserve"> </w:t>
            </w:r>
            <w:r>
              <w:rPr>
                <w:rFonts w:asciiTheme="minorHAnsi" w:eastAsia="Arial Unicode MS" w:hAnsiTheme="minorHAnsi" w:cstheme="minorHAnsi"/>
                <w:b/>
                <w:bCs/>
                <w:color w:val="365F91" w:themeColor="accent1" w:themeShade="BF"/>
                <w:sz w:val="24"/>
                <w:szCs w:val="24"/>
              </w:rPr>
              <w:t>August</w:t>
            </w:r>
            <w:r w:rsidRPr="00BB0835">
              <w:rPr>
                <w:rFonts w:asciiTheme="minorHAnsi" w:eastAsia="Arial Unicode MS" w:hAnsiTheme="minorHAnsi" w:cstheme="minorHAnsi"/>
                <w:b/>
                <w:bCs/>
                <w:color w:val="365F91" w:themeColor="accent1" w:themeShade="BF"/>
                <w:sz w:val="24"/>
                <w:szCs w:val="24"/>
              </w:rPr>
              <w:t xml:space="preserve"> 202</w:t>
            </w:r>
            <w:r>
              <w:rPr>
                <w:rFonts w:asciiTheme="minorHAnsi" w:eastAsia="Arial Unicode MS" w:hAnsiTheme="minorHAnsi" w:cstheme="minorHAnsi"/>
                <w:b/>
                <w:bCs/>
                <w:color w:val="365F91" w:themeColor="accent1" w:themeShade="BF"/>
                <w:sz w:val="24"/>
                <w:szCs w:val="24"/>
              </w:rPr>
              <w:t>4</w:t>
            </w:r>
          </w:p>
        </w:tc>
      </w:tr>
      <w:tr w:rsidR="002322E7" w:rsidRPr="00BB0835" w14:paraId="2E08FCE2" w14:textId="77777777" w:rsidTr="00C33E30">
        <w:trPr>
          <w:trHeight w:val="287"/>
          <w:jc w:val="center"/>
        </w:trPr>
        <w:tc>
          <w:tcPr>
            <w:tcW w:w="4608" w:type="dxa"/>
            <w:shd w:val="clear" w:color="auto" w:fill="FFFFFF"/>
            <w:vAlign w:val="center"/>
          </w:tcPr>
          <w:p w14:paraId="44780DD4" w14:textId="45720A58" w:rsidR="002322E7" w:rsidRPr="003263BD" w:rsidRDefault="002322E7" w:rsidP="00930A36">
            <w:pPr>
              <w:shd w:val="clear" w:color="auto" w:fill="FFFFFF"/>
              <w:rPr>
                <w:rFonts w:asciiTheme="minorHAnsi" w:eastAsia="Arial Unicode MS" w:hAnsiTheme="minorHAnsi" w:cstheme="minorHAnsi"/>
                <w:b/>
                <w:bCs/>
                <w:color w:val="365F91" w:themeColor="accent1" w:themeShade="BF"/>
                <w:sz w:val="24"/>
                <w:szCs w:val="24"/>
              </w:rPr>
            </w:pPr>
            <w:r w:rsidRPr="003263BD">
              <w:rPr>
                <w:rFonts w:asciiTheme="minorHAnsi" w:eastAsia="Arial Unicode MS" w:hAnsiTheme="minorHAnsi" w:cstheme="minorHAnsi"/>
                <w:b/>
                <w:bCs/>
                <w:color w:val="365F91" w:themeColor="accent1" w:themeShade="BF"/>
                <w:sz w:val="24"/>
                <w:szCs w:val="24"/>
              </w:rPr>
              <w:t xml:space="preserve">Preliminary </w:t>
            </w:r>
            <w:r>
              <w:rPr>
                <w:rFonts w:asciiTheme="minorHAnsi" w:eastAsia="Arial Unicode MS" w:hAnsiTheme="minorHAnsi" w:cstheme="minorHAnsi"/>
                <w:b/>
                <w:bCs/>
                <w:color w:val="365F91" w:themeColor="accent1" w:themeShade="BF"/>
                <w:sz w:val="24"/>
                <w:szCs w:val="24"/>
              </w:rPr>
              <w:t>Transportation</w:t>
            </w:r>
            <w:r w:rsidRPr="003263BD">
              <w:rPr>
                <w:rFonts w:asciiTheme="minorHAnsi" w:eastAsia="Arial Unicode MS" w:hAnsiTheme="minorHAnsi" w:cstheme="minorHAnsi"/>
                <w:b/>
                <w:bCs/>
                <w:color w:val="365F91" w:themeColor="accent1" w:themeShade="BF"/>
                <w:sz w:val="24"/>
                <w:szCs w:val="24"/>
              </w:rPr>
              <w:t xml:space="preserve"> Reservation</w:t>
            </w:r>
          </w:p>
        </w:tc>
        <w:tc>
          <w:tcPr>
            <w:tcW w:w="2338" w:type="dxa"/>
            <w:shd w:val="clear" w:color="auto" w:fill="FFFFFF"/>
            <w:vAlign w:val="center"/>
          </w:tcPr>
          <w:p w14:paraId="4CB74619" w14:textId="7DABD281" w:rsidR="002322E7" w:rsidRDefault="002322E7" w:rsidP="001A055B">
            <w:pPr>
              <w:jc w:val="right"/>
              <w:rPr>
                <w:rFonts w:asciiTheme="minorHAnsi" w:eastAsia="Arial Unicode MS" w:hAnsiTheme="minorHAnsi" w:cstheme="minorHAnsi"/>
                <w:b/>
                <w:bCs/>
                <w:color w:val="365F91" w:themeColor="accent1" w:themeShade="BF"/>
                <w:sz w:val="24"/>
                <w:szCs w:val="24"/>
              </w:rPr>
            </w:pPr>
            <w:r>
              <w:rPr>
                <w:rFonts w:asciiTheme="minorHAnsi" w:eastAsia="Arial Unicode MS" w:hAnsiTheme="minorHAnsi" w:cstheme="minorHAnsi"/>
                <w:b/>
                <w:bCs/>
                <w:color w:val="365F91" w:themeColor="accent1" w:themeShade="BF"/>
                <w:sz w:val="24"/>
                <w:szCs w:val="24"/>
              </w:rPr>
              <w:t>11</w:t>
            </w:r>
            <w:r w:rsidRPr="00BB0835">
              <w:rPr>
                <w:rFonts w:asciiTheme="minorHAnsi" w:eastAsia="Arial Unicode MS" w:hAnsiTheme="minorHAnsi" w:cstheme="minorHAnsi"/>
                <w:b/>
                <w:bCs/>
                <w:color w:val="365F91" w:themeColor="accent1" w:themeShade="BF"/>
                <w:sz w:val="24"/>
                <w:szCs w:val="24"/>
                <w:lang w:val="bg-BG"/>
              </w:rPr>
              <w:t xml:space="preserve"> </w:t>
            </w:r>
            <w:r>
              <w:rPr>
                <w:rFonts w:asciiTheme="minorHAnsi" w:eastAsia="Arial Unicode MS" w:hAnsiTheme="minorHAnsi" w:cstheme="minorHAnsi"/>
                <w:b/>
                <w:bCs/>
                <w:color w:val="365F91" w:themeColor="accent1" w:themeShade="BF"/>
                <w:sz w:val="24"/>
                <w:szCs w:val="24"/>
              </w:rPr>
              <w:t>August</w:t>
            </w:r>
            <w:r w:rsidRPr="00BB0835">
              <w:rPr>
                <w:rFonts w:asciiTheme="minorHAnsi" w:eastAsia="Arial Unicode MS" w:hAnsiTheme="minorHAnsi" w:cstheme="minorHAnsi"/>
                <w:b/>
                <w:bCs/>
                <w:color w:val="365F91" w:themeColor="accent1" w:themeShade="BF"/>
                <w:sz w:val="24"/>
                <w:szCs w:val="24"/>
              </w:rPr>
              <w:t xml:space="preserve"> 202</w:t>
            </w:r>
            <w:r>
              <w:rPr>
                <w:rFonts w:asciiTheme="minorHAnsi" w:eastAsia="Arial Unicode MS" w:hAnsiTheme="minorHAnsi" w:cstheme="minorHAnsi"/>
                <w:b/>
                <w:bCs/>
                <w:color w:val="365F91" w:themeColor="accent1" w:themeShade="BF"/>
                <w:sz w:val="24"/>
                <w:szCs w:val="24"/>
              </w:rPr>
              <w:t>4</w:t>
            </w:r>
          </w:p>
        </w:tc>
      </w:tr>
      <w:tr w:rsidR="00DF7669" w:rsidRPr="003263BD" w14:paraId="5A50F68A" w14:textId="77777777" w:rsidTr="00C33E30">
        <w:trPr>
          <w:trHeight w:val="287"/>
          <w:jc w:val="center"/>
        </w:trPr>
        <w:tc>
          <w:tcPr>
            <w:tcW w:w="4608" w:type="dxa"/>
            <w:shd w:val="clear" w:color="auto" w:fill="FFFFFF"/>
            <w:vAlign w:val="center"/>
          </w:tcPr>
          <w:p w14:paraId="790D4A03" w14:textId="37A3F4B1" w:rsidR="00DF7669" w:rsidRPr="003263BD" w:rsidRDefault="002322E7" w:rsidP="00DF7669">
            <w:pPr>
              <w:shd w:val="clear" w:color="auto" w:fill="FFFFFF"/>
              <w:rPr>
                <w:rFonts w:asciiTheme="minorHAnsi" w:eastAsia="Arial Unicode MS" w:hAnsiTheme="minorHAnsi" w:cstheme="minorHAnsi"/>
                <w:b/>
                <w:bCs/>
                <w:color w:val="365F91" w:themeColor="accent1" w:themeShade="BF"/>
                <w:sz w:val="24"/>
                <w:szCs w:val="24"/>
              </w:rPr>
            </w:pPr>
            <w:r>
              <w:rPr>
                <w:rFonts w:asciiTheme="minorHAnsi" w:eastAsia="Arial Unicode MS" w:hAnsiTheme="minorHAnsi" w:cstheme="minorHAnsi"/>
                <w:b/>
                <w:bCs/>
                <w:color w:val="365F91" w:themeColor="accent1" w:themeShade="BF"/>
                <w:sz w:val="24"/>
                <w:szCs w:val="24"/>
              </w:rPr>
              <w:t>6</w:t>
            </w:r>
            <w:r w:rsidR="00DF7669" w:rsidRPr="003263BD">
              <w:rPr>
                <w:rFonts w:asciiTheme="minorHAnsi" w:eastAsia="Arial Unicode MS" w:hAnsiTheme="minorHAnsi" w:cstheme="minorHAnsi"/>
                <w:b/>
                <w:bCs/>
                <w:color w:val="365F91" w:themeColor="accent1" w:themeShade="BF"/>
                <w:sz w:val="24"/>
                <w:szCs w:val="24"/>
              </w:rPr>
              <w:t xml:space="preserve">0% </w:t>
            </w:r>
            <w:r>
              <w:rPr>
                <w:rFonts w:asciiTheme="minorHAnsi" w:eastAsia="Arial Unicode MS" w:hAnsiTheme="minorHAnsi" w:cstheme="minorHAnsi"/>
                <w:b/>
                <w:bCs/>
                <w:color w:val="365F91" w:themeColor="accent1" w:themeShade="BF"/>
                <w:sz w:val="24"/>
                <w:szCs w:val="24"/>
              </w:rPr>
              <w:t>Transportation</w:t>
            </w:r>
            <w:r w:rsidR="00DF7669" w:rsidRPr="003263BD">
              <w:rPr>
                <w:rFonts w:asciiTheme="minorHAnsi" w:eastAsia="Arial Unicode MS" w:hAnsiTheme="minorHAnsi" w:cstheme="minorHAnsi"/>
                <w:b/>
                <w:bCs/>
                <w:color w:val="365F91" w:themeColor="accent1" w:themeShade="BF"/>
                <w:sz w:val="24"/>
                <w:szCs w:val="24"/>
              </w:rPr>
              <w:t xml:space="preserve"> Reservation</w:t>
            </w:r>
          </w:p>
          <w:p w14:paraId="673DE1B0" w14:textId="0DDD4ACE" w:rsidR="00DF7669" w:rsidRPr="003263BD" w:rsidRDefault="00DF7669" w:rsidP="00DF7669">
            <w:pPr>
              <w:shd w:val="clear" w:color="auto" w:fill="FFFFFF"/>
              <w:rPr>
                <w:rFonts w:asciiTheme="minorHAnsi" w:eastAsia="Arial Unicode MS" w:hAnsiTheme="minorHAnsi" w:cstheme="minorHAnsi"/>
                <w:b/>
                <w:bCs/>
                <w:color w:val="365F91" w:themeColor="accent1" w:themeShade="BF"/>
                <w:sz w:val="24"/>
                <w:szCs w:val="24"/>
              </w:rPr>
            </w:pPr>
            <w:r w:rsidRPr="003263BD">
              <w:rPr>
                <w:rFonts w:asciiTheme="minorHAnsi" w:eastAsia="Arial Unicode MS" w:hAnsiTheme="minorHAnsi" w:cstheme="minorHAnsi"/>
                <w:b/>
                <w:bCs/>
                <w:color w:val="365F91" w:themeColor="accent1" w:themeShade="BF"/>
                <w:sz w:val="24"/>
                <w:szCs w:val="24"/>
              </w:rPr>
              <w:t>Visa Support</w:t>
            </w:r>
          </w:p>
        </w:tc>
        <w:tc>
          <w:tcPr>
            <w:tcW w:w="2338" w:type="dxa"/>
            <w:shd w:val="clear" w:color="auto" w:fill="FFFFFF"/>
            <w:vAlign w:val="center"/>
          </w:tcPr>
          <w:p w14:paraId="6C0ADAF0" w14:textId="77777777" w:rsidR="00DF7669" w:rsidRPr="003263BD" w:rsidRDefault="00DF7669" w:rsidP="00DF7669">
            <w:pPr>
              <w:jc w:val="right"/>
              <w:rPr>
                <w:rFonts w:asciiTheme="minorHAnsi" w:eastAsia="Arial Unicode MS" w:hAnsiTheme="minorHAnsi" w:cstheme="minorHAnsi"/>
                <w:b/>
                <w:bCs/>
                <w:color w:val="365F91" w:themeColor="accent1" w:themeShade="BF"/>
                <w:sz w:val="24"/>
                <w:szCs w:val="24"/>
              </w:rPr>
            </w:pPr>
            <w:r>
              <w:rPr>
                <w:rFonts w:asciiTheme="minorHAnsi" w:eastAsia="Arial Unicode MS" w:hAnsiTheme="minorHAnsi" w:cstheme="minorHAnsi"/>
                <w:b/>
                <w:bCs/>
                <w:color w:val="365F91" w:themeColor="accent1" w:themeShade="BF"/>
                <w:sz w:val="24"/>
                <w:szCs w:val="24"/>
              </w:rPr>
              <w:t>11</w:t>
            </w:r>
            <w:r w:rsidRPr="00BB0835">
              <w:rPr>
                <w:rFonts w:asciiTheme="minorHAnsi" w:eastAsia="Arial Unicode MS" w:hAnsiTheme="minorHAnsi" w:cstheme="minorHAnsi"/>
                <w:b/>
                <w:bCs/>
                <w:color w:val="365F91" w:themeColor="accent1" w:themeShade="BF"/>
                <w:sz w:val="24"/>
                <w:szCs w:val="24"/>
                <w:lang w:val="bg-BG"/>
              </w:rPr>
              <w:t xml:space="preserve"> </w:t>
            </w:r>
            <w:r>
              <w:rPr>
                <w:rFonts w:asciiTheme="minorHAnsi" w:eastAsia="Arial Unicode MS" w:hAnsiTheme="minorHAnsi" w:cstheme="minorHAnsi"/>
                <w:b/>
                <w:bCs/>
                <w:color w:val="365F91" w:themeColor="accent1" w:themeShade="BF"/>
                <w:sz w:val="24"/>
                <w:szCs w:val="24"/>
              </w:rPr>
              <w:t>August</w:t>
            </w:r>
            <w:r w:rsidRPr="00BB0835">
              <w:rPr>
                <w:rFonts w:asciiTheme="minorHAnsi" w:eastAsia="Arial Unicode MS" w:hAnsiTheme="minorHAnsi" w:cstheme="minorHAnsi"/>
                <w:b/>
                <w:bCs/>
                <w:color w:val="365F91" w:themeColor="accent1" w:themeShade="BF"/>
                <w:sz w:val="24"/>
                <w:szCs w:val="24"/>
              </w:rPr>
              <w:t xml:space="preserve"> </w:t>
            </w:r>
            <w:r w:rsidRPr="003263BD">
              <w:rPr>
                <w:rFonts w:asciiTheme="minorHAnsi" w:eastAsia="Arial Unicode MS" w:hAnsiTheme="minorHAnsi" w:cstheme="minorHAnsi"/>
                <w:b/>
                <w:bCs/>
                <w:color w:val="365F91" w:themeColor="accent1" w:themeShade="BF"/>
                <w:sz w:val="24"/>
                <w:szCs w:val="24"/>
              </w:rPr>
              <w:t>202</w:t>
            </w:r>
            <w:r>
              <w:rPr>
                <w:rFonts w:asciiTheme="minorHAnsi" w:eastAsia="Arial Unicode MS" w:hAnsiTheme="minorHAnsi" w:cstheme="minorHAnsi"/>
                <w:b/>
                <w:bCs/>
                <w:color w:val="365F91" w:themeColor="accent1" w:themeShade="BF"/>
                <w:sz w:val="24"/>
                <w:szCs w:val="24"/>
              </w:rPr>
              <w:t>4</w:t>
            </w:r>
          </w:p>
          <w:p w14:paraId="6CA39325" w14:textId="777E0BB7" w:rsidR="00DF7669" w:rsidRPr="003263BD" w:rsidRDefault="00DF7669" w:rsidP="00DF7669">
            <w:pPr>
              <w:jc w:val="right"/>
              <w:rPr>
                <w:rFonts w:asciiTheme="minorHAnsi" w:eastAsia="Arial Unicode MS" w:hAnsiTheme="minorHAnsi" w:cstheme="minorHAnsi"/>
                <w:b/>
                <w:bCs/>
                <w:color w:val="365F91" w:themeColor="accent1" w:themeShade="BF"/>
                <w:sz w:val="24"/>
                <w:szCs w:val="24"/>
              </w:rPr>
            </w:pPr>
            <w:r>
              <w:rPr>
                <w:rFonts w:asciiTheme="minorHAnsi" w:eastAsia="Arial Unicode MS" w:hAnsiTheme="minorHAnsi" w:cstheme="minorHAnsi"/>
                <w:b/>
                <w:bCs/>
                <w:color w:val="365F91" w:themeColor="accent1" w:themeShade="BF"/>
                <w:sz w:val="24"/>
                <w:szCs w:val="24"/>
              </w:rPr>
              <w:t>11</w:t>
            </w:r>
            <w:r w:rsidRPr="00BB0835">
              <w:rPr>
                <w:rFonts w:asciiTheme="minorHAnsi" w:eastAsia="Arial Unicode MS" w:hAnsiTheme="minorHAnsi" w:cstheme="minorHAnsi"/>
                <w:b/>
                <w:bCs/>
                <w:color w:val="365F91" w:themeColor="accent1" w:themeShade="BF"/>
                <w:sz w:val="24"/>
                <w:szCs w:val="24"/>
                <w:lang w:val="bg-BG"/>
              </w:rPr>
              <w:t xml:space="preserve"> </w:t>
            </w:r>
            <w:r>
              <w:rPr>
                <w:rFonts w:asciiTheme="minorHAnsi" w:eastAsia="Arial Unicode MS" w:hAnsiTheme="minorHAnsi" w:cstheme="minorHAnsi"/>
                <w:b/>
                <w:bCs/>
                <w:color w:val="365F91" w:themeColor="accent1" w:themeShade="BF"/>
                <w:sz w:val="24"/>
                <w:szCs w:val="24"/>
              </w:rPr>
              <w:t>August</w:t>
            </w:r>
            <w:r w:rsidRPr="00BB0835">
              <w:rPr>
                <w:rFonts w:asciiTheme="minorHAnsi" w:eastAsia="Arial Unicode MS" w:hAnsiTheme="minorHAnsi" w:cstheme="minorHAnsi"/>
                <w:b/>
                <w:bCs/>
                <w:color w:val="365F91" w:themeColor="accent1" w:themeShade="BF"/>
                <w:sz w:val="24"/>
                <w:szCs w:val="24"/>
              </w:rPr>
              <w:t xml:space="preserve"> </w:t>
            </w:r>
            <w:r w:rsidRPr="003263BD">
              <w:rPr>
                <w:rFonts w:asciiTheme="minorHAnsi" w:eastAsia="Arial Unicode MS" w:hAnsiTheme="minorHAnsi" w:cstheme="minorHAnsi"/>
                <w:b/>
                <w:bCs/>
                <w:color w:val="365F91" w:themeColor="accent1" w:themeShade="BF"/>
                <w:sz w:val="24"/>
                <w:szCs w:val="24"/>
              </w:rPr>
              <w:t>202</w:t>
            </w:r>
            <w:r>
              <w:rPr>
                <w:rFonts w:asciiTheme="minorHAnsi" w:eastAsia="Arial Unicode MS" w:hAnsiTheme="minorHAnsi" w:cstheme="minorHAnsi"/>
                <w:b/>
                <w:bCs/>
                <w:color w:val="365F91" w:themeColor="accent1" w:themeShade="BF"/>
                <w:sz w:val="24"/>
                <w:szCs w:val="24"/>
              </w:rPr>
              <w:t>4</w:t>
            </w:r>
          </w:p>
        </w:tc>
      </w:tr>
      <w:tr w:rsidR="00DF7669" w:rsidRPr="003263BD" w14:paraId="2B189569" w14:textId="77777777" w:rsidTr="00C33E30">
        <w:trPr>
          <w:trHeight w:val="287"/>
          <w:jc w:val="center"/>
        </w:trPr>
        <w:tc>
          <w:tcPr>
            <w:tcW w:w="4608" w:type="dxa"/>
            <w:shd w:val="clear" w:color="auto" w:fill="FFFFFF"/>
            <w:vAlign w:val="center"/>
          </w:tcPr>
          <w:p w14:paraId="6F0EEEF6" w14:textId="77777777" w:rsidR="00DF7669" w:rsidRPr="003263BD" w:rsidRDefault="00DF7669" w:rsidP="00DF7669">
            <w:pPr>
              <w:shd w:val="clear" w:color="auto" w:fill="FFFFFF"/>
              <w:rPr>
                <w:rFonts w:asciiTheme="minorHAnsi" w:eastAsia="Arial Unicode MS" w:hAnsiTheme="minorHAnsi" w:cstheme="minorHAnsi"/>
                <w:b/>
                <w:bCs/>
                <w:i/>
                <w:color w:val="365F91" w:themeColor="accent1" w:themeShade="BF"/>
                <w:sz w:val="24"/>
                <w:szCs w:val="24"/>
              </w:rPr>
            </w:pPr>
          </w:p>
        </w:tc>
        <w:tc>
          <w:tcPr>
            <w:tcW w:w="2338" w:type="dxa"/>
            <w:shd w:val="clear" w:color="auto" w:fill="FFFFFF"/>
            <w:vAlign w:val="center"/>
          </w:tcPr>
          <w:p w14:paraId="2AF2439D" w14:textId="77777777" w:rsidR="00DF7669" w:rsidRPr="003263BD" w:rsidRDefault="00DF7669" w:rsidP="00DF7669">
            <w:pPr>
              <w:jc w:val="right"/>
              <w:rPr>
                <w:rFonts w:asciiTheme="minorHAnsi" w:eastAsia="Arial Unicode MS" w:hAnsiTheme="minorHAnsi" w:cstheme="minorHAnsi"/>
                <w:b/>
                <w:bCs/>
                <w:color w:val="365F91" w:themeColor="accent1" w:themeShade="BF"/>
              </w:rPr>
            </w:pPr>
          </w:p>
        </w:tc>
      </w:tr>
      <w:tr w:rsidR="00DF7669" w:rsidRPr="003263BD" w14:paraId="1DCFB5B4" w14:textId="77777777" w:rsidTr="00C33E30">
        <w:trPr>
          <w:trHeight w:val="287"/>
          <w:jc w:val="center"/>
        </w:trPr>
        <w:tc>
          <w:tcPr>
            <w:tcW w:w="4608" w:type="dxa"/>
            <w:shd w:val="clear" w:color="auto" w:fill="FFFFFF"/>
            <w:vAlign w:val="center"/>
          </w:tcPr>
          <w:p w14:paraId="69289989" w14:textId="77777777" w:rsidR="00DF7669" w:rsidRPr="003263BD" w:rsidRDefault="00DF7669" w:rsidP="00DF7669">
            <w:pPr>
              <w:shd w:val="clear" w:color="auto" w:fill="FFFFFF"/>
              <w:rPr>
                <w:rFonts w:asciiTheme="minorHAnsi" w:eastAsia="Arial Unicode MS" w:hAnsiTheme="minorHAnsi" w:cstheme="minorHAnsi"/>
                <w:b/>
                <w:bCs/>
                <w:i/>
                <w:color w:val="365F91" w:themeColor="accent1" w:themeShade="BF"/>
                <w:sz w:val="24"/>
                <w:szCs w:val="24"/>
              </w:rPr>
            </w:pPr>
            <w:r w:rsidRPr="003263BD">
              <w:rPr>
                <w:rFonts w:asciiTheme="minorHAnsi" w:eastAsia="Arial Unicode MS" w:hAnsiTheme="minorHAnsi" w:cstheme="minorHAnsi"/>
                <w:b/>
                <w:bCs/>
                <w:color w:val="365F91" w:themeColor="accent1" w:themeShade="BF"/>
                <w:sz w:val="24"/>
                <w:szCs w:val="24"/>
              </w:rPr>
              <w:t>Transportation</w:t>
            </w:r>
          </w:p>
        </w:tc>
        <w:tc>
          <w:tcPr>
            <w:tcW w:w="2338" w:type="dxa"/>
            <w:shd w:val="clear" w:color="auto" w:fill="FFFFFF"/>
            <w:vAlign w:val="center"/>
          </w:tcPr>
          <w:p w14:paraId="5597060B" w14:textId="6A618268" w:rsidR="00DF7669" w:rsidRPr="003263BD" w:rsidRDefault="00DF7669" w:rsidP="00DF7669">
            <w:pPr>
              <w:jc w:val="right"/>
              <w:rPr>
                <w:rFonts w:asciiTheme="minorHAnsi" w:eastAsia="Arial Unicode MS" w:hAnsiTheme="minorHAnsi" w:cstheme="minorHAnsi"/>
                <w:b/>
                <w:bCs/>
                <w:color w:val="365F91" w:themeColor="accent1" w:themeShade="BF"/>
              </w:rPr>
            </w:pPr>
            <w:r>
              <w:rPr>
                <w:rFonts w:asciiTheme="minorHAnsi" w:eastAsia="Arial Unicode MS" w:hAnsiTheme="minorHAnsi" w:cstheme="minorHAnsi"/>
                <w:b/>
                <w:bCs/>
                <w:color w:val="365F91" w:themeColor="accent1" w:themeShade="BF"/>
                <w:sz w:val="24"/>
                <w:szCs w:val="24"/>
              </w:rPr>
              <w:t>1</w:t>
            </w:r>
            <w:r w:rsidRPr="00BB0835">
              <w:rPr>
                <w:rFonts w:asciiTheme="minorHAnsi" w:eastAsia="Arial Unicode MS" w:hAnsiTheme="minorHAnsi" w:cstheme="minorHAnsi"/>
                <w:b/>
                <w:bCs/>
                <w:color w:val="365F91" w:themeColor="accent1" w:themeShade="BF"/>
                <w:sz w:val="24"/>
                <w:szCs w:val="24"/>
              </w:rPr>
              <w:t xml:space="preserve">5 </w:t>
            </w:r>
            <w:r>
              <w:rPr>
                <w:rFonts w:asciiTheme="minorHAnsi" w:eastAsia="Arial Unicode MS" w:hAnsiTheme="minorHAnsi" w:cstheme="minorHAnsi"/>
                <w:b/>
                <w:bCs/>
                <w:color w:val="365F91" w:themeColor="accent1" w:themeShade="BF"/>
                <w:sz w:val="24"/>
                <w:szCs w:val="24"/>
              </w:rPr>
              <w:t>September</w:t>
            </w:r>
            <w:r w:rsidRPr="00BB0835">
              <w:rPr>
                <w:rFonts w:asciiTheme="minorHAnsi" w:eastAsia="Arial Unicode MS" w:hAnsiTheme="minorHAnsi" w:cstheme="minorHAnsi"/>
                <w:b/>
                <w:bCs/>
                <w:color w:val="365F91" w:themeColor="accent1" w:themeShade="BF"/>
                <w:sz w:val="24"/>
                <w:szCs w:val="24"/>
              </w:rPr>
              <w:t xml:space="preserve"> 202</w:t>
            </w:r>
            <w:r>
              <w:rPr>
                <w:rFonts w:asciiTheme="minorHAnsi" w:eastAsia="Arial Unicode MS" w:hAnsiTheme="minorHAnsi" w:cstheme="minorHAnsi"/>
                <w:b/>
                <w:bCs/>
                <w:color w:val="365F91" w:themeColor="accent1" w:themeShade="BF"/>
                <w:sz w:val="24"/>
                <w:szCs w:val="24"/>
              </w:rPr>
              <w:t>4</w:t>
            </w:r>
          </w:p>
        </w:tc>
      </w:tr>
      <w:tr w:rsidR="00DF7669" w:rsidRPr="003263BD" w14:paraId="54B9B612" w14:textId="77777777" w:rsidTr="00762A12">
        <w:trPr>
          <w:trHeight w:val="287"/>
          <w:jc w:val="center"/>
        </w:trPr>
        <w:tc>
          <w:tcPr>
            <w:tcW w:w="4608" w:type="dxa"/>
            <w:shd w:val="clear" w:color="auto" w:fill="FFFFFF"/>
            <w:vAlign w:val="center"/>
          </w:tcPr>
          <w:p w14:paraId="447A8ED6" w14:textId="77777777" w:rsidR="00DF7669" w:rsidRPr="003263BD" w:rsidRDefault="00DF7669" w:rsidP="00DF7669">
            <w:pPr>
              <w:shd w:val="clear" w:color="auto" w:fill="FFFFFF"/>
              <w:rPr>
                <w:rFonts w:asciiTheme="minorHAnsi" w:eastAsia="Arial Unicode MS" w:hAnsiTheme="minorHAnsi" w:cstheme="minorHAnsi"/>
                <w:b/>
                <w:bCs/>
                <w:color w:val="365F91" w:themeColor="accent1" w:themeShade="BF"/>
                <w:sz w:val="24"/>
                <w:szCs w:val="24"/>
              </w:rPr>
            </w:pPr>
            <w:r w:rsidRPr="003263BD">
              <w:rPr>
                <w:rFonts w:asciiTheme="minorHAnsi" w:eastAsia="Arial Unicode MS" w:hAnsiTheme="minorHAnsi" w:cstheme="minorHAnsi"/>
                <w:b/>
                <w:bCs/>
                <w:color w:val="365F91" w:themeColor="accent1" w:themeShade="BF"/>
                <w:sz w:val="24"/>
                <w:szCs w:val="24"/>
              </w:rPr>
              <w:t>Final Hotel Reservation &amp; Payment</w:t>
            </w:r>
          </w:p>
        </w:tc>
        <w:tc>
          <w:tcPr>
            <w:tcW w:w="2338" w:type="dxa"/>
            <w:shd w:val="clear" w:color="auto" w:fill="FFFFFF"/>
          </w:tcPr>
          <w:p w14:paraId="2CC6766B" w14:textId="318CC721" w:rsidR="00DF7669" w:rsidRPr="003263BD" w:rsidRDefault="00DF7669" w:rsidP="00DF7669">
            <w:pPr>
              <w:jc w:val="right"/>
              <w:rPr>
                <w:rFonts w:asciiTheme="minorHAnsi" w:hAnsiTheme="minorHAnsi" w:cstheme="minorHAnsi"/>
                <w:b/>
                <w:bCs/>
                <w:color w:val="365F91" w:themeColor="accent1" w:themeShade="BF"/>
              </w:rPr>
            </w:pPr>
            <w:r>
              <w:rPr>
                <w:rFonts w:asciiTheme="minorHAnsi" w:eastAsia="Arial Unicode MS" w:hAnsiTheme="minorHAnsi" w:cstheme="minorHAnsi"/>
                <w:b/>
                <w:bCs/>
                <w:color w:val="365F91" w:themeColor="accent1" w:themeShade="BF"/>
                <w:sz w:val="24"/>
                <w:szCs w:val="24"/>
              </w:rPr>
              <w:t>1</w:t>
            </w:r>
            <w:r w:rsidRPr="003A4B9A">
              <w:rPr>
                <w:rFonts w:asciiTheme="minorHAnsi" w:eastAsia="Arial Unicode MS" w:hAnsiTheme="minorHAnsi" w:cstheme="minorHAnsi"/>
                <w:b/>
                <w:bCs/>
                <w:color w:val="365F91" w:themeColor="accent1" w:themeShade="BF"/>
                <w:sz w:val="24"/>
                <w:szCs w:val="24"/>
              </w:rPr>
              <w:t xml:space="preserve">5 </w:t>
            </w:r>
            <w:r>
              <w:rPr>
                <w:rFonts w:asciiTheme="minorHAnsi" w:eastAsia="Arial Unicode MS" w:hAnsiTheme="minorHAnsi" w:cstheme="minorHAnsi"/>
                <w:b/>
                <w:bCs/>
                <w:color w:val="365F91" w:themeColor="accent1" w:themeShade="BF"/>
                <w:sz w:val="24"/>
                <w:szCs w:val="24"/>
              </w:rPr>
              <w:t>September</w:t>
            </w:r>
            <w:r w:rsidRPr="00BB0835">
              <w:rPr>
                <w:rFonts w:asciiTheme="minorHAnsi" w:eastAsia="Arial Unicode MS" w:hAnsiTheme="minorHAnsi" w:cstheme="minorHAnsi"/>
                <w:b/>
                <w:bCs/>
                <w:color w:val="365F91" w:themeColor="accent1" w:themeShade="BF"/>
                <w:sz w:val="24"/>
                <w:szCs w:val="24"/>
              </w:rPr>
              <w:t xml:space="preserve"> </w:t>
            </w:r>
            <w:r w:rsidRPr="003A4B9A">
              <w:rPr>
                <w:rFonts w:asciiTheme="minorHAnsi" w:eastAsia="Arial Unicode MS" w:hAnsiTheme="minorHAnsi" w:cstheme="minorHAnsi"/>
                <w:b/>
                <w:bCs/>
                <w:color w:val="365F91" w:themeColor="accent1" w:themeShade="BF"/>
                <w:sz w:val="24"/>
                <w:szCs w:val="24"/>
              </w:rPr>
              <w:t>202</w:t>
            </w:r>
            <w:r>
              <w:rPr>
                <w:rFonts w:asciiTheme="minorHAnsi" w:eastAsia="Arial Unicode MS" w:hAnsiTheme="minorHAnsi" w:cstheme="minorHAnsi"/>
                <w:b/>
                <w:bCs/>
                <w:color w:val="365F91" w:themeColor="accent1" w:themeShade="BF"/>
                <w:sz w:val="24"/>
                <w:szCs w:val="24"/>
              </w:rPr>
              <w:t>4</w:t>
            </w:r>
          </w:p>
        </w:tc>
      </w:tr>
      <w:tr w:rsidR="00DF7669" w:rsidRPr="003263BD" w14:paraId="2609B270" w14:textId="77777777" w:rsidTr="00762A12">
        <w:trPr>
          <w:trHeight w:val="287"/>
          <w:jc w:val="center"/>
        </w:trPr>
        <w:tc>
          <w:tcPr>
            <w:tcW w:w="4608" w:type="dxa"/>
            <w:shd w:val="clear" w:color="auto" w:fill="FFFFFF"/>
            <w:vAlign w:val="center"/>
          </w:tcPr>
          <w:p w14:paraId="738AAA27" w14:textId="77777777" w:rsidR="00DF7669" w:rsidRPr="003263BD" w:rsidRDefault="00DF7669" w:rsidP="00DF7669">
            <w:pPr>
              <w:shd w:val="clear" w:color="auto" w:fill="FFFFFF"/>
              <w:rPr>
                <w:rFonts w:asciiTheme="minorHAnsi" w:eastAsia="Arial Unicode MS" w:hAnsiTheme="minorHAnsi" w:cstheme="minorHAnsi"/>
                <w:b/>
                <w:bCs/>
                <w:color w:val="365F91" w:themeColor="accent1" w:themeShade="BF"/>
                <w:sz w:val="24"/>
                <w:szCs w:val="24"/>
              </w:rPr>
            </w:pPr>
            <w:r w:rsidRPr="003263BD">
              <w:rPr>
                <w:rFonts w:asciiTheme="minorHAnsi" w:eastAsia="Arial Unicode MS" w:hAnsiTheme="minorHAnsi" w:cstheme="minorHAnsi"/>
                <w:b/>
                <w:bCs/>
                <w:color w:val="365F91" w:themeColor="accent1" w:themeShade="BF"/>
                <w:sz w:val="24"/>
                <w:szCs w:val="24"/>
              </w:rPr>
              <w:t>Final Payment</w:t>
            </w:r>
          </w:p>
        </w:tc>
        <w:tc>
          <w:tcPr>
            <w:tcW w:w="2338" w:type="dxa"/>
            <w:shd w:val="clear" w:color="auto" w:fill="FFFFFF"/>
          </w:tcPr>
          <w:p w14:paraId="29AE7D4D" w14:textId="62474B0F" w:rsidR="00DF7669" w:rsidRPr="003263BD" w:rsidRDefault="00DF7669" w:rsidP="00DF7669">
            <w:pPr>
              <w:jc w:val="right"/>
              <w:rPr>
                <w:rFonts w:asciiTheme="minorHAnsi" w:hAnsiTheme="minorHAnsi" w:cstheme="minorHAnsi"/>
                <w:b/>
                <w:bCs/>
                <w:color w:val="365F91" w:themeColor="accent1" w:themeShade="BF"/>
              </w:rPr>
            </w:pPr>
            <w:r>
              <w:rPr>
                <w:rFonts w:asciiTheme="minorHAnsi" w:eastAsia="Arial Unicode MS" w:hAnsiTheme="minorHAnsi" w:cstheme="minorHAnsi"/>
                <w:b/>
                <w:bCs/>
                <w:color w:val="365F91" w:themeColor="accent1" w:themeShade="BF"/>
                <w:sz w:val="24"/>
                <w:szCs w:val="24"/>
              </w:rPr>
              <w:t>1</w:t>
            </w:r>
            <w:r w:rsidRPr="003A4B9A">
              <w:rPr>
                <w:rFonts w:asciiTheme="minorHAnsi" w:eastAsia="Arial Unicode MS" w:hAnsiTheme="minorHAnsi" w:cstheme="minorHAnsi"/>
                <w:b/>
                <w:bCs/>
                <w:color w:val="365F91" w:themeColor="accent1" w:themeShade="BF"/>
                <w:sz w:val="24"/>
                <w:szCs w:val="24"/>
              </w:rPr>
              <w:t xml:space="preserve">5 </w:t>
            </w:r>
            <w:r>
              <w:rPr>
                <w:rFonts w:asciiTheme="minorHAnsi" w:eastAsia="Arial Unicode MS" w:hAnsiTheme="minorHAnsi" w:cstheme="minorHAnsi"/>
                <w:b/>
                <w:bCs/>
                <w:color w:val="365F91" w:themeColor="accent1" w:themeShade="BF"/>
                <w:sz w:val="24"/>
                <w:szCs w:val="24"/>
              </w:rPr>
              <w:t>September</w:t>
            </w:r>
            <w:r w:rsidRPr="00BB0835">
              <w:rPr>
                <w:rFonts w:asciiTheme="minorHAnsi" w:eastAsia="Arial Unicode MS" w:hAnsiTheme="minorHAnsi" w:cstheme="minorHAnsi"/>
                <w:b/>
                <w:bCs/>
                <w:color w:val="365F91" w:themeColor="accent1" w:themeShade="BF"/>
                <w:sz w:val="24"/>
                <w:szCs w:val="24"/>
              </w:rPr>
              <w:t xml:space="preserve"> </w:t>
            </w:r>
            <w:r w:rsidRPr="003A4B9A">
              <w:rPr>
                <w:rFonts w:asciiTheme="minorHAnsi" w:eastAsia="Arial Unicode MS" w:hAnsiTheme="minorHAnsi" w:cstheme="minorHAnsi"/>
                <w:b/>
                <w:bCs/>
                <w:color w:val="365F91" w:themeColor="accent1" w:themeShade="BF"/>
                <w:sz w:val="24"/>
                <w:szCs w:val="24"/>
              </w:rPr>
              <w:t>202</w:t>
            </w:r>
            <w:r>
              <w:rPr>
                <w:rFonts w:asciiTheme="minorHAnsi" w:eastAsia="Arial Unicode MS" w:hAnsiTheme="minorHAnsi" w:cstheme="minorHAnsi"/>
                <w:b/>
                <w:bCs/>
                <w:color w:val="365F91" w:themeColor="accent1" w:themeShade="BF"/>
                <w:sz w:val="24"/>
                <w:szCs w:val="24"/>
              </w:rPr>
              <w:t>4</w:t>
            </w:r>
          </w:p>
        </w:tc>
      </w:tr>
      <w:tr w:rsidR="00DF7669" w:rsidRPr="003263BD" w14:paraId="42E2744A" w14:textId="77777777" w:rsidTr="00762A12">
        <w:trPr>
          <w:trHeight w:val="287"/>
          <w:jc w:val="center"/>
        </w:trPr>
        <w:tc>
          <w:tcPr>
            <w:tcW w:w="4608" w:type="dxa"/>
            <w:shd w:val="clear" w:color="auto" w:fill="FFFFFF"/>
            <w:vAlign w:val="center"/>
          </w:tcPr>
          <w:p w14:paraId="5D0F46C1" w14:textId="77777777" w:rsidR="00DF7669" w:rsidRPr="003263BD" w:rsidRDefault="00DF7669" w:rsidP="00DF7669">
            <w:pPr>
              <w:shd w:val="clear" w:color="auto" w:fill="FFFFFF"/>
              <w:rPr>
                <w:rFonts w:asciiTheme="minorHAnsi" w:eastAsia="Arial Unicode MS" w:hAnsiTheme="minorHAnsi" w:cstheme="minorHAnsi"/>
                <w:b/>
                <w:bCs/>
                <w:color w:val="365F91" w:themeColor="accent1" w:themeShade="BF"/>
                <w:sz w:val="24"/>
                <w:szCs w:val="24"/>
              </w:rPr>
            </w:pPr>
            <w:r w:rsidRPr="003263BD">
              <w:rPr>
                <w:rFonts w:asciiTheme="minorHAnsi" w:eastAsia="Arial Unicode MS" w:hAnsiTheme="minorHAnsi" w:cstheme="minorHAnsi"/>
                <w:b/>
                <w:bCs/>
                <w:color w:val="365F91" w:themeColor="accent1" w:themeShade="BF"/>
                <w:sz w:val="24"/>
                <w:szCs w:val="24"/>
              </w:rPr>
              <w:t>Full refund cancellation deadline*</w:t>
            </w:r>
          </w:p>
        </w:tc>
        <w:tc>
          <w:tcPr>
            <w:tcW w:w="2338" w:type="dxa"/>
            <w:shd w:val="clear" w:color="auto" w:fill="FFFFFF"/>
          </w:tcPr>
          <w:p w14:paraId="2E1A52AD" w14:textId="100B9C9C" w:rsidR="00DF7669" w:rsidRPr="003263BD" w:rsidRDefault="00DF7669" w:rsidP="00DF7669">
            <w:pPr>
              <w:jc w:val="right"/>
              <w:rPr>
                <w:rFonts w:asciiTheme="minorHAnsi" w:eastAsia="Arial Unicode MS" w:hAnsiTheme="minorHAnsi" w:cstheme="minorHAnsi"/>
                <w:b/>
                <w:bCs/>
                <w:color w:val="365F91" w:themeColor="accent1" w:themeShade="BF"/>
                <w:sz w:val="24"/>
                <w:szCs w:val="24"/>
              </w:rPr>
            </w:pPr>
            <w:r>
              <w:rPr>
                <w:rFonts w:asciiTheme="minorHAnsi" w:eastAsia="Arial Unicode MS" w:hAnsiTheme="minorHAnsi" w:cstheme="minorHAnsi"/>
                <w:b/>
                <w:bCs/>
                <w:color w:val="365F91" w:themeColor="accent1" w:themeShade="BF"/>
                <w:sz w:val="24"/>
                <w:szCs w:val="24"/>
              </w:rPr>
              <w:t>11</w:t>
            </w:r>
            <w:r w:rsidRPr="00BB0835">
              <w:rPr>
                <w:rFonts w:asciiTheme="minorHAnsi" w:eastAsia="Arial Unicode MS" w:hAnsiTheme="minorHAnsi" w:cstheme="minorHAnsi"/>
                <w:b/>
                <w:bCs/>
                <w:color w:val="365F91" w:themeColor="accent1" w:themeShade="BF"/>
                <w:sz w:val="24"/>
                <w:szCs w:val="24"/>
                <w:lang w:val="bg-BG"/>
              </w:rPr>
              <w:t xml:space="preserve"> </w:t>
            </w:r>
            <w:r>
              <w:rPr>
                <w:rFonts w:asciiTheme="minorHAnsi" w:eastAsia="Arial Unicode MS" w:hAnsiTheme="minorHAnsi" w:cstheme="minorHAnsi"/>
                <w:b/>
                <w:bCs/>
                <w:color w:val="365F91" w:themeColor="accent1" w:themeShade="BF"/>
                <w:sz w:val="24"/>
                <w:szCs w:val="24"/>
              </w:rPr>
              <w:t>August</w:t>
            </w:r>
            <w:r w:rsidRPr="00BB0835">
              <w:rPr>
                <w:rFonts w:asciiTheme="minorHAnsi" w:eastAsia="Arial Unicode MS" w:hAnsiTheme="minorHAnsi" w:cstheme="minorHAnsi"/>
                <w:b/>
                <w:bCs/>
                <w:color w:val="365F91" w:themeColor="accent1" w:themeShade="BF"/>
                <w:sz w:val="24"/>
                <w:szCs w:val="24"/>
              </w:rPr>
              <w:t xml:space="preserve"> </w:t>
            </w:r>
            <w:r w:rsidRPr="003263BD">
              <w:rPr>
                <w:rFonts w:asciiTheme="minorHAnsi" w:eastAsia="Arial Unicode MS" w:hAnsiTheme="minorHAnsi" w:cstheme="minorHAnsi"/>
                <w:b/>
                <w:bCs/>
                <w:color w:val="365F91" w:themeColor="accent1" w:themeShade="BF"/>
                <w:sz w:val="24"/>
                <w:szCs w:val="24"/>
              </w:rPr>
              <w:t>202</w:t>
            </w:r>
            <w:r>
              <w:rPr>
                <w:rFonts w:asciiTheme="minorHAnsi" w:eastAsia="Arial Unicode MS" w:hAnsiTheme="minorHAnsi" w:cstheme="minorHAnsi"/>
                <w:b/>
                <w:bCs/>
                <w:color w:val="365F91" w:themeColor="accent1" w:themeShade="BF"/>
                <w:sz w:val="24"/>
                <w:szCs w:val="24"/>
              </w:rPr>
              <w:t>4</w:t>
            </w:r>
          </w:p>
        </w:tc>
      </w:tr>
    </w:tbl>
    <w:p w14:paraId="44B8D230" w14:textId="6ED19148" w:rsidR="001A055B" w:rsidRPr="003263BD" w:rsidRDefault="00105654" w:rsidP="004711EC">
      <w:pPr>
        <w:suppressAutoHyphens w:val="0"/>
        <w:autoSpaceDE w:val="0"/>
        <w:autoSpaceDN w:val="0"/>
        <w:adjustRightInd w:val="0"/>
        <w:contextualSpacing/>
        <w:jc w:val="center"/>
        <w:rPr>
          <w:rFonts w:asciiTheme="minorHAnsi" w:eastAsia="Arial Unicode MS" w:hAnsiTheme="minorHAnsi" w:cstheme="minorHAnsi"/>
          <w:sz w:val="24"/>
          <w:szCs w:val="24"/>
        </w:rPr>
      </w:pPr>
      <w:r w:rsidRPr="003263BD">
        <w:rPr>
          <w:rFonts w:asciiTheme="minorHAnsi" w:hAnsiTheme="minorHAnsi" w:cstheme="minorHAnsi"/>
          <w:color w:val="000000" w:themeColor="text1"/>
          <w:sz w:val="22"/>
        </w:rPr>
        <w:t>*</w:t>
      </w:r>
      <w:r w:rsidRPr="003263BD">
        <w:rPr>
          <w:rFonts w:asciiTheme="minorHAnsi" w:hAnsiTheme="minorHAnsi" w:cstheme="minorHAnsi"/>
          <w:color w:val="000000" w:themeColor="text1"/>
          <w:sz w:val="16"/>
          <w:szCs w:val="16"/>
        </w:rPr>
        <w:t>After this deadline, the LOC is allowed to retain all amounts due by the Member Association</w:t>
      </w:r>
    </w:p>
    <w:p w14:paraId="0164658A" w14:textId="7FC93FEB" w:rsidR="001A055B" w:rsidRDefault="001A055B" w:rsidP="00BB221F">
      <w:pPr>
        <w:suppressAutoHyphens w:val="0"/>
        <w:autoSpaceDE w:val="0"/>
        <w:autoSpaceDN w:val="0"/>
        <w:adjustRightInd w:val="0"/>
        <w:contextualSpacing/>
        <w:jc w:val="left"/>
        <w:rPr>
          <w:rFonts w:asciiTheme="minorHAnsi" w:eastAsia="Arial Unicode MS" w:hAnsiTheme="minorHAnsi" w:cstheme="minorHAnsi"/>
          <w:sz w:val="24"/>
          <w:szCs w:val="24"/>
        </w:rPr>
      </w:pPr>
    </w:p>
    <w:p w14:paraId="0F834D3F" w14:textId="0772EFF5" w:rsidR="004711EC" w:rsidRDefault="004711EC" w:rsidP="00BB221F">
      <w:pPr>
        <w:suppressAutoHyphens w:val="0"/>
        <w:autoSpaceDE w:val="0"/>
        <w:autoSpaceDN w:val="0"/>
        <w:adjustRightInd w:val="0"/>
        <w:contextualSpacing/>
        <w:jc w:val="left"/>
        <w:rPr>
          <w:rFonts w:asciiTheme="minorHAnsi" w:eastAsia="Arial Unicode MS" w:hAnsiTheme="minorHAnsi" w:cstheme="minorHAnsi"/>
          <w:sz w:val="24"/>
          <w:szCs w:val="24"/>
        </w:rPr>
      </w:pPr>
    </w:p>
    <w:p w14:paraId="5F6C4113" w14:textId="57096326" w:rsidR="009B5B74" w:rsidRDefault="009B5B74" w:rsidP="00BB221F">
      <w:pPr>
        <w:suppressAutoHyphens w:val="0"/>
        <w:autoSpaceDE w:val="0"/>
        <w:autoSpaceDN w:val="0"/>
        <w:adjustRightInd w:val="0"/>
        <w:contextualSpacing/>
        <w:jc w:val="left"/>
        <w:rPr>
          <w:rFonts w:asciiTheme="minorHAnsi" w:eastAsia="Arial Unicode MS" w:hAnsiTheme="minorHAnsi" w:cstheme="minorHAnsi"/>
          <w:sz w:val="24"/>
          <w:szCs w:val="24"/>
        </w:rPr>
      </w:pPr>
    </w:p>
    <w:p w14:paraId="1E2D7C34" w14:textId="77777777" w:rsidR="009B5B74" w:rsidRPr="003263BD" w:rsidRDefault="009B5B74" w:rsidP="00BB221F">
      <w:pPr>
        <w:suppressAutoHyphens w:val="0"/>
        <w:autoSpaceDE w:val="0"/>
        <w:autoSpaceDN w:val="0"/>
        <w:adjustRightInd w:val="0"/>
        <w:contextualSpacing/>
        <w:jc w:val="left"/>
        <w:rPr>
          <w:rFonts w:asciiTheme="minorHAnsi" w:eastAsia="Arial Unicode MS" w:hAnsiTheme="minorHAnsi" w:cstheme="minorHAnsi"/>
          <w:sz w:val="24"/>
          <w:szCs w:val="24"/>
        </w:rPr>
      </w:pPr>
    </w:p>
    <w:p w14:paraId="28F7657C" w14:textId="78BF5B2F" w:rsidR="001A055B" w:rsidRPr="004711EC" w:rsidRDefault="00BB221F" w:rsidP="00BB221F">
      <w:pPr>
        <w:suppressAutoHyphens w:val="0"/>
        <w:autoSpaceDE w:val="0"/>
        <w:autoSpaceDN w:val="0"/>
        <w:adjustRightInd w:val="0"/>
        <w:contextualSpacing/>
        <w:jc w:val="left"/>
        <w:rPr>
          <w:rFonts w:asciiTheme="minorHAnsi" w:eastAsia="Arial Unicode MS" w:hAnsiTheme="minorHAnsi" w:cstheme="minorHAnsi"/>
          <w:sz w:val="24"/>
          <w:szCs w:val="24"/>
        </w:rPr>
      </w:pPr>
      <w:r w:rsidRPr="003263BD">
        <w:rPr>
          <w:rFonts w:asciiTheme="minorHAnsi" w:eastAsia="Arial Unicode MS" w:hAnsiTheme="minorHAnsi" w:cstheme="minorHAnsi"/>
          <w:sz w:val="24"/>
          <w:szCs w:val="24"/>
        </w:rPr>
        <w:t>L</w:t>
      </w:r>
      <w:r w:rsidR="00991AB4" w:rsidRPr="003263BD">
        <w:rPr>
          <w:rFonts w:asciiTheme="minorHAnsi" w:eastAsia="Arial Unicode MS" w:hAnsiTheme="minorHAnsi" w:cstheme="minorHAnsi"/>
          <w:sz w:val="24"/>
          <w:szCs w:val="24"/>
        </w:rPr>
        <w:t xml:space="preserve">ooking forward to welcoming you in </w:t>
      </w:r>
      <w:r w:rsidR="00B8579B">
        <w:rPr>
          <w:rFonts w:asciiTheme="minorHAnsi" w:eastAsia="Arial Unicode MS" w:hAnsiTheme="minorHAnsi" w:cstheme="minorHAnsi"/>
          <w:sz w:val="24"/>
          <w:szCs w:val="24"/>
        </w:rPr>
        <w:t>Ruse</w:t>
      </w:r>
      <w:r w:rsidRPr="003263BD">
        <w:rPr>
          <w:rFonts w:asciiTheme="minorHAnsi" w:eastAsia="Arial Unicode MS" w:hAnsiTheme="minorHAnsi" w:cstheme="minorHAnsi"/>
          <w:sz w:val="24"/>
          <w:szCs w:val="24"/>
        </w:rPr>
        <w:t>!</w:t>
      </w:r>
    </w:p>
    <w:p w14:paraId="35FD1BFE" w14:textId="77777777" w:rsidR="001A055B" w:rsidRPr="003263BD" w:rsidRDefault="001A055B" w:rsidP="00BB221F">
      <w:pPr>
        <w:suppressAutoHyphens w:val="0"/>
        <w:autoSpaceDE w:val="0"/>
        <w:autoSpaceDN w:val="0"/>
        <w:adjustRightInd w:val="0"/>
        <w:contextualSpacing/>
        <w:jc w:val="left"/>
        <w:rPr>
          <w:rFonts w:asciiTheme="minorHAnsi" w:eastAsia="Arial Unicode MS" w:hAnsiTheme="minorHAnsi" w:cstheme="minorHAnsi"/>
          <w:color w:val="FF0000"/>
          <w:sz w:val="24"/>
          <w:szCs w:val="24"/>
          <w:lang w:val="en-GB" w:eastAsia="de-DE"/>
        </w:rPr>
      </w:pPr>
    </w:p>
    <w:p w14:paraId="4A279FDD" w14:textId="77777777" w:rsidR="00991AB4" w:rsidRPr="003263BD" w:rsidRDefault="00991AB4" w:rsidP="00991AB4">
      <w:pPr>
        <w:pStyle w:val="NormalIndent"/>
        <w:ind w:firstLine="0"/>
        <w:rPr>
          <w:rFonts w:asciiTheme="minorHAnsi" w:eastAsia="Arial Unicode MS" w:hAnsiTheme="minorHAnsi" w:cstheme="minorHAnsi"/>
          <w:sz w:val="24"/>
          <w:szCs w:val="24"/>
          <w:lang w:val="en-US"/>
        </w:rPr>
      </w:pPr>
      <w:r w:rsidRPr="003263BD">
        <w:rPr>
          <w:rFonts w:asciiTheme="minorHAnsi" w:eastAsia="Arial Unicode MS" w:hAnsiTheme="minorHAnsi" w:cstheme="minorHAnsi"/>
          <w:sz w:val="24"/>
          <w:szCs w:val="24"/>
          <w:lang w:val="en-US"/>
        </w:rPr>
        <w:t>Sincerely yours,</w:t>
      </w:r>
    </w:p>
    <w:p w14:paraId="3FCF9834" w14:textId="77777777" w:rsidR="004711EC" w:rsidRDefault="00BB221F" w:rsidP="004711EC">
      <w:pPr>
        <w:pStyle w:val="NormalIndent"/>
        <w:ind w:firstLine="0"/>
        <w:rPr>
          <w:rFonts w:asciiTheme="minorHAnsi" w:eastAsia="Arial Unicode MS" w:hAnsiTheme="minorHAnsi" w:cstheme="minorHAnsi"/>
          <w:sz w:val="24"/>
          <w:szCs w:val="24"/>
          <w:lang w:val="en-US"/>
        </w:rPr>
      </w:pPr>
      <w:r w:rsidRPr="003263BD">
        <w:rPr>
          <w:rFonts w:asciiTheme="minorHAnsi" w:eastAsia="Arial Unicode MS" w:hAnsiTheme="minorHAnsi" w:cstheme="minorHAnsi"/>
          <w:sz w:val="24"/>
          <w:szCs w:val="24"/>
          <w:lang w:val="en-US"/>
        </w:rPr>
        <w:t xml:space="preserve">Mr. </w:t>
      </w:r>
      <w:r w:rsidR="00991AB4" w:rsidRPr="003263BD">
        <w:rPr>
          <w:rFonts w:asciiTheme="minorHAnsi" w:eastAsia="Arial Unicode MS" w:hAnsiTheme="minorHAnsi" w:cstheme="minorHAnsi"/>
          <w:sz w:val="24"/>
          <w:szCs w:val="24"/>
          <w:lang w:val="en-US"/>
        </w:rPr>
        <w:t>Atanas Temelkov</w:t>
      </w:r>
      <w:r w:rsidR="004711EC">
        <w:rPr>
          <w:rFonts w:asciiTheme="minorHAnsi" w:eastAsia="Arial Unicode MS" w:hAnsiTheme="minorHAnsi" w:cstheme="minorHAnsi"/>
          <w:sz w:val="24"/>
          <w:szCs w:val="24"/>
          <w:lang w:val="en-US"/>
        </w:rPr>
        <w:t xml:space="preserve"> </w:t>
      </w:r>
    </w:p>
    <w:p w14:paraId="65A0E87D" w14:textId="77562B7F" w:rsidR="00991AB4" w:rsidRPr="004711EC" w:rsidRDefault="00991AB4" w:rsidP="004711EC">
      <w:pPr>
        <w:pStyle w:val="NormalIndent"/>
        <w:ind w:firstLine="0"/>
        <w:rPr>
          <w:rStyle w:val="FITA2"/>
          <w:rFonts w:asciiTheme="minorHAnsi" w:eastAsia="Arial Unicode MS" w:hAnsiTheme="minorHAnsi" w:cstheme="minorHAnsi"/>
          <w:b w:val="0"/>
          <w:bCs w:val="0"/>
          <w:color w:val="auto"/>
          <w:sz w:val="24"/>
          <w:szCs w:val="24"/>
          <w:lang w:val="en-US"/>
        </w:rPr>
      </w:pPr>
      <w:r w:rsidRPr="003263BD">
        <w:rPr>
          <w:rFonts w:asciiTheme="minorHAnsi" w:eastAsia="Arial Unicode MS" w:hAnsiTheme="minorHAnsi" w:cstheme="minorHAnsi"/>
          <w:sz w:val="24"/>
          <w:szCs w:val="24"/>
          <w:lang w:val="en-US"/>
        </w:rPr>
        <w:t xml:space="preserve">President </w:t>
      </w:r>
      <w:r w:rsidR="00BB221F" w:rsidRPr="003263BD">
        <w:rPr>
          <w:rFonts w:asciiTheme="minorHAnsi" w:eastAsia="Arial Unicode MS" w:hAnsiTheme="minorHAnsi" w:cstheme="minorHAnsi"/>
          <w:sz w:val="24"/>
          <w:szCs w:val="24"/>
          <w:lang w:val="en-US"/>
        </w:rPr>
        <w:t xml:space="preserve">of </w:t>
      </w:r>
      <w:r w:rsidRPr="003263BD">
        <w:rPr>
          <w:rFonts w:asciiTheme="minorHAnsi" w:eastAsia="Arial Unicode MS" w:hAnsiTheme="minorHAnsi" w:cstheme="minorHAnsi"/>
          <w:sz w:val="24"/>
          <w:szCs w:val="24"/>
          <w:lang w:val="en-US"/>
        </w:rPr>
        <w:t>Bulgarian Archery Federation</w:t>
      </w:r>
    </w:p>
    <w:p w14:paraId="6903ECD5" w14:textId="77777777" w:rsidR="00991AB4" w:rsidRPr="003263BD" w:rsidRDefault="00991AB4" w:rsidP="00991AB4">
      <w:pPr>
        <w:pStyle w:val="FITAnormal"/>
        <w:jc w:val="center"/>
        <w:rPr>
          <w:rStyle w:val="FITA2"/>
          <w:rFonts w:asciiTheme="minorHAnsi" w:hAnsiTheme="minorHAnsi" w:cstheme="minorHAnsi"/>
          <w:color w:val="00FF00"/>
          <w:sz w:val="24"/>
          <w:szCs w:val="24"/>
          <w:u w:val="single"/>
        </w:rPr>
      </w:pPr>
    </w:p>
    <w:p w14:paraId="4A5773EB" w14:textId="77777777" w:rsidR="00683D59" w:rsidRDefault="00683D59" w:rsidP="009B5B74">
      <w:pPr>
        <w:pStyle w:val="FITAnormal"/>
        <w:jc w:val="center"/>
        <w:rPr>
          <w:rStyle w:val="FITA2"/>
          <w:rFonts w:asciiTheme="minorHAnsi" w:hAnsiTheme="minorHAnsi" w:cstheme="minorHAnsi"/>
          <w:color w:val="365F91" w:themeColor="accent1" w:themeShade="BF"/>
          <w:sz w:val="28"/>
          <w:szCs w:val="28"/>
        </w:rPr>
      </w:pPr>
    </w:p>
    <w:p w14:paraId="362DEFD4" w14:textId="2FB83F0C" w:rsidR="00991AB4" w:rsidRPr="003263BD" w:rsidRDefault="00991AB4" w:rsidP="009B5B74">
      <w:pPr>
        <w:pStyle w:val="FITAnormal"/>
        <w:jc w:val="center"/>
        <w:rPr>
          <w:rFonts w:asciiTheme="minorHAnsi" w:hAnsiTheme="minorHAnsi" w:cstheme="minorHAnsi"/>
          <w:b/>
          <w:iCs/>
          <w:sz w:val="24"/>
          <w:szCs w:val="24"/>
          <w:u w:val="double"/>
        </w:rPr>
      </w:pPr>
      <w:r w:rsidRPr="00AB1B32">
        <w:rPr>
          <w:rStyle w:val="FITA2"/>
          <w:rFonts w:asciiTheme="minorHAnsi" w:hAnsiTheme="minorHAnsi" w:cstheme="minorHAnsi"/>
          <w:color w:val="365F91" w:themeColor="accent1" w:themeShade="BF"/>
          <w:sz w:val="28"/>
          <w:szCs w:val="28"/>
        </w:rPr>
        <w:lastRenderedPageBreak/>
        <w:t>PRELIMINARY P</w:t>
      </w:r>
      <w:r w:rsidRPr="003263BD">
        <w:rPr>
          <w:rStyle w:val="FITA2"/>
          <w:rFonts w:asciiTheme="minorHAnsi" w:hAnsiTheme="minorHAnsi" w:cstheme="minorHAnsi"/>
          <w:color w:val="365F91" w:themeColor="accent1" w:themeShade="BF"/>
          <w:sz w:val="28"/>
          <w:szCs w:val="28"/>
        </w:rPr>
        <w:t>ROGRAM</w:t>
      </w:r>
    </w:p>
    <w:tbl>
      <w:tblPr>
        <w:tblW w:w="87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2361"/>
        <w:gridCol w:w="5482"/>
      </w:tblGrid>
      <w:tr w:rsidR="00991AB4" w:rsidRPr="003263BD" w14:paraId="59CDD2F5" w14:textId="77777777" w:rsidTr="008E218C">
        <w:trPr>
          <w:trHeight w:val="1061"/>
          <w:jc w:val="center"/>
        </w:trPr>
        <w:tc>
          <w:tcPr>
            <w:tcW w:w="895" w:type="dxa"/>
            <w:shd w:val="clear" w:color="auto" w:fill="FFFFFF"/>
            <w:vAlign w:val="center"/>
          </w:tcPr>
          <w:p w14:paraId="271BEA73" w14:textId="4A8D0346" w:rsidR="00991AB4" w:rsidRPr="003263BD" w:rsidRDefault="00991AB4" w:rsidP="00E37094">
            <w:pPr>
              <w:pStyle w:val="PlainText"/>
              <w:spacing w:line="276" w:lineRule="auto"/>
              <w:jc w:val="center"/>
              <w:rPr>
                <w:rFonts w:asciiTheme="minorHAnsi" w:hAnsiTheme="minorHAnsi" w:cstheme="minorHAnsi"/>
                <w:color w:val="365F91" w:themeColor="accent1" w:themeShade="BF"/>
                <w:sz w:val="24"/>
                <w:szCs w:val="24"/>
                <w:lang w:val="en-US"/>
              </w:rPr>
            </w:pPr>
            <w:r w:rsidRPr="003263BD">
              <w:rPr>
                <w:rFonts w:asciiTheme="minorHAnsi" w:hAnsiTheme="minorHAnsi" w:cstheme="minorHAnsi"/>
                <w:color w:val="365F91" w:themeColor="accent1" w:themeShade="BF"/>
                <w:sz w:val="24"/>
                <w:szCs w:val="24"/>
                <w:lang w:val="en-US"/>
              </w:rPr>
              <w:t xml:space="preserve">DAY </w:t>
            </w:r>
            <w:r w:rsidR="00DA5DA4">
              <w:rPr>
                <w:rFonts w:asciiTheme="minorHAnsi" w:hAnsiTheme="minorHAnsi" w:cstheme="minorHAnsi"/>
                <w:color w:val="365F91" w:themeColor="accent1" w:themeShade="BF"/>
                <w:sz w:val="24"/>
                <w:szCs w:val="24"/>
                <w:lang w:val="en-US"/>
              </w:rPr>
              <w:t>0</w:t>
            </w:r>
          </w:p>
        </w:tc>
        <w:tc>
          <w:tcPr>
            <w:tcW w:w="2361" w:type="dxa"/>
            <w:shd w:val="clear" w:color="auto" w:fill="66FFFF"/>
            <w:noWrap/>
            <w:vAlign w:val="center"/>
          </w:tcPr>
          <w:p w14:paraId="74FDF3F3" w14:textId="77777777" w:rsidR="00991AB4" w:rsidRPr="003263BD" w:rsidRDefault="00991AB4" w:rsidP="00B95D9F">
            <w:pPr>
              <w:jc w:val="center"/>
              <w:rPr>
                <w:rFonts w:asciiTheme="minorHAnsi" w:hAnsiTheme="minorHAnsi" w:cstheme="minorHAnsi"/>
                <w:b/>
                <w:color w:val="365F91" w:themeColor="accent1" w:themeShade="BF"/>
                <w:sz w:val="24"/>
                <w:szCs w:val="24"/>
                <w:u w:val="single"/>
                <w:lang w:eastAsia="en-US"/>
              </w:rPr>
            </w:pPr>
            <w:r w:rsidRPr="003263BD">
              <w:rPr>
                <w:rFonts w:asciiTheme="minorHAnsi" w:hAnsiTheme="minorHAnsi" w:cstheme="minorHAnsi"/>
                <w:b/>
                <w:color w:val="365F91" w:themeColor="accent1" w:themeShade="BF"/>
                <w:sz w:val="24"/>
                <w:szCs w:val="24"/>
                <w:u w:val="single"/>
                <w:lang w:eastAsia="en-US"/>
              </w:rPr>
              <w:t>Thursday</w:t>
            </w:r>
          </w:p>
          <w:p w14:paraId="4D8497A1" w14:textId="23A68821" w:rsidR="00991AB4" w:rsidRPr="003263BD" w:rsidRDefault="00DF7669" w:rsidP="00B95D9F">
            <w:pPr>
              <w:jc w:val="center"/>
              <w:rPr>
                <w:rFonts w:asciiTheme="minorHAnsi" w:hAnsiTheme="minorHAnsi" w:cstheme="minorHAnsi"/>
                <w:color w:val="365F91" w:themeColor="accent1" w:themeShade="BF"/>
                <w:sz w:val="24"/>
                <w:szCs w:val="24"/>
                <w:lang w:eastAsia="en-US"/>
              </w:rPr>
            </w:pPr>
            <w:r>
              <w:rPr>
                <w:rFonts w:asciiTheme="minorHAnsi" w:hAnsiTheme="minorHAnsi" w:cstheme="minorHAnsi"/>
                <w:color w:val="365F91" w:themeColor="accent1" w:themeShade="BF"/>
                <w:sz w:val="24"/>
                <w:szCs w:val="24"/>
                <w:lang w:eastAsia="en-US"/>
              </w:rPr>
              <w:t>03</w:t>
            </w:r>
            <w:r w:rsidR="00991AB4" w:rsidRPr="003263BD">
              <w:rPr>
                <w:rFonts w:asciiTheme="minorHAnsi" w:hAnsiTheme="minorHAnsi" w:cstheme="minorHAnsi"/>
                <w:color w:val="365F91" w:themeColor="accent1" w:themeShade="BF"/>
                <w:sz w:val="24"/>
                <w:szCs w:val="24"/>
                <w:lang w:eastAsia="en-US"/>
              </w:rPr>
              <w:t xml:space="preserve"> </w:t>
            </w:r>
            <w:r>
              <w:rPr>
                <w:rFonts w:asciiTheme="minorHAnsi" w:hAnsiTheme="minorHAnsi" w:cstheme="minorHAnsi"/>
                <w:color w:val="365F91" w:themeColor="accent1" w:themeShade="BF"/>
                <w:sz w:val="24"/>
                <w:szCs w:val="24"/>
                <w:lang w:eastAsia="en-US"/>
              </w:rPr>
              <w:t>October</w:t>
            </w:r>
            <w:r w:rsidR="00991AB4" w:rsidRPr="003263BD">
              <w:rPr>
                <w:rFonts w:asciiTheme="minorHAnsi" w:hAnsiTheme="minorHAnsi" w:cstheme="minorHAnsi"/>
                <w:color w:val="365F91" w:themeColor="accent1" w:themeShade="BF"/>
                <w:sz w:val="24"/>
                <w:szCs w:val="24"/>
                <w:lang w:eastAsia="en-US"/>
              </w:rPr>
              <w:t xml:space="preserve"> </w:t>
            </w:r>
            <w:r>
              <w:rPr>
                <w:rFonts w:asciiTheme="minorHAnsi" w:hAnsiTheme="minorHAnsi" w:cstheme="minorHAnsi"/>
                <w:color w:val="365F91" w:themeColor="accent1" w:themeShade="BF"/>
                <w:sz w:val="24"/>
                <w:szCs w:val="24"/>
                <w:lang w:eastAsia="en-US"/>
              </w:rPr>
              <w:t>2024</w:t>
            </w:r>
          </w:p>
        </w:tc>
        <w:tc>
          <w:tcPr>
            <w:tcW w:w="5482" w:type="dxa"/>
            <w:shd w:val="clear" w:color="auto" w:fill="FFFFFF"/>
            <w:noWrap/>
            <w:vAlign w:val="center"/>
          </w:tcPr>
          <w:p w14:paraId="7B8288FA" w14:textId="26AC4DB2" w:rsidR="00991AB4" w:rsidRPr="003263BD" w:rsidRDefault="00DA5DA4" w:rsidP="00240D56">
            <w:pPr>
              <w:rPr>
                <w:rFonts w:asciiTheme="minorHAnsi" w:hAnsiTheme="minorHAnsi" w:cstheme="minorHAnsi"/>
                <w:color w:val="365F91" w:themeColor="accent1" w:themeShade="BF"/>
                <w:sz w:val="24"/>
                <w:szCs w:val="24"/>
                <w:lang w:eastAsia="en-US"/>
              </w:rPr>
            </w:pPr>
            <w:r w:rsidRPr="00DA5DA4">
              <w:rPr>
                <w:rFonts w:asciiTheme="minorHAnsi" w:hAnsiTheme="minorHAnsi" w:cstheme="minorHAnsi"/>
                <w:color w:val="365F91" w:themeColor="accent1" w:themeShade="BF"/>
                <w:sz w:val="24"/>
                <w:szCs w:val="24"/>
                <w:lang w:val="en-GB" w:eastAsia="en-US"/>
              </w:rPr>
              <w:t xml:space="preserve">Arrival of the Club teams </w:t>
            </w:r>
          </w:p>
        </w:tc>
      </w:tr>
      <w:tr w:rsidR="00991AB4" w:rsidRPr="003263BD" w14:paraId="7346C6AA" w14:textId="77777777" w:rsidTr="008E218C">
        <w:trPr>
          <w:trHeight w:val="1260"/>
          <w:jc w:val="center"/>
        </w:trPr>
        <w:tc>
          <w:tcPr>
            <w:tcW w:w="895" w:type="dxa"/>
            <w:shd w:val="clear" w:color="auto" w:fill="FFFFFF"/>
            <w:vAlign w:val="center"/>
          </w:tcPr>
          <w:p w14:paraId="4822EFD3" w14:textId="4B4774C8" w:rsidR="00991AB4" w:rsidRPr="003263BD" w:rsidRDefault="00991AB4" w:rsidP="00E37094">
            <w:pPr>
              <w:spacing w:line="276" w:lineRule="auto"/>
              <w:jc w:val="center"/>
              <w:rPr>
                <w:rFonts w:asciiTheme="minorHAnsi" w:hAnsiTheme="minorHAnsi" w:cstheme="minorHAnsi"/>
                <w:color w:val="365F91" w:themeColor="accent1" w:themeShade="BF"/>
                <w:sz w:val="24"/>
                <w:szCs w:val="24"/>
                <w:lang w:eastAsia="en-US"/>
              </w:rPr>
            </w:pPr>
            <w:r w:rsidRPr="003263BD">
              <w:rPr>
                <w:rFonts w:asciiTheme="minorHAnsi" w:hAnsiTheme="minorHAnsi" w:cstheme="minorHAnsi"/>
                <w:color w:val="365F91" w:themeColor="accent1" w:themeShade="BF"/>
                <w:sz w:val="24"/>
                <w:szCs w:val="24"/>
              </w:rPr>
              <w:t xml:space="preserve">DAY </w:t>
            </w:r>
            <w:r w:rsidR="00DA5DA4">
              <w:rPr>
                <w:rFonts w:asciiTheme="minorHAnsi" w:hAnsiTheme="minorHAnsi" w:cstheme="minorHAnsi"/>
                <w:color w:val="365F91" w:themeColor="accent1" w:themeShade="BF"/>
                <w:sz w:val="24"/>
                <w:szCs w:val="24"/>
              </w:rPr>
              <w:t>1</w:t>
            </w:r>
          </w:p>
        </w:tc>
        <w:tc>
          <w:tcPr>
            <w:tcW w:w="2361" w:type="dxa"/>
            <w:shd w:val="clear" w:color="auto" w:fill="66FFFF"/>
            <w:noWrap/>
            <w:vAlign w:val="center"/>
          </w:tcPr>
          <w:p w14:paraId="7F573DED" w14:textId="77777777" w:rsidR="00991AB4" w:rsidRPr="003263BD" w:rsidRDefault="00991AB4" w:rsidP="00B95D9F">
            <w:pPr>
              <w:jc w:val="center"/>
              <w:rPr>
                <w:rFonts w:asciiTheme="minorHAnsi" w:hAnsiTheme="minorHAnsi" w:cstheme="minorHAnsi"/>
                <w:b/>
                <w:color w:val="365F91" w:themeColor="accent1" w:themeShade="BF"/>
                <w:sz w:val="24"/>
                <w:szCs w:val="24"/>
                <w:u w:val="single"/>
                <w:lang w:eastAsia="en-US"/>
              </w:rPr>
            </w:pPr>
            <w:r w:rsidRPr="003263BD">
              <w:rPr>
                <w:rFonts w:asciiTheme="minorHAnsi" w:hAnsiTheme="minorHAnsi" w:cstheme="minorHAnsi"/>
                <w:b/>
                <w:color w:val="365F91" w:themeColor="accent1" w:themeShade="BF"/>
                <w:sz w:val="24"/>
                <w:szCs w:val="24"/>
                <w:u w:val="single"/>
                <w:lang w:eastAsia="en-US"/>
              </w:rPr>
              <w:t>Friday</w:t>
            </w:r>
          </w:p>
          <w:p w14:paraId="50EFA9DA" w14:textId="67DB6903" w:rsidR="00991AB4" w:rsidRPr="003263BD" w:rsidRDefault="00DF7669" w:rsidP="00B95D9F">
            <w:pPr>
              <w:jc w:val="center"/>
              <w:rPr>
                <w:rFonts w:asciiTheme="minorHAnsi" w:hAnsiTheme="minorHAnsi" w:cstheme="minorHAnsi"/>
                <w:color w:val="365F91" w:themeColor="accent1" w:themeShade="BF"/>
                <w:sz w:val="24"/>
                <w:szCs w:val="24"/>
                <w:lang w:eastAsia="en-US"/>
              </w:rPr>
            </w:pPr>
            <w:r>
              <w:rPr>
                <w:rFonts w:asciiTheme="minorHAnsi" w:hAnsiTheme="minorHAnsi" w:cstheme="minorHAnsi"/>
                <w:color w:val="365F91" w:themeColor="accent1" w:themeShade="BF"/>
                <w:sz w:val="24"/>
                <w:szCs w:val="24"/>
                <w:lang w:eastAsia="en-US"/>
              </w:rPr>
              <w:t>0</w:t>
            </w:r>
            <w:r w:rsidR="00683D59">
              <w:rPr>
                <w:rFonts w:asciiTheme="minorHAnsi" w:hAnsiTheme="minorHAnsi" w:cstheme="minorHAnsi"/>
                <w:color w:val="365F91" w:themeColor="accent1" w:themeShade="BF"/>
                <w:sz w:val="24"/>
                <w:szCs w:val="24"/>
                <w:lang w:eastAsia="en-US"/>
              </w:rPr>
              <w:t>4</w:t>
            </w:r>
            <w:r w:rsidR="00991AB4" w:rsidRPr="003263BD">
              <w:rPr>
                <w:rFonts w:asciiTheme="minorHAnsi" w:hAnsiTheme="minorHAnsi" w:cstheme="minorHAnsi"/>
                <w:color w:val="365F91" w:themeColor="accent1" w:themeShade="BF"/>
                <w:sz w:val="24"/>
                <w:szCs w:val="24"/>
                <w:lang w:eastAsia="en-US"/>
              </w:rPr>
              <w:t xml:space="preserve"> </w:t>
            </w:r>
            <w:r>
              <w:rPr>
                <w:rFonts w:asciiTheme="minorHAnsi" w:hAnsiTheme="minorHAnsi" w:cstheme="minorHAnsi"/>
                <w:color w:val="365F91" w:themeColor="accent1" w:themeShade="BF"/>
                <w:sz w:val="24"/>
                <w:szCs w:val="24"/>
                <w:lang w:eastAsia="en-US"/>
              </w:rPr>
              <w:t>October</w:t>
            </w:r>
            <w:r w:rsidRPr="003263BD">
              <w:rPr>
                <w:rFonts w:asciiTheme="minorHAnsi" w:hAnsiTheme="minorHAnsi" w:cstheme="minorHAnsi"/>
                <w:color w:val="365F91" w:themeColor="accent1" w:themeShade="BF"/>
                <w:sz w:val="24"/>
                <w:szCs w:val="24"/>
                <w:lang w:eastAsia="en-US"/>
              </w:rPr>
              <w:t xml:space="preserve"> </w:t>
            </w:r>
            <w:r>
              <w:rPr>
                <w:rFonts w:asciiTheme="minorHAnsi" w:hAnsiTheme="minorHAnsi" w:cstheme="minorHAnsi"/>
                <w:color w:val="365F91" w:themeColor="accent1" w:themeShade="BF"/>
                <w:sz w:val="24"/>
                <w:szCs w:val="24"/>
                <w:lang w:eastAsia="en-US"/>
              </w:rPr>
              <w:t>2024</w:t>
            </w:r>
          </w:p>
        </w:tc>
        <w:tc>
          <w:tcPr>
            <w:tcW w:w="5482" w:type="dxa"/>
            <w:shd w:val="clear" w:color="auto" w:fill="FFFFFF"/>
            <w:noWrap/>
            <w:vAlign w:val="center"/>
          </w:tcPr>
          <w:p w14:paraId="1AAC217D" w14:textId="77777777" w:rsidR="00DA5DA4" w:rsidRPr="00DA5DA4" w:rsidRDefault="00DA5DA4" w:rsidP="00DA5DA4">
            <w:pPr>
              <w:rPr>
                <w:rFonts w:asciiTheme="minorHAnsi" w:hAnsiTheme="minorHAnsi" w:cstheme="minorHAnsi"/>
                <w:color w:val="365F91" w:themeColor="accent1" w:themeShade="BF"/>
                <w:sz w:val="24"/>
                <w:szCs w:val="24"/>
                <w:lang w:val="en-GB" w:eastAsia="en-US"/>
              </w:rPr>
            </w:pPr>
            <w:r w:rsidRPr="00DA5DA4">
              <w:rPr>
                <w:rFonts w:asciiTheme="minorHAnsi" w:hAnsiTheme="minorHAnsi" w:cstheme="minorHAnsi"/>
                <w:color w:val="365F91" w:themeColor="accent1" w:themeShade="BF"/>
                <w:sz w:val="24"/>
                <w:szCs w:val="24"/>
                <w:lang w:val="en-GB" w:eastAsia="en-US"/>
              </w:rPr>
              <w:t>Arrival of the Club teams</w:t>
            </w:r>
          </w:p>
          <w:p w14:paraId="588D6B6F" w14:textId="652E653C" w:rsidR="00DA5DA4" w:rsidRPr="00DA5DA4" w:rsidRDefault="00DA5DA4" w:rsidP="00DA5DA4">
            <w:pPr>
              <w:rPr>
                <w:rFonts w:asciiTheme="minorHAnsi" w:hAnsiTheme="minorHAnsi" w:cstheme="minorHAnsi"/>
                <w:color w:val="365F91" w:themeColor="accent1" w:themeShade="BF"/>
                <w:sz w:val="24"/>
                <w:szCs w:val="24"/>
                <w:lang w:val="en-GB" w:eastAsia="en-US"/>
              </w:rPr>
            </w:pPr>
            <w:r w:rsidRPr="00DA5DA4">
              <w:rPr>
                <w:rFonts w:asciiTheme="minorHAnsi" w:hAnsiTheme="minorHAnsi" w:cstheme="minorHAnsi"/>
                <w:color w:val="365F91" w:themeColor="accent1" w:themeShade="BF"/>
                <w:sz w:val="24"/>
                <w:szCs w:val="24"/>
                <w:lang w:val="en-GB" w:eastAsia="en-US"/>
              </w:rPr>
              <w:t xml:space="preserve">Practice field and local transportation available </w:t>
            </w:r>
            <w:r w:rsidR="00DF7669">
              <w:rPr>
                <w:rFonts w:asciiTheme="minorHAnsi" w:hAnsiTheme="minorHAnsi" w:cstheme="minorHAnsi"/>
                <w:color w:val="365F91" w:themeColor="accent1" w:themeShade="BF"/>
                <w:sz w:val="24"/>
                <w:szCs w:val="24"/>
                <w:lang w:val="en-GB" w:eastAsia="en-US"/>
              </w:rPr>
              <w:t>after 14:00</w:t>
            </w:r>
          </w:p>
          <w:p w14:paraId="445F75EA" w14:textId="3A48AE68" w:rsidR="00DA5DA4" w:rsidRPr="00DA5DA4" w:rsidRDefault="00DA5DA4" w:rsidP="00DA5DA4">
            <w:pPr>
              <w:rPr>
                <w:rFonts w:asciiTheme="minorHAnsi" w:hAnsiTheme="minorHAnsi" w:cstheme="minorHAnsi"/>
                <w:color w:val="365F91" w:themeColor="accent1" w:themeShade="BF"/>
                <w:sz w:val="24"/>
                <w:szCs w:val="24"/>
                <w:lang w:val="en-GB" w:eastAsia="en-US"/>
              </w:rPr>
            </w:pPr>
            <w:r w:rsidRPr="00DA5DA4">
              <w:rPr>
                <w:rFonts w:asciiTheme="minorHAnsi" w:hAnsiTheme="minorHAnsi" w:cstheme="minorHAnsi"/>
                <w:color w:val="365F91" w:themeColor="accent1" w:themeShade="BF"/>
                <w:sz w:val="24"/>
                <w:szCs w:val="24"/>
                <w:lang w:val="en-GB" w:eastAsia="en-US"/>
              </w:rPr>
              <w:t xml:space="preserve">Team Registration </w:t>
            </w:r>
          </w:p>
          <w:p w14:paraId="51C4503B" w14:textId="270681C5" w:rsidR="008C6B32" w:rsidRPr="00DA5DA4" w:rsidRDefault="00DA5DA4" w:rsidP="008C6B32">
            <w:pPr>
              <w:rPr>
                <w:rFonts w:asciiTheme="minorHAnsi" w:hAnsiTheme="minorHAnsi" w:cstheme="minorHAnsi"/>
                <w:color w:val="365F91" w:themeColor="accent1" w:themeShade="BF"/>
                <w:sz w:val="24"/>
                <w:szCs w:val="24"/>
                <w:lang w:val="en-GB" w:eastAsia="en-US"/>
              </w:rPr>
            </w:pPr>
            <w:r w:rsidRPr="00DA5DA4">
              <w:rPr>
                <w:rFonts w:asciiTheme="minorHAnsi" w:hAnsiTheme="minorHAnsi" w:cstheme="minorHAnsi"/>
                <w:color w:val="365F91" w:themeColor="accent1" w:themeShade="BF"/>
                <w:sz w:val="24"/>
                <w:szCs w:val="24"/>
                <w:lang w:val="en-GB" w:eastAsia="en-US"/>
              </w:rPr>
              <w:t>Team Managers Meeting</w:t>
            </w:r>
          </w:p>
        </w:tc>
      </w:tr>
      <w:tr w:rsidR="00991AB4" w:rsidRPr="003263BD" w14:paraId="3138A1CC" w14:textId="77777777" w:rsidTr="008E218C">
        <w:trPr>
          <w:trHeight w:val="1123"/>
          <w:jc w:val="center"/>
        </w:trPr>
        <w:tc>
          <w:tcPr>
            <w:tcW w:w="895" w:type="dxa"/>
            <w:shd w:val="clear" w:color="auto" w:fill="FFFFFF"/>
            <w:vAlign w:val="center"/>
          </w:tcPr>
          <w:p w14:paraId="7D4062C9" w14:textId="3AF76A90" w:rsidR="00991AB4" w:rsidRPr="003263BD" w:rsidRDefault="00991AB4" w:rsidP="00E37094">
            <w:pPr>
              <w:spacing w:line="276" w:lineRule="auto"/>
              <w:jc w:val="center"/>
              <w:rPr>
                <w:rFonts w:asciiTheme="minorHAnsi" w:hAnsiTheme="minorHAnsi" w:cstheme="minorHAnsi"/>
                <w:color w:val="365F91" w:themeColor="accent1" w:themeShade="BF"/>
                <w:sz w:val="24"/>
                <w:szCs w:val="24"/>
                <w:lang w:eastAsia="en-US"/>
              </w:rPr>
            </w:pPr>
            <w:r w:rsidRPr="003263BD">
              <w:rPr>
                <w:rFonts w:asciiTheme="minorHAnsi" w:hAnsiTheme="minorHAnsi" w:cstheme="minorHAnsi"/>
                <w:color w:val="365F91" w:themeColor="accent1" w:themeShade="BF"/>
                <w:sz w:val="24"/>
                <w:szCs w:val="24"/>
              </w:rPr>
              <w:t xml:space="preserve">DAY </w:t>
            </w:r>
            <w:r w:rsidR="00DA5DA4">
              <w:rPr>
                <w:rFonts w:asciiTheme="minorHAnsi" w:hAnsiTheme="minorHAnsi" w:cstheme="minorHAnsi"/>
                <w:color w:val="365F91" w:themeColor="accent1" w:themeShade="BF"/>
                <w:sz w:val="24"/>
                <w:szCs w:val="24"/>
              </w:rPr>
              <w:t>2</w:t>
            </w:r>
          </w:p>
        </w:tc>
        <w:tc>
          <w:tcPr>
            <w:tcW w:w="2361" w:type="dxa"/>
            <w:shd w:val="clear" w:color="auto" w:fill="66FFFF"/>
            <w:noWrap/>
            <w:vAlign w:val="center"/>
          </w:tcPr>
          <w:p w14:paraId="2A1AC31D" w14:textId="77777777" w:rsidR="00991AB4" w:rsidRPr="003263BD" w:rsidRDefault="00991AB4" w:rsidP="00B95D9F">
            <w:pPr>
              <w:jc w:val="center"/>
              <w:rPr>
                <w:rFonts w:asciiTheme="minorHAnsi" w:hAnsiTheme="minorHAnsi" w:cstheme="minorHAnsi"/>
                <w:b/>
                <w:color w:val="365F91" w:themeColor="accent1" w:themeShade="BF"/>
                <w:sz w:val="24"/>
                <w:szCs w:val="24"/>
                <w:u w:val="single"/>
                <w:lang w:eastAsia="en-US"/>
              </w:rPr>
            </w:pPr>
            <w:r w:rsidRPr="003263BD">
              <w:rPr>
                <w:rFonts w:asciiTheme="minorHAnsi" w:hAnsiTheme="minorHAnsi" w:cstheme="minorHAnsi"/>
                <w:b/>
                <w:color w:val="365F91" w:themeColor="accent1" w:themeShade="BF"/>
                <w:sz w:val="24"/>
                <w:szCs w:val="24"/>
                <w:u w:val="single"/>
                <w:lang w:eastAsia="en-US"/>
              </w:rPr>
              <w:t>Saturday</w:t>
            </w:r>
          </w:p>
          <w:p w14:paraId="5FBC0062" w14:textId="4808FE45" w:rsidR="00991AB4" w:rsidRPr="003263BD" w:rsidRDefault="00DF7669" w:rsidP="00B95D9F">
            <w:pPr>
              <w:jc w:val="center"/>
              <w:rPr>
                <w:rFonts w:asciiTheme="minorHAnsi" w:hAnsiTheme="minorHAnsi" w:cstheme="minorHAnsi"/>
                <w:color w:val="365F91" w:themeColor="accent1" w:themeShade="BF"/>
                <w:sz w:val="24"/>
                <w:szCs w:val="24"/>
                <w:lang w:eastAsia="en-US"/>
              </w:rPr>
            </w:pPr>
            <w:r>
              <w:rPr>
                <w:rFonts w:asciiTheme="minorHAnsi" w:hAnsiTheme="minorHAnsi" w:cstheme="minorHAnsi"/>
                <w:color w:val="365F91" w:themeColor="accent1" w:themeShade="BF"/>
                <w:sz w:val="24"/>
                <w:szCs w:val="24"/>
                <w:lang w:eastAsia="en-US"/>
              </w:rPr>
              <w:t>0</w:t>
            </w:r>
            <w:r w:rsidR="00683D59">
              <w:rPr>
                <w:rFonts w:asciiTheme="minorHAnsi" w:hAnsiTheme="minorHAnsi" w:cstheme="minorHAnsi"/>
                <w:color w:val="365F91" w:themeColor="accent1" w:themeShade="BF"/>
                <w:sz w:val="24"/>
                <w:szCs w:val="24"/>
                <w:lang w:eastAsia="en-US"/>
              </w:rPr>
              <w:t>5</w:t>
            </w:r>
            <w:r w:rsidR="00991AB4" w:rsidRPr="003263BD">
              <w:rPr>
                <w:rFonts w:asciiTheme="minorHAnsi" w:hAnsiTheme="minorHAnsi" w:cstheme="minorHAnsi"/>
                <w:color w:val="365F91" w:themeColor="accent1" w:themeShade="BF"/>
                <w:sz w:val="24"/>
                <w:szCs w:val="24"/>
                <w:lang w:eastAsia="en-US"/>
              </w:rPr>
              <w:t xml:space="preserve"> </w:t>
            </w:r>
            <w:r>
              <w:rPr>
                <w:rFonts w:asciiTheme="minorHAnsi" w:hAnsiTheme="minorHAnsi" w:cstheme="minorHAnsi"/>
                <w:color w:val="365F91" w:themeColor="accent1" w:themeShade="BF"/>
                <w:sz w:val="24"/>
                <w:szCs w:val="24"/>
                <w:lang w:eastAsia="en-US"/>
              </w:rPr>
              <w:t>October</w:t>
            </w:r>
            <w:r w:rsidRPr="003263BD">
              <w:rPr>
                <w:rFonts w:asciiTheme="minorHAnsi" w:hAnsiTheme="minorHAnsi" w:cstheme="minorHAnsi"/>
                <w:color w:val="365F91" w:themeColor="accent1" w:themeShade="BF"/>
                <w:sz w:val="24"/>
                <w:szCs w:val="24"/>
                <w:lang w:eastAsia="en-US"/>
              </w:rPr>
              <w:t xml:space="preserve"> </w:t>
            </w:r>
            <w:r>
              <w:rPr>
                <w:rFonts w:asciiTheme="minorHAnsi" w:hAnsiTheme="minorHAnsi" w:cstheme="minorHAnsi"/>
                <w:color w:val="365F91" w:themeColor="accent1" w:themeShade="BF"/>
                <w:sz w:val="24"/>
                <w:szCs w:val="24"/>
                <w:lang w:eastAsia="en-US"/>
              </w:rPr>
              <w:t>2024</w:t>
            </w:r>
          </w:p>
        </w:tc>
        <w:tc>
          <w:tcPr>
            <w:tcW w:w="5482" w:type="dxa"/>
            <w:shd w:val="clear" w:color="auto" w:fill="FFFFFF"/>
            <w:noWrap/>
            <w:vAlign w:val="center"/>
          </w:tcPr>
          <w:p w14:paraId="23384B4F" w14:textId="77777777" w:rsidR="00DA5DA4" w:rsidRPr="00DA5DA4" w:rsidRDefault="00DA5DA4" w:rsidP="00DA5DA4">
            <w:pPr>
              <w:rPr>
                <w:rFonts w:asciiTheme="minorHAnsi" w:hAnsiTheme="minorHAnsi" w:cstheme="minorHAnsi"/>
                <w:b/>
                <w:bCs/>
                <w:color w:val="365F91" w:themeColor="accent1" w:themeShade="BF"/>
                <w:sz w:val="24"/>
                <w:szCs w:val="24"/>
                <w:lang w:val="en-GB" w:eastAsia="en-US"/>
              </w:rPr>
            </w:pPr>
            <w:r w:rsidRPr="00DA5DA4">
              <w:rPr>
                <w:rFonts w:asciiTheme="minorHAnsi" w:hAnsiTheme="minorHAnsi" w:cstheme="minorHAnsi"/>
                <w:color w:val="365F91" w:themeColor="accent1" w:themeShade="BF"/>
                <w:sz w:val="24"/>
                <w:szCs w:val="24"/>
                <w:lang w:val="en-GB" w:eastAsia="en-US"/>
              </w:rPr>
              <w:t xml:space="preserve">Qualification round 2 x 36 arrows </w:t>
            </w:r>
          </w:p>
          <w:p w14:paraId="41ADDA09" w14:textId="77777777" w:rsidR="00DA5DA4" w:rsidRPr="00DA5DA4" w:rsidRDefault="00DA5DA4" w:rsidP="00DA5DA4">
            <w:pPr>
              <w:rPr>
                <w:rFonts w:asciiTheme="minorHAnsi" w:hAnsiTheme="minorHAnsi" w:cstheme="minorHAnsi"/>
                <w:color w:val="365F91" w:themeColor="accent1" w:themeShade="BF"/>
                <w:sz w:val="24"/>
                <w:szCs w:val="24"/>
                <w:lang w:val="en-GB" w:eastAsia="en-US"/>
              </w:rPr>
            </w:pPr>
            <w:r w:rsidRPr="00DA5DA4">
              <w:rPr>
                <w:rFonts w:asciiTheme="minorHAnsi" w:hAnsiTheme="minorHAnsi" w:cstheme="minorHAnsi"/>
                <w:color w:val="365F91" w:themeColor="accent1" w:themeShade="BF"/>
                <w:sz w:val="24"/>
                <w:szCs w:val="24"/>
                <w:lang w:val="en-GB" w:eastAsia="en-US"/>
              </w:rPr>
              <w:t>Pool matches Main Event</w:t>
            </w:r>
          </w:p>
          <w:p w14:paraId="4A86D225" w14:textId="01F1E71A" w:rsidR="00991AB4" w:rsidRPr="00DA5DA4" w:rsidRDefault="00DA5DA4" w:rsidP="00B95D9F">
            <w:pPr>
              <w:rPr>
                <w:rFonts w:asciiTheme="minorHAnsi" w:hAnsiTheme="minorHAnsi" w:cstheme="minorHAnsi"/>
                <w:color w:val="365F91" w:themeColor="accent1" w:themeShade="BF"/>
                <w:sz w:val="24"/>
                <w:szCs w:val="24"/>
                <w:lang w:val="en-GB" w:eastAsia="en-US"/>
              </w:rPr>
            </w:pPr>
            <w:r w:rsidRPr="00DA5DA4">
              <w:rPr>
                <w:rFonts w:asciiTheme="minorHAnsi" w:hAnsiTheme="minorHAnsi" w:cstheme="minorHAnsi"/>
                <w:color w:val="365F91" w:themeColor="accent1" w:themeShade="BF"/>
                <w:sz w:val="24"/>
                <w:szCs w:val="24"/>
                <w:lang w:val="en-GB" w:eastAsia="en-US"/>
              </w:rPr>
              <w:t>Pool matches Secondary Tournament</w:t>
            </w:r>
          </w:p>
        </w:tc>
      </w:tr>
      <w:tr w:rsidR="00991AB4" w:rsidRPr="003263BD" w14:paraId="08BBA6D5" w14:textId="77777777" w:rsidTr="008E218C">
        <w:trPr>
          <w:trHeight w:val="983"/>
          <w:jc w:val="center"/>
        </w:trPr>
        <w:tc>
          <w:tcPr>
            <w:tcW w:w="895" w:type="dxa"/>
            <w:shd w:val="clear" w:color="auto" w:fill="FFFFFF"/>
            <w:vAlign w:val="center"/>
          </w:tcPr>
          <w:p w14:paraId="64A3D192" w14:textId="1BEBD6AF" w:rsidR="00991AB4" w:rsidRPr="003263BD" w:rsidRDefault="00490221" w:rsidP="00E37094">
            <w:pPr>
              <w:spacing w:line="276" w:lineRule="auto"/>
              <w:jc w:val="center"/>
              <w:rPr>
                <w:rFonts w:asciiTheme="minorHAnsi" w:hAnsiTheme="minorHAnsi" w:cstheme="minorHAnsi"/>
                <w:color w:val="365F91" w:themeColor="accent1" w:themeShade="BF"/>
                <w:sz w:val="24"/>
                <w:szCs w:val="24"/>
                <w:lang w:eastAsia="en-US"/>
              </w:rPr>
            </w:pPr>
            <w:r w:rsidRPr="003263BD">
              <w:rPr>
                <w:rFonts w:asciiTheme="minorHAnsi" w:hAnsiTheme="minorHAnsi" w:cstheme="minorHAnsi"/>
                <w:color w:val="365F91" w:themeColor="accent1" w:themeShade="BF"/>
                <w:sz w:val="24"/>
                <w:szCs w:val="24"/>
                <w:lang w:eastAsia="en-US"/>
              </w:rPr>
              <w:t xml:space="preserve">DAY </w:t>
            </w:r>
            <w:r w:rsidR="00DA5DA4">
              <w:rPr>
                <w:rFonts w:asciiTheme="minorHAnsi" w:hAnsiTheme="minorHAnsi" w:cstheme="minorHAnsi"/>
                <w:color w:val="365F91" w:themeColor="accent1" w:themeShade="BF"/>
                <w:sz w:val="24"/>
                <w:szCs w:val="24"/>
                <w:lang w:eastAsia="en-US"/>
              </w:rPr>
              <w:t>3</w:t>
            </w:r>
          </w:p>
        </w:tc>
        <w:tc>
          <w:tcPr>
            <w:tcW w:w="2361" w:type="dxa"/>
            <w:shd w:val="clear" w:color="auto" w:fill="66FFFF"/>
            <w:noWrap/>
            <w:vAlign w:val="center"/>
          </w:tcPr>
          <w:p w14:paraId="7BABAC4C" w14:textId="77777777" w:rsidR="00991AB4" w:rsidRPr="003263BD" w:rsidRDefault="00991AB4" w:rsidP="00B95D9F">
            <w:pPr>
              <w:jc w:val="center"/>
              <w:rPr>
                <w:rFonts w:asciiTheme="minorHAnsi" w:hAnsiTheme="minorHAnsi" w:cstheme="minorHAnsi"/>
                <w:b/>
                <w:color w:val="365F91" w:themeColor="accent1" w:themeShade="BF"/>
                <w:sz w:val="24"/>
                <w:szCs w:val="24"/>
                <w:u w:val="single"/>
                <w:lang w:eastAsia="en-US"/>
              </w:rPr>
            </w:pPr>
            <w:r w:rsidRPr="003263BD">
              <w:rPr>
                <w:rFonts w:asciiTheme="minorHAnsi" w:hAnsiTheme="minorHAnsi" w:cstheme="minorHAnsi"/>
                <w:b/>
                <w:color w:val="365F91" w:themeColor="accent1" w:themeShade="BF"/>
                <w:sz w:val="24"/>
                <w:szCs w:val="24"/>
                <w:u w:val="single"/>
                <w:lang w:eastAsia="en-US"/>
              </w:rPr>
              <w:t>Sunday</w:t>
            </w:r>
          </w:p>
          <w:p w14:paraId="03FDCCC9" w14:textId="181DB649" w:rsidR="00991AB4" w:rsidRPr="003263BD" w:rsidRDefault="00DF7669" w:rsidP="00B95D9F">
            <w:pPr>
              <w:jc w:val="center"/>
              <w:rPr>
                <w:rFonts w:asciiTheme="minorHAnsi" w:hAnsiTheme="minorHAnsi" w:cstheme="minorHAnsi"/>
                <w:color w:val="365F91" w:themeColor="accent1" w:themeShade="BF"/>
                <w:sz w:val="24"/>
                <w:szCs w:val="24"/>
                <w:lang w:eastAsia="en-US"/>
              </w:rPr>
            </w:pPr>
            <w:r>
              <w:rPr>
                <w:rFonts w:asciiTheme="minorHAnsi" w:hAnsiTheme="minorHAnsi" w:cstheme="minorHAnsi"/>
                <w:color w:val="365F91" w:themeColor="accent1" w:themeShade="BF"/>
                <w:sz w:val="24"/>
                <w:szCs w:val="24"/>
                <w:lang w:eastAsia="en-US"/>
              </w:rPr>
              <w:t>0</w:t>
            </w:r>
            <w:r w:rsidR="00683D59">
              <w:rPr>
                <w:rFonts w:asciiTheme="minorHAnsi" w:hAnsiTheme="minorHAnsi" w:cstheme="minorHAnsi"/>
                <w:color w:val="365F91" w:themeColor="accent1" w:themeShade="BF"/>
                <w:sz w:val="24"/>
                <w:szCs w:val="24"/>
                <w:lang w:eastAsia="en-US"/>
              </w:rPr>
              <w:t>6</w:t>
            </w:r>
            <w:r w:rsidR="00991AB4" w:rsidRPr="003263BD">
              <w:rPr>
                <w:rFonts w:asciiTheme="minorHAnsi" w:hAnsiTheme="minorHAnsi" w:cstheme="minorHAnsi"/>
                <w:color w:val="365F91" w:themeColor="accent1" w:themeShade="BF"/>
                <w:sz w:val="24"/>
                <w:szCs w:val="24"/>
                <w:lang w:eastAsia="en-US"/>
              </w:rPr>
              <w:t xml:space="preserve"> </w:t>
            </w:r>
            <w:r>
              <w:rPr>
                <w:rFonts w:asciiTheme="minorHAnsi" w:hAnsiTheme="minorHAnsi" w:cstheme="minorHAnsi"/>
                <w:color w:val="365F91" w:themeColor="accent1" w:themeShade="BF"/>
                <w:sz w:val="24"/>
                <w:szCs w:val="24"/>
                <w:lang w:eastAsia="en-US"/>
              </w:rPr>
              <w:t>October</w:t>
            </w:r>
            <w:r w:rsidRPr="003263BD">
              <w:rPr>
                <w:rFonts w:asciiTheme="minorHAnsi" w:hAnsiTheme="minorHAnsi" w:cstheme="minorHAnsi"/>
                <w:color w:val="365F91" w:themeColor="accent1" w:themeShade="BF"/>
                <w:sz w:val="24"/>
                <w:szCs w:val="24"/>
                <w:lang w:eastAsia="en-US"/>
              </w:rPr>
              <w:t xml:space="preserve"> </w:t>
            </w:r>
            <w:r>
              <w:rPr>
                <w:rFonts w:asciiTheme="minorHAnsi" w:hAnsiTheme="minorHAnsi" w:cstheme="minorHAnsi"/>
                <w:color w:val="365F91" w:themeColor="accent1" w:themeShade="BF"/>
                <w:sz w:val="24"/>
                <w:szCs w:val="24"/>
                <w:lang w:eastAsia="en-US"/>
              </w:rPr>
              <w:t>2024</w:t>
            </w:r>
          </w:p>
        </w:tc>
        <w:tc>
          <w:tcPr>
            <w:tcW w:w="5482" w:type="dxa"/>
            <w:shd w:val="clear" w:color="auto" w:fill="FFFFFF"/>
            <w:noWrap/>
            <w:vAlign w:val="center"/>
          </w:tcPr>
          <w:p w14:paraId="3B6A590F" w14:textId="77777777" w:rsidR="00DA5DA4" w:rsidRPr="00DA5DA4" w:rsidRDefault="00DA5DA4" w:rsidP="00DA5DA4">
            <w:pPr>
              <w:rPr>
                <w:rFonts w:asciiTheme="minorHAnsi" w:hAnsiTheme="minorHAnsi" w:cstheme="minorHAnsi"/>
                <w:color w:val="365F91" w:themeColor="accent1" w:themeShade="BF"/>
                <w:sz w:val="24"/>
                <w:szCs w:val="24"/>
                <w:lang w:eastAsia="en-US"/>
              </w:rPr>
            </w:pPr>
            <w:r w:rsidRPr="00DA5DA4">
              <w:rPr>
                <w:rFonts w:asciiTheme="minorHAnsi" w:hAnsiTheme="minorHAnsi" w:cstheme="minorHAnsi"/>
                <w:color w:val="365F91" w:themeColor="accent1" w:themeShade="BF"/>
                <w:sz w:val="24"/>
                <w:szCs w:val="24"/>
                <w:lang w:val="en-GB" w:eastAsia="en-US"/>
              </w:rPr>
              <w:t>Ranking rounds</w:t>
            </w:r>
          </w:p>
          <w:p w14:paraId="79E76C0A" w14:textId="77777777" w:rsidR="00DA5DA4" w:rsidRPr="00DA5DA4" w:rsidRDefault="00DA5DA4" w:rsidP="00DA5DA4">
            <w:pPr>
              <w:rPr>
                <w:rFonts w:asciiTheme="minorHAnsi" w:hAnsiTheme="minorHAnsi" w:cstheme="minorHAnsi"/>
                <w:color w:val="365F91" w:themeColor="accent1" w:themeShade="BF"/>
                <w:sz w:val="24"/>
                <w:szCs w:val="24"/>
                <w:lang w:val="en-GB" w:eastAsia="en-US"/>
              </w:rPr>
            </w:pPr>
            <w:r w:rsidRPr="00DA5DA4">
              <w:rPr>
                <w:rFonts w:asciiTheme="minorHAnsi" w:hAnsiTheme="minorHAnsi" w:cstheme="minorHAnsi"/>
                <w:color w:val="365F91" w:themeColor="accent1" w:themeShade="BF"/>
                <w:sz w:val="24"/>
                <w:szCs w:val="24"/>
                <w:lang w:val="en-GB" w:eastAsia="en-US"/>
              </w:rPr>
              <w:t xml:space="preserve">Medal matches </w:t>
            </w:r>
          </w:p>
          <w:p w14:paraId="08A20FB7" w14:textId="77777777" w:rsidR="00991AB4" w:rsidRDefault="00DA5DA4" w:rsidP="00B95D9F">
            <w:pPr>
              <w:rPr>
                <w:rFonts w:asciiTheme="minorHAnsi" w:hAnsiTheme="minorHAnsi" w:cstheme="minorHAnsi"/>
                <w:color w:val="365F91" w:themeColor="accent1" w:themeShade="BF"/>
                <w:sz w:val="24"/>
                <w:szCs w:val="24"/>
                <w:lang w:eastAsia="en-US"/>
              </w:rPr>
            </w:pPr>
            <w:r w:rsidRPr="00DA5DA4">
              <w:rPr>
                <w:rFonts w:asciiTheme="minorHAnsi" w:hAnsiTheme="minorHAnsi" w:cstheme="minorHAnsi"/>
                <w:color w:val="365F91" w:themeColor="accent1" w:themeShade="BF"/>
                <w:sz w:val="24"/>
                <w:szCs w:val="24"/>
                <w:lang w:eastAsia="en-US"/>
              </w:rPr>
              <w:t>Award Ceremony &amp; Closing</w:t>
            </w:r>
          </w:p>
          <w:p w14:paraId="3AA5E129" w14:textId="5EF09E23" w:rsidR="00DF7669" w:rsidRPr="003263BD" w:rsidRDefault="00DF7669" w:rsidP="00B95D9F">
            <w:pPr>
              <w:rPr>
                <w:rFonts w:asciiTheme="minorHAnsi" w:hAnsiTheme="minorHAnsi" w:cstheme="minorHAnsi"/>
                <w:color w:val="365F91" w:themeColor="accent1" w:themeShade="BF"/>
                <w:sz w:val="24"/>
                <w:szCs w:val="24"/>
                <w:lang w:eastAsia="en-US"/>
              </w:rPr>
            </w:pPr>
            <w:r>
              <w:rPr>
                <w:rFonts w:asciiTheme="minorHAnsi" w:hAnsiTheme="minorHAnsi" w:cstheme="minorHAnsi"/>
                <w:color w:val="365F91" w:themeColor="accent1" w:themeShade="BF"/>
                <w:sz w:val="24"/>
                <w:szCs w:val="24"/>
                <w:lang w:eastAsia="en-US"/>
              </w:rPr>
              <w:t>Departure of the Club teams</w:t>
            </w:r>
          </w:p>
        </w:tc>
      </w:tr>
      <w:tr w:rsidR="00683D59" w:rsidRPr="003263BD" w14:paraId="63D7BF51" w14:textId="77777777" w:rsidTr="008E218C">
        <w:trPr>
          <w:trHeight w:val="983"/>
          <w:jc w:val="center"/>
        </w:trPr>
        <w:tc>
          <w:tcPr>
            <w:tcW w:w="895" w:type="dxa"/>
            <w:shd w:val="clear" w:color="auto" w:fill="FFFFFF"/>
            <w:vAlign w:val="center"/>
          </w:tcPr>
          <w:p w14:paraId="376FE98A" w14:textId="1562B121" w:rsidR="00683D59" w:rsidRPr="003263BD" w:rsidRDefault="00683D59" w:rsidP="00E37094">
            <w:pPr>
              <w:spacing w:line="276" w:lineRule="auto"/>
              <w:jc w:val="center"/>
              <w:rPr>
                <w:rFonts w:asciiTheme="minorHAnsi" w:hAnsiTheme="minorHAnsi" w:cstheme="minorHAnsi"/>
                <w:color w:val="365F91" w:themeColor="accent1" w:themeShade="BF"/>
                <w:sz w:val="24"/>
                <w:szCs w:val="24"/>
                <w:lang w:eastAsia="en-US"/>
              </w:rPr>
            </w:pPr>
            <w:r>
              <w:rPr>
                <w:rFonts w:asciiTheme="minorHAnsi" w:hAnsiTheme="minorHAnsi" w:cstheme="minorHAnsi"/>
                <w:color w:val="365F91" w:themeColor="accent1" w:themeShade="BF"/>
                <w:sz w:val="24"/>
                <w:szCs w:val="24"/>
                <w:lang w:eastAsia="en-US"/>
              </w:rPr>
              <w:t>D</w:t>
            </w:r>
            <w:r>
              <w:rPr>
                <w:sz w:val="24"/>
                <w:szCs w:val="24"/>
                <w:lang w:eastAsia="en-US"/>
              </w:rPr>
              <w:t>AY 4</w:t>
            </w:r>
          </w:p>
        </w:tc>
        <w:tc>
          <w:tcPr>
            <w:tcW w:w="2361" w:type="dxa"/>
            <w:shd w:val="clear" w:color="auto" w:fill="66FFFF"/>
            <w:noWrap/>
            <w:vAlign w:val="center"/>
          </w:tcPr>
          <w:p w14:paraId="5F4C68F0" w14:textId="2C4C002D" w:rsidR="00683D59" w:rsidRPr="003263BD" w:rsidRDefault="00683D59" w:rsidP="00683D59">
            <w:pPr>
              <w:jc w:val="center"/>
              <w:rPr>
                <w:rFonts w:asciiTheme="minorHAnsi" w:hAnsiTheme="minorHAnsi" w:cstheme="minorHAnsi"/>
                <w:b/>
                <w:color w:val="365F91" w:themeColor="accent1" w:themeShade="BF"/>
                <w:sz w:val="24"/>
                <w:szCs w:val="24"/>
                <w:u w:val="single"/>
                <w:lang w:eastAsia="en-US"/>
              </w:rPr>
            </w:pPr>
            <w:r>
              <w:rPr>
                <w:rFonts w:asciiTheme="minorHAnsi" w:hAnsiTheme="minorHAnsi" w:cstheme="minorHAnsi"/>
                <w:b/>
                <w:color w:val="365F91" w:themeColor="accent1" w:themeShade="BF"/>
                <w:sz w:val="24"/>
                <w:szCs w:val="24"/>
                <w:u w:val="single"/>
                <w:lang w:eastAsia="en-US"/>
              </w:rPr>
              <w:t>M</w:t>
            </w:r>
            <w:r w:rsidRPr="00683D59">
              <w:rPr>
                <w:rFonts w:asciiTheme="minorHAnsi" w:hAnsiTheme="minorHAnsi" w:cstheme="minorHAnsi"/>
                <w:b/>
                <w:color w:val="365F91" w:themeColor="accent1" w:themeShade="BF"/>
                <w:sz w:val="24"/>
                <w:szCs w:val="24"/>
                <w:u w:val="single"/>
                <w:lang w:eastAsia="en-US"/>
              </w:rPr>
              <w:t>o</w:t>
            </w:r>
            <w:r w:rsidRPr="003263BD">
              <w:rPr>
                <w:rFonts w:asciiTheme="minorHAnsi" w:hAnsiTheme="minorHAnsi" w:cstheme="minorHAnsi"/>
                <w:b/>
                <w:color w:val="365F91" w:themeColor="accent1" w:themeShade="BF"/>
                <w:sz w:val="24"/>
                <w:szCs w:val="24"/>
                <w:u w:val="single"/>
                <w:lang w:eastAsia="en-US"/>
              </w:rPr>
              <w:t>nday</w:t>
            </w:r>
          </w:p>
          <w:p w14:paraId="5B5F33DD" w14:textId="1D3A2A7C" w:rsidR="00683D59" w:rsidRPr="003263BD" w:rsidRDefault="00683D59" w:rsidP="00683D59">
            <w:pPr>
              <w:jc w:val="center"/>
              <w:rPr>
                <w:rFonts w:asciiTheme="minorHAnsi" w:hAnsiTheme="minorHAnsi" w:cstheme="minorHAnsi"/>
                <w:b/>
                <w:color w:val="365F91" w:themeColor="accent1" w:themeShade="BF"/>
                <w:sz w:val="24"/>
                <w:szCs w:val="24"/>
                <w:u w:val="single"/>
                <w:lang w:eastAsia="en-US"/>
              </w:rPr>
            </w:pPr>
            <w:r>
              <w:rPr>
                <w:rFonts w:asciiTheme="minorHAnsi" w:hAnsiTheme="minorHAnsi" w:cstheme="minorHAnsi"/>
                <w:color w:val="365F91" w:themeColor="accent1" w:themeShade="BF"/>
                <w:sz w:val="24"/>
                <w:szCs w:val="24"/>
                <w:lang w:eastAsia="en-US"/>
              </w:rPr>
              <w:t>07</w:t>
            </w:r>
            <w:r w:rsidRPr="003263BD">
              <w:rPr>
                <w:rFonts w:asciiTheme="minorHAnsi" w:hAnsiTheme="minorHAnsi" w:cstheme="minorHAnsi"/>
                <w:color w:val="365F91" w:themeColor="accent1" w:themeShade="BF"/>
                <w:sz w:val="24"/>
                <w:szCs w:val="24"/>
                <w:lang w:eastAsia="en-US"/>
              </w:rPr>
              <w:t xml:space="preserve"> </w:t>
            </w:r>
            <w:r>
              <w:rPr>
                <w:rFonts w:asciiTheme="minorHAnsi" w:hAnsiTheme="minorHAnsi" w:cstheme="minorHAnsi"/>
                <w:color w:val="365F91" w:themeColor="accent1" w:themeShade="BF"/>
                <w:sz w:val="24"/>
                <w:szCs w:val="24"/>
                <w:lang w:eastAsia="en-US"/>
              </w:rPr>
              <w:t>October</w:t>
            </w:r>
            <w:r w:rsidRPr="003263BD">
              <w:rPr>
                <w:rFonts w:asciiTheme="minorHAnsi" w:hAnsiTheme="minorHAnsi" w:cstheme="minorHAnsi"/>
                <w:color w:val="365F91" w:themeColor="accent1" w:themeShade="BF"/>
                <w:sz w:val="24"/>
                <w:szCs w:val="24"/>
                <w:lang w:eastAsia="en-US"/>
              </w:rPr>
              <w:t xml:space="preserve"> </w:t>
            </w:r>
            <w:r>
              <w:rPr>
                <w:rFonts w:asciiTheme="minorHAnsi" w:hAnsiTheme="minorHAnsi" w:cstheme="minorHAnsi"/>
                <w:color w:val="365F91" w:themeColor="accent1" w:themeShade="BF"/>
                <w:sz w:val="24"/>
                <w:szCs w:val="24"/>
                <w:lang w:eastAsia="en-US"/>
              </w:rPr>
              <w:t>2024</w:t>
            </w:r>
          </w:p>
        </w:tc>
        <w:tc>
          <w:tcPr>
            <w:tcW w:w="5482" w:type="dxa"/>
            <w:shd w:val="clear" w:color="auto" w:fill="FFFFFF"/>
            <w:noWrap/>
            <w:vAlign w:val="center"/>
          </w:tcPr>
          <w:p w14:paraId="6E55923A" w14:textId="7904A21E" w:rsidR="00683D59" w:rsidRPr="00DA5DA4" w:rsidRDefault="00683D59" w:rsidP="00DA5DA4">
            <w:pPr>
              <w:rPr>
                <w:rFonts w:asciiTheme="minorHAnsi" w:hAnsiTheme="minorHAnsi" w:cstheme="minorHAnsi"/>
                <w:color w:val="365F91" w:themeColor="accent1" w:themeShade="BF"/>
                <w:sz w:val="24"/>
                <w:szCs w:val="24"/>
                <w:lang w:val="en-GB" w:eastAsia="en-US"/>
              </w:rPr>
            </w:pPr>
            <w:r>
              <w:rPr>
                <w:rFonts w:asciiTheme="minorHAnsi" w:hAnsiTheme="minorHAnsi" w:cstheme="minorHAnsi"/>
                <w:color w:val="365F91" w:themeColor="accent1" w:themeShade="BF"/>
                <w:sz w:val="24"/>
                <w:szCs w:val="24"/>
                <w:lang w:eastAsia="en-US"/>
              </w:rPr>
              <w:t>Departure of the Club teams</w:t>
            </w:r>
          </w:p>
        </w:tc>
      </w:tr>
    </w:tbl>
    <w:p w14:paraId="06567F3C" w14:textId="77777777" w:rsidR="00991AB4" w:rsidRPr="00B00402" w:rsidRDefault="00991AB4" w:rsidP="00991AB4">
      <w:pPr>
        <w:pStyle w:val="FITAnormal"/>
        <w:rPr>
          <w:rFonts w:asciiTheme="minorHAnsi" w:hAnsiTheme="minorHAnsi" w:cstheme="minorHAnsi"/>
          <w:b/>
          <w:color w:val="auto"/>
          <w:sz w:val="20"/>
          <w:szCs w:val="20"/>
        </w:rPr>
      </w:pPr>
      <w:r w:rsidRPr="00B00402">
        <w:rPr>
          <w:rFonts w:asciiTheme="minorHAnsi" w:hAnsiTheme="minorHAnsi" w:cstheme="minorHAnsi"/>
          <w:b/>
          <w:color w:val="auto"/>
          <w:sz w:val="20"/>
          <w:szCs w:val="20"/>
        </w:rPr>
        <w:t>NOTE:</w:t>
      </w:r>
    </w:p>
    <w:p w14:paraId="3F5BE728" w14:textId="77777777" w:rsidR="0073350E" w:rsidRPr="00AB1B32" w:rsidRDefault="00991AB4" w:rsidP="00763019">
      <w:pPr>
        <w:pStyle w:val="FITAnormal"/>
        <w:rPr>
          <w:rFonts w:asciiTheme="minorHAnsi" w:hAnsiTheme="minorHAnsi" w:cstheme="minorHAnsi"/>
          <w:color w:val="auto"/>
          <w:sz w:val="22"/>
        </w:rPr>
      </w:pPr>
      <w:r w:rsidRPr="00B00402">
        <w:rPr>
          <w:rFonts w:asciiTheme="minorHAnsi" w:hAnsiTheme="minorHAnsi" w:cstheme="minorHAnsi"/>
          <w:color w:val="auto"/>
          <w:sz w:val="20"/>
          <w:szCs w:val="20"/>
        </w:rPr>
        <w:t xml:space="preserve">This preliminary program </w:t>
      </w:r>
      <w:r w:rsidR="00490221" w:rsidRPr="00B00402">
        <w:rPr>
          <w:rFonts w:asciiTheme="minorHAnsi" w:hAnsiTheme="minorHAnsi" w:cstheme="minorHAnsi"/>
          <w:color w:val="auto"/>
          <w:sz w:val="20"/>
          <w:szCs w:val="20"/>
        </w:rPr>
        <w:t>is subject to change</w:t>
      </w:r>
      <w:r w:rsidRPr="00B00402">
        <w:rPr>
          <w:rFonts w:asciiTheme="minorHAnsi" w:hAnsiTheme="minorHAnsi" w:cstheme="minorHAnsi"/>
          <w:color w:val="auto"/>
          <w:sz w:val="20"/>
          <w:szCs w:val="20"/>
        </w:rPr>
        <w:t xml:space="preserve"> according to the number of participants and</w:t>
      </w:r>
      <w:r w:rsidR="00490221" w:rsidRPr="00B00402">
        <w:rPr>
          <w:rFonts w:asciiTheme="minorHAnsi" w:hAnsiTheme="minorHAnsi" w:cstheme="minorHAnsi"/>
          <w:color w:val="auto"/>
          <w:sz w:val="20"/>
          <w:szCs w:val="20"/>
        </w:rPr>
        <w:t xml:space="preserve"> </w:t>
      </w:r>
      <w:r w:rsidRPr="00B00402">
        <w:rPr>
          <w:rFonts w:asciiTheme="minorHAnsi" w:hAnsiTheme="minorHAnsi" w:cstheme="minorHAnsi"/>
          <w:color w:val="auto"/>
          <w:sz w:val="20"/>
          <w:szCs w:val="20"/>
        </w:rPr>
        <w:t>TV requirements. All changes to the program will be published and informed to all</w:t>
      </w:r>
      <w:r w:rsidR="00490221" w:rsidRPr="00B00402">
        <w:rPr>
          <w:rFonts w:asciiTheme="minorHAnsi" w:hAnsiTheme="minorHAnsi" w:cstheme="minorHAnsi"/>
          <w:color w:val="auto"/>
          <w:sz w:val="20"/>
          <w:szCs w:val="20"/>
        </w:rPr>
        <w:t xml:space="preserve"> </w:t>
      </w:r>
      <w:r w:rsidRPr="00B00402">
        <w:rPr>
          <w:rFonts w:asciiTheme="minorHAnsi" w:hAnsiTheme="minorHAnsi" w:cstheme="minorHAnsi"/>
          <w:color w:val="auto"/>
          <w:sz w:val="20"/>
          <w:szCs w:val="20"/>
        </w:rPr>
        <w:t>participants in good time</w:t>
      </w:r>
      <w:r w:rsidRPr="00AB1B32">
        <w:rPr>
          <w:rFonts w:asciiTheme="minorHAnsi" w:hAnsiTheme="minorHAnsi" w:cstheme="minorHAnsi"/>
          <w:color w:val="auto"/>
          <w:sz w:val="22"/>
        </w:rPr>
        <w:t>.</w:t>
      </w:r>
    </w:p>
    <w:p w14:paraId="2F022CA7" w14:textId="77777777" w:rsidR="00683D59" w:rsidRDefault="00683D59" w:rsidP="00190396">
      <w:pPr>
        <w:pStyle w:val="FITAnormal"/>
        <w:jc w:val="center"/>
        <w:rPr>
          <w:rStyle w:val="FITA2"/>
          <w:rFonts w:asciiTheme="minorHAnsi" w:hAnsiTheme="minorHAnsi" w:cstheme="minorHAnsi"/>
          <w:color w:val="365F91" w:themeColor="accent1" w:themeShade="BF"/>
          <w:sz w:val="28"/>
          <w:szCs w:val="28"/>
        </w:rPr>
      </w:pPr>
    </w:p>
    <w:p w14:paraId="697970C4" w14:textId="77777777" w:rsidR="00683D59" w:rsidRDefault="00683D59" w:rsidP="00190396">
      <w:pPr>
        <w:pStyle w:val="FITAnormal"/>
        <w:jc w:val="center"/>
        <w:rPr>
          <w:rStyle w:val="FITA2"/>
          <w:rFonts w:asciiTheme="minorHAnsi" w:hAnsiTheme="minorHAnsi" w:cstheme="minorHAnsi"/>
          <w:color w:val="365F91" w:themeColor="accent1" w:themeShade="BF"/>
          <w:sz w:val="28"/>
          <w:szCs w:val="28"/>
        </w:rPr>
      </w:pPr>
    </w:p>
    <w:p w14:paraId="4828CE02" w14:textId="77777777" w:rsidR="00683D59" w:rsidRDefault="00683D59" w:rsidP="00190396">
      <w:pPr>
        <w:pStyle w:val="FITAnormal"/>
        <w:jc w:val="center"/>
        <w:rPr>
          <w:rStyle w:val="FITA2"/>
          <w:rFonts w:asciiTheme="minorHAnsi" w:hAnsiTheme="minorHAnsi" w:cstheme="minorHAnsi"/>
          <w:color w:val="365F91" w:themeColor="accent1" w:themeShade="BF"/>
          <w:sz w:val="28"/>
          <w:szCs w:val="28"/>
        </w:rPr>
      </w:pPr>
    </w:p>
    <w:p w14:paraId="5D25D2EA" w14:textId="77777777" w:rsidR="00683D59" w:rsidRDefault="00683D59" w:rsidP="00190396">
      <w:pPr>
        <w:pStyle w:val="FITAnormal"/>
        <w:jc w:val="center"/>
        <w:rPr>
          <w:rStyle w:val="FITA2"/>
          <w:rFonts w:asciiTheme="minorHAnsi" w:hAnsiTheme="minorHAnsi" w:cstheme="minorHAnsi"/>
          <w:color w:val="365F91" w:themeColor="accent1" w:themeShade="BF"/>
          <w:sz w:val="28"/>
          <w:szCs w:val="28"/>
        </w:rPr>
      </w:pPr>
    </w:p>
    <w:p w14:paraId="57CA9AF2" w14:textId="77777777" w:rsidR="00683D59" w:rsidRDefault="00683D59" w:rsidP="00190396">
      <w:pPr>
        <w:pStyle w:val="FITAnormal"/>
        <w:jc w:val="center"/>
        <w:rPr>
          <w:rStyle w:val="FITA2"/>
          <w:rFonts w:asciiTheme="minorHAnsi" w:hAnsiTheme="minorHAnsi" w:cstheme="minorHAnsi"/>
          <w:color w:val="365F91" w:themeColor="accent1" w:themeShade="BF"/>
          <w:sz w:val="28"/>
          <w:szCs w:val="28"/>
        </w:rPr>
      </w:pPr>
    </w:p>
    <w:p w14:paraId="328C3D51" w14:textId="77777777" w:rsidR="00683D59" w:rsidRDefault="00683D59" w:rsidP="00190396">
      <w:pPr>
        <w:pStyle w:val="FITAnormal"/>
        <w:jc w:val="center"/>
        <w:rPr>
          <w:rStyle w:val="FITA2"/>
          <w:rFonts w:asciiTheme="minorHAnsi" w:hAnsiTheme="minorHAnsi" w:cstheme="minorHAnsi"/>
          <w:color w:val="365F91" w:themeColor="accent1" w:themeShade="BF"/>
          <w:sz w:val="28"/>
          <w:szCs w:val="28"/>
        </w:rPr>
      </w:pPr>
    </w:p>
    <w:p w14:paraId="60770312" w14:textId="77777777" w:rsidR="00683D59" w:rsidRDefault="00683D59" w:rsidP="00190396">
      <w:pPr>
        <w:pStyle w:val="FITAnormal"/>
        <w:jc w:val="center"/>
        <w:rPr>
          <w:rStyle w:val="FITA2"/>
          <w:rFonts w:asciiTheme="minorHAnsi" w:hAnsiTheme="minorHAnsi" w:cstheme="minorHAnsi"/>
          <w:color w:val="365F91" w:themeColor="accent1" w:themeShade="BF"/>
          <w:sz w:val="28"/>
          <w:szCs w:val="28"/>
        </w:rPr>
      </w:pPr>
    </w:p>
    <w:p w14:paraId="16C14B72" w14:textId="77777777" w:rsidR="00683D59" w:rsidRDefault="00683D59" w:rsidP="00190396">
      <w:pPr>
        <w:pStyle w:val="FITAnormal"/>
        <w:jc w:val="center"/>
        <w:rPr>
          <w:rStyle w:val="FITA2"/>
          <w:rFonts w:asciiTheme="minorHAnsi" w:hAnsiTheme="minorHAnsi" w:cstheme="minorHAnsi"/>
          <w:color w:val="365F91" w:themeColor="accent1" w:themeShade="BF"/>
          <w:sz w:val="28"/>
          <w:szCs w:val="28"/>
        </w:rPr>
      </w:pPr>
    </w:p>
    <w:p w14:paraId="019A9694" w14:textId="77777777" w:rsidR="002322E7" w:rsidRDefault="002322E7" w:rsidP="00190396">
      <w:pPr>
        <w:pStyle w:val="FITAnormal"/>
        <w:jc w:val="center"/>
        <w:rPr>
          <w:rStyle w:val="FITA2"/>
          <w:rFonts w:asciiTheme="minorHAnsi" w:hAnsiTheme="minorHAnsi" w:cstheme="minorHAnsi"/>
          <w:color w:val="365F91" w:themeColor="accent1" w:themeShade="BF"/>
          <w:sz w:val="28"/>
          <w:szCs w:val="28"/>
        </w:rPr>
      </w:pPr>
    </w:p>
    <w:p w14:paraId="713A1FB6" w14:textId="77777777" w:rsidR="002322E7" w:rsidRDefault="002322E7" w:rsidP="00190396">
      <w:pPr>
        <w:pStyle w:val="FITAnormal"/>
        <w:jc w:val="center"/>
        <w:rPr>
          <w:rStyle w:val="FITA2"/>
          <w:rFonts w:asciiTheme="minorHAnsi" w:hAnsiTheme="minorHAnsi" w:cstheme="minorHAnsi"/>
          <w:color w:val="365F91" w:themeColor="accent1" w:themeShade="BF"/>
          <w:sz w:val="28"/>
          <w:szCs w:val="28"/>
        </w:rPr>
      </w:pPr>
    </w:p>
    <w:p w14:paraId="6B5FDEA1" w14:textId="77777777" w:rsidR="00683D59" w:rsidRDefault="00683D59" w:rsidP="00190396">
      <w:pPr>
        <w:pStyle w:val="FITAnormal"/>
        <w:jc w:val="center"/>
        <w:rPr>
          <w:rStyle w:val="FITA2"/>
          <w:rFonts w:asciiTheme="minorHAnsi" w:hAnsiTheme="minorHAnsi" w:cstheme="minorHAnsi"/>
          <w:color w:val="365F91" w:themeColor="accent1" w:themeShade="BF"/>
          <w:sz w:val="28"/>
          <w:szCs w:val="28"/>
        </w:rPr>
      </w:pPr>
    </w:p>
    <w:p w14:paraId="7684A1DD" w14:textId="458605D6" w:rsidR="00190396" w:rsidRPr="003263BD" w:rsidRDefault="00991AB4" w:rsidP="00190396">
      <w:pPr>
        <w:pStyle w:val="FITAnormal"/>
        <w:jc w:val="center"/>
        <w:rPr>
          <w:rFonts w:asciiTheme="minorHAnsi" w:hAnsiTheme="minorHAnsi" w:cstheme="minorHAnsi"/>
          <w:b/>
          <w:bCs/>
          <w:color w:val="008080"/>
          <w:sz w:val="24"/>
          <w:szCs w:val="24"/>
        </w:rPr>
      </w:pPr>
      <w:r w:rsidRPr="003263BD">
        <w:rPr>
          <w:rStyle w:val="FITA2"/>
          <w:rFonts w:asciiTheme="minorHAnsi" w:hAnsiTheme="minorHAnsi" w:cstheme="minorHAnsi"/>
          <w:color w:val="365F91" w:themeColor="accent1" w:themeShade="BF"/>
          <w:sz w:val="28"/>
          <w:szCs w:val="28"/>
        </w:rPr>
        <w:t>ACCOMMODATION &amp; GENERAL INFORMATION</w:t>
      </w:r>
    </w:p>
    <w:p w14:paraId="7360DA0A" w14:textId="6978D1EF" w:rsidR="00BB0835" w:rsidRDefault="00991AB4" w:rsidP="0000358A">
      <w:pPr>
        <w:pStyle w:val="FITAnormal"/>
        <w:rPr>
          <w:rFonts w:asciiTheme="minorHAnsi" w:hAnsiTheme="minorHAnsi" w:cstheme="minorHAnsi"/>
          <w:color w:val="auto"/>
          <w:sz w:val="24"/>
          <w:szCs w:val="24"/>
        </w:rPr>
      </w:pPr>
      <w:r w:rsidRPr="003263BD">
        <w:rPr>
          <w:rFonts w:asciiTheme="minorHAnsi" w:hAnsiTheme="minorHAnsi" w:cstheme="minorHAnsi"/>
          <w:color w:val="auto"/>
          <w:sz w:val="24"/>
          <w:szCs w:val="24"/>
        </w:rPr>
        <w:t xml:space="preserve">The Official Hotel </w:t>
      </w:r>
      <w:r w:rsidR="003B238F">
        <w:rPr>
          <w:rFonts w:asciiTheme="minorHAnsi" w:hAnsiTheme="minorHAnsi" w:cstheme="minorHAnsi"/>
          <w:color w:val="auto"/>
          <w:sz w:val="24"/>
          <w:szCs w:val="24"/>
        </w:rPr>
        <w:t>is D</w:t>
      </w:r>
      <w:r w:rsidR="009E4AA5">
        <w:rPr>
          <w:rFonts w:asciiTheme="minorHAnsi" w:hAnsiTheme="minorHAnsi" w:cstheme="minorHAnsi"/>
          <w:sz w:val="24"/>
          <w:szCs w:val="24"/>
        </w:rPr>
        <w:t>UNAV PLAZA</w:t>
      </w:r>
      <w:r w:rsidRPr="003263BD">
        <w:rPr>
          <w:rFonts w:asciiTheme="minorHAnsi" w:hAnsiTheme="minorHAnsi" w:cstheme="minorHAnsi"/>
          <w:sz w:val="24"/>
          <w:szCs w:val="24"/>
        </w:rPr>
        <w:t xml:space="preserve"> HOTEL.</w:t>
      </w:r>
      <w:r w:rsidRPr="003263BD">
        <w:rPr>
          <w:rFonts w:asciiTheme="minorHAnsi" w:hAnsiTheme="minorHAnsi" w:cstheme="minorHAnsi"/>
          <w:color w:val="auto"/>
          <w:sz w:val="24"/>
          <w:szCs w:val="24"/>
        </w:rPr>
        <w:t xml:space="preserve"> </w:t>
      </w:r>
      <w:r w:rsidRPr="003263BD">
        <w:rPr>
          <w:rFonts w:asciiTheme="minorHAnsi" w:hAnsiTheme="minorHAnsi" w:cstheme="minorHAnsi"/>
          <w:color w:val="auto"/>
          <w:sz w:val="24"/>
          <w:szCs w:val="24"/>
          <w:lang w:val="bg-BG"/>
        </w:rPr>
        <w:t xml:space="preserve">Hotel </w:t>
      </w:r>
      <w:r w:rsidR="003B238F">
        <w:rPr>
          <w:rFonts w:asciiTheme="minorHAnsi" w:hAnsiTheme="minorHAnsi" w:cstheme="minorHAnsi"/>
          <w:color w:val="auto"/>
          <w:sz w:val="24"/>
          <w:szCs w:val="24"/>
        </w:rPr>
        <w:t xml:space="preserve">is </w:t>
      </w:r>
      <w:proofErr w:type="spellStart"/>
      <w:r w:rsidRPr="003263BD">
        <w:rPr>
          <w:rFonts w:asciiTheme="minorHAnsi" w:hAnsiTheme="minorHAnsi" w:cstheme="minorHAnsi"/>
          <w:color w:val="auto"/>
          <w:sz w:val="24"/>
          <w:szCs w:val="24"/>
          <w:lang w:val="bg-BG"/>
        </w:rPr>
        <w:t>especially</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selected</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by</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the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organization</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for</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the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event</w:t>
      </w:r>
      <w:proofErr w:type="spellEnd"/>
      <w:r w:rsidRPr="003263BD">
        <w:rPr>
          <w:rFonts w:asciiTheme="minorHAnsi" w:hAnsiTheme="minorHAnsi" w:cstheme="minorHAnsi"/>
          <w:color w:val="auto"/>
          <w:sz w:val="24"/>
          <w:szCs w:val="24"/>
          <w:lang w:val="bg-BG"/>
        </w:rPr>
        <w:t xml:space="preserve">. Hotel </w:t>
      </w:r>
      <w:proofErr w:type="spellStart"/>
      <w:r w:rsidRPr="003263BD">
        <w:rPr>
          <w:rFonts w:asciiTheme="minorHAnsi" w:hAnsiTheme="minorHAnsi" w:cstheme="minorHAnsi"/>
          <w:color w:val="auto"/>
          <w:sz w:val="24"/>
          <w:szCs w:val="24"/>
          <w:lang w:val="bg-BG"/>
        </w:rPr>
        <w:t>allocations</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will</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be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made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on</w:t>
      </w:r>
      <w:proofErr w:type="spellEnd"/>
      <w:r w:rsidRPr="003263BD">
        <w:rPr>
          <w:rFonts w:asciiTheme="minorHAnsi" w:hAnsiTheme="minorHAnsi" w:cstheme="minorHAnsi"/>
          <w:color w:val="auto"/>
          <w:sz w:val="24"/>
          <w:szCs w:val="24"/>
          <w:lang w:val="bg-BG"/>
        </w:rPr>
        <w:t xml:space="preserve"> a</w:t>
      </w:r>
      <w:r w:rsidR="003B238F">
        <w:rPr>
          <w:rFonts w:asciiTheme="minorHAnsi" w:hAnsiTheme="minorHAnsi" w:cstheme="minorHAnsi"/>
          <w:color w:val="auto"/>
          <w:sz w:val="24"/>
          <w:szCs w:val="24"/>
        </w:rPr>
        <w:t xml:space="preserve"> </w:t>
      </w:r>
      <w:r w:rsidRPr="003263BD">
        <w:rPr>
          <w:rFonts w:asciiTheme="minorHAnsi" w:hAnsiTheme="minorHAnsi" w:cstheme="minorHAnsi"/>
          <w:color w:val="auto"/>
          <w:sz w:val="24"/>
          <w:szCs w:val="24"/>
          <w:lang w:val="bg-BG"/>
        </w:rPr>
        <w:t>'</w:t>
      </w:r>
      <w:proofErr w:type="spellStart"/>
      <w:r w:rsidRPr="003263BD">
        <w:rPr>
          <w:rFonts w:asciiTheme="minorHAnsi" w:hAnsiTheme="minorHAnsi" w:cstheme="minorHAnsi"/>
          <w:color w:val="auto"/>
          <w:sz w:val="24"/>
          <w:szCs w:val="24"/>
          <w:lang w:val="bg-BG"/>
        </w:rPr>
        <w:t>first</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come-first</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serve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basis</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Accommodation</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rates</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will</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offer</w:t>
      </w:r>
      <w:proofErr w:type="spellEnd"/>
      <w:r w:rsidRPr="003263BD">
        <w:rPr>
          <w:rFonts w:asciiTheme="minorHAnsi" w:hAnsiTheme="minorHAnsi" w:cstheme="minorHAnsi"/>
          <w:color w:val="auto"/>
          <w:sz w:val="24"/>
          <w:szCs w:val="24"/>
          <w:lang w:val="bg-BG"/>
        </w:rPr>
        <w:t xml:space="preserve"> </w:t>
      </w:r>
      <w:r w:rsidR="008D6F0E">
        <w:rPr>
          <w:rFonts w:asciiTheme="minorHAnsi" w:hAnsiTheme="minorHAnsi" w:cstheme="minorHAnsi"/>
          <w:color w:val="auto"/>
          <w:sz w:val="24"/>
          <w:szCs w:val="24"/>
        </w:rPr>
        <w:t>half</w:t>
      </w:r>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board</w:t>
      </w:r>
      <w:proofErr w:type="spellEnd"/>
      <w:r w:rsidRPr="003263BD">
        <w:rPr>
          <w:rFonts w:asciiTheme="minorHAnsi" w:hAnsiTheme="minorHAnsi" w:cstheme="minorHAnsi"/>
          <w:color w:val="auto"/>
          <w:sz w:val="24"/>
          <w:szCs w:val="24"/>
        </w:rPr>
        <w:t xml:space="preserve"> meal menu</w:t>
      </w:r>
      <w:r w:rsidR="008D6F0E">
        <w:rPr>
          <w:rFonts w:asciiTheme="minorHAnsi" w:hAnsiTheme="minorHAnsi" w:cstheme="minorHAnsi"/>
          <w:color w:val="auto"/>
          <w:sz w:val="24"/>
          <w:szCs w:val="24"/>
        </w:rPr>
        <w:t xml:space="preserve"> (breakfast + dinner)</w:t>
      </w:r>
      <w:r w:rsidRPr="003263BD">
        <w:rPr>
          <w:rFonts w:asciiTheme="minorHAnsi" w:hAnsiTheme="minorHAnsi" w:cstheme="minorHAnsi"/>
          <w:color w:val="auto"/>
          <w:sz w:val="24"/>
          <w:szCs w:val="24"/>
        </w:rPr>
        <w:t xml:space="preserve">. </w:t>
      </w:r>
    </w:p>
    <w:p w14:paraId="67FB42B2" w14:textId="3ED47ADF" w:rsidR="00826FD8" w:rsidRDefault="00991AB4" w:rsidP="0000358A">
      <w:pPr>
        <w:pStyle w:val="FITAnormal"/>
        <w:rPr>
          <w:rFonts w:asciiTheme="minorHAnsi" w:eastAsia="Arial Unicode MS" w:hAnsiTheme="minorHAnsi" w:cstheme="minorHAnsi"/>
          <w:b/>
          <w:bCs/>
          <w:color w:val="365F91" w:themeColor="accent1" w:themeShade="BF"/>
          <w:sz w:val="24"/>
          <w:szCs w:val="24"/>
          <w:lang w:val="bg-BG"/>
        </w:rPr>
      </w:pPr>
      <w:r w:rsidRPr="003263BD">
        <w:rPr>
          <w:rFonts w:asciiTheme="minorHAnsi" w:hAnsiTheme="minorHAnsi" w:cstheme="minorHAnsi"/>
          <w:color w:val="auto"/>
          <w:sz w:val="24"/>
          <w:szCs w:val="24"/>
        </w:rPr>
        <w:t xml:space="preserve">Reservation should be made before </w:t>
      </w:r>
      <w:r w:rsidR="00DF7669">
        <w:rPr>
          <w:rFonts w:asciiTheme="minorHAnsi" w:eastAsia="Arial Unicode MS" w:hAnsiTheme="minorHAnsi" w:cstheme="minorHAnsi"/>
          <w:b/>
          <w:bCs/>
          <w:color w:val="000000" w:themeColor="text1"/>
          <w:sz w:val="24"/>
          <w:szCs w:val="24"/>
        </w:rPr>
        <w:t>11 August</w:t>
      </w:r>
      <w:r w:rsidR="0000358A" w:rsidRPr="00BB0835">
        <w:rPr>
          <w:rFonts w:asciiTheme="minorHAnsi" w:eastAsia="Arial Unicode MS" w:hAnsiTheme="minorHAnsi" w:cstheme="minorHAnsi"/>
          <w:b/>
          <w:bCs/>
          <w:color w:val="000000" w:themeColor="text1"/>
          <w:sz w:val="24"/>
          <w:szCs w:val="24"/>
        </w:rPr>
        <w:t xml:space="preserve"> </w:t>
      </w:r>
      <w:r w:rsidR="00DF7669">
        <w:rPr>
          <w:rFonts w:asciiTheme="minorHAnsi" w:eastAsia="Arial Unicode MS" w:hAnsiTheme="minorHAnsi" w:cstheme="minorHAnsi"/>
          <w:b/>
          <w:bCs/>
          <w:color w:val="000000" w:themeColor="text1"/>
          <w:sz w:val="24"/>
          <w:szCs w:val="24"/>
        </w:rPr>
        <w:t>2024</w:t>
      </w:r>
      <w:r w:rsidR="0000358A" w:rsidRPr="00BB0835">
        <w:rPr>
          <w:rFonts w:asciiTheme="minorHAnsi" w:eastAsia="Arial Unicode MS" w:hAnsiTheme="minorHAnsi" w:cstheme="minorHAnsi"/>
          <w:b/>
          <w:bCs/>
          <w:color w:val="000000" w:themeColor="text1"/>
          <w:sz w:val="24"/>
          <w:szCs w:val="24"/>
          <w:lang w:val="bg-BG"/>
        </w:rPr>
        <w:t>.</w:t>
      </w:r>
    </w:p>
    <w:p w14:paraId="32FD96C0" w14:textId="77777777" w:rsidR="0000358A" w:rsidRPr="0000358A" w:rsidRDefault="0000358A" w:rsidP="0000358A">
      <w:pPr>
        <w:pStyle w:val="FITAnormal"/>
        <w:rPr>
          <w:rFonts w:asciiTheme="minorHAnsi" w:hAnsiTheme="minorHAnsi" w:cstheme="minorHAnsi"/>
          <w:color w:val="auto"/>
          <w:sz w:val="24"/>
          <w:szCs w:val="24"/>
          <w:lang w:val="bg-BG"/>
        </w:rPr>
      </w:pPr>
    </w:p>
    <w:p w14:paraId="2D3A8779" w14:textId="2328B335" w:rsidR="00991AB4" w:rsidRPr="003263BD" w:rsidRDefault="00991AB4" w:rsidP="005116F9">
      <w:pPr>
        <w:pStyle w:val="FITAnormal"/>
        <w:rPr>
          <w:rFonts w:asciiTheme="minorHAnsi" w:hAnsiTheme="minorHAnsi" w:cstheme="minorHAnsi"/>
          <w:color w:val="auto"/>
          <w:sz w:val="24"/>
          <w:szCs w:val="24"/>
          <w:highlight w:val="cyan"/>
        </w:rPr>
      </w:pPr>
      <w:r w:rsidRPr="003263BD">
        <w:rPr>
          <w:rFonts w:asciiTheme="minorHAnsi" w:hAnsiTheme="minorHAnsi" w:cstheme="minorHAnsi"/>
          <w:color w:val="auto"/>
          <w:sz w:val="24"/>
          <w:szCs w:val="24"/>
        </w:rPr>
        <w:t>T</w:t>
      </w:r>
      <w:r w:rsidRPr="003263BD">
        <w:rPr>
          <w:rFonts w:asciiTheme="minorHAnsi" w:hAnsiTheme="minorHAnsi" w:cstheme="minorHAnsi"/>
          <w:color w:val="auto"/>
          <w:sz w:val="24"/>
          <w:szCs w:val="24"/>
          <w:lang w:val="bg-BG"/>
        </w:rPr>
        <w:t xml:space="preserve">o </w:t>
      </w:r>
      <w:proofErr w:type="spellStart"/>
      <w:r w:rsidRPr="003263BD">
        <w:rPr>
          <w:rFonts w:asciiTheme="minorHAnsi" w:hAnsiTheme="minorHAnsi" w:cstheme="minorHAnsi"/>
          <w:color w:val="auto"/>
          <w:sz w:val="24"/>
          <w:szCs w:val="24"/>
          <w:lang w:val="bg-BG"/>
        </w:rPr>
        <w:t>confirm</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your</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hotel</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reservations</w:t>
      </w:r>
      <w:proofErr w:type="spellEnd"/>
      <w:r w:rsidRPr="003263BD">
        <w:rPr>
          <w:rFonts w:asciiTheme="minorHAnsi" w:hAnsiTheme="minorHAnsi" w:cstheme="minorHAnsi"/>
          <w:color w:val="auto"/>
          <w:sz w:val="24"/>
          <w:szCs w:val="24"/>
          <w:lang w:val="bg-BG"/>
        </w:rPr>
        <w:t xml:space="preserve">, </w:t>
      </w:r>
      <w:r w:rsidR="002322E7">
        <w:rPr>
          <w:rFonts w:asciiTheme="minorHAnsi" w:hAnsiTheme="minorHAnsi" w:cstheme="minorHAnsi"/>
          <w:color w:val="auto"/>
          <w:sz w:val="24"/>
          <w:szCs w:val="24"/>
        </w:rPr>
        <w:t>6</w:t>
      </w:r>
      <w:r w:rsidRPr="003263BD">
        <w:rPr>
          <w:rFonts w:asciiTheme="minorHAnsi" w:hAnsiTheme="minorHAnsi" w:cstheme="minorHAnsi"/>
          <w:color w:val="auto"/>
          <w:sz w:val="24"/>
          <w:szCs w:val="24"/>
          <w:lang w:val="bg-BG"/>
        </w:rPr>
        <w:t xml:space="preserve">0% </w:t>
      </w:r>
      <w:proofErr w:type="spellStart"/>
      <w:r w:rsidRPr="003263BD">
        <w:rPr>
          <w:rFonts w:asciiTheme="minorHAnsi" w:hAnsiTheme="minorHAnsi" w:cstheme="minorHAnsi"/>
          <w:color w:val="auto"/>
          <w:sz w:val="24"/>
          <w:szCs w:val="24"/>
          <w:lang w:val="bg-BG"/>
        </w:rPr>
        <w:t>deposit</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of</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the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total</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amount</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is</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to</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be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paid</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by</w:t>
      </w:r>
      <w:proofErr w:type="spellEnd"/>
      <w:r w:rsidRPr="003263BD">
        <w:rPr>
          <w:rFonts w:asciiTheme="minorHAnsi" w:hAnsiTheme="minorHAnsi" w:cstheme="minorHAnsi"/>
          <w:color w:val="auto"/>
          <w:sz w:val="24"/>
          <w:szCs w:val="24"/>
          <w:lang w:val="bg-BG"/>
        </w:rPr>
        <w:t xml:space="preserve"> a </w:t>
      </w:r>
      <w:proofErr w:type="spellStart"/>
      <w:r w:rsidRPr="003263BD">
        <w:rPr>
          <w:rFonts w:asciiTheme="minorHAnsi" w:hAnsiTheme="minorHAnsi" w:cstheme="minorHAnsi"/>
          <w:color w:val="auto"/>
          <w:sz w:val="24"/>
          <w:szCs w:val="24"/>
          <w:lang w:val="bg-BG"/>
        </w:rPr>
        <w:t>bank</w:t>
      </w:r>
      <w:proofErr w:type="spellEnd"/>
      <w:r w:rsidRPr="003263BD">
        <w:rPr>
          <w:rFonts w:asciiTheme="minorHAnsi" w:hAnsiTheme="minorHAnsi" w:cstheme="minorHAnsi"/>
          <w:color w:val="auto"/>
          <w:sz w:val="24"/>
          <w:szCs w:val="24"/>
        </w:rPr>
        <w:t xml:space="preserve"> </w:t>
      </w:r>
      <w:proofErr w:type="spellStart"/>
      <w:r w:rsidRPr="003263BD">
        <w:rPr>
          <w:rFonts w:asciiTheme="minorHAnsi" w:hAnsiTheme="minorHAnsi" w:cstheme="minorHAnsi"/>
          <w:color w:val="auto"/>
          <w:sz w:val="24"/>
          <w:szCs w:val="24"/>
          <w:lang w:val="bg-BG"/>
        </w:rPr>
        <w:t>transfer</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to</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the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Organizing</w:t>
      </w:r>
      <w:proofErr w:type="spellEnd"/>
      <w:r w:rsidRPr="003263BD">
        <w:rPr>
          <w:rFonts w:asciiTheme="minorHAnsi" w:hAnsiTheme="minorHAnsi" w:cstheme="minorHAnsi"/>
          <w:color w:val="auto"/>
          <w:sz w:val="24"/>
          <w:szCs w:val="24"/>
          <w:lang w:val="bg-BG"/>
        </w:rPr>
        <w:t xml:space="preserve"> Committee </w:t>
      </w:r>
      <w:proofErr w:type="spellStart"/>
      <w:r w:rsidRPr="003263BD">
        <w:rPr>
          <w:rFonts w:asciiTheme="minorHAnsi" w:hAnsiTheme="minorHAnsi" w:cstheme="minorHAnsi"/>
          <w:color w:val="auto"/>
          <w:sz w:val="24"/>
          <w:szCs w:val="24"/>
          <w:lang w:val="bg-BG"/>
        </w:rPr>
        <w:t>before</w:t>
      </w:r>
      <w:proofErr w:type="spellEnd"/>
      <w:r w:rsidRPr="003263BD">
        <w:rPr>
          <w:rFonts w:asciiTheme="minorHAnsi" w:hAnsiTheme="minorHAnsi" w:cstheme="minorHAnsi"/>
          <w:color w:val="auto"/>
          <w:sz w:val="24"/>
          <w:szCs w:val="24"/>
          <w:lang w:val="bg-BG"/>
        </w:rPr>
        <w:t xml:space="preserve"> </w:t>
      </w:r>
      <w:r w:rsidR="00DF7669">
        <w:rPr>
          <w:rFonts w:asciiTheme="minorHAnsi" w:eastAsia="Arial Unicode MS" w:hAnsiTheme="minorHAnsi" w:cstheme="minorHAnsi"/>
          <w:b/>
          <w:bCs/>
          <w:color w:val="000000" w:themeColor="text1"/>
          <w:sz w:val="24"/>
          <w:szCs w:val="24"/>
        </w:rPr>
        <w:t>11 August</w:t>
      </w:r>
      <w:r w:rsidR="00BB0835" w:rsidRPr="00BB0835">
        <w:rPr>
          <w:rFonts w:asciiTheme="minorHAnsi" w:eastAsia="Arial Unicode MS" w:hAnsiTheme="minorHAnsi" w:cstheme="minorHAnsi"/>
          <w:b/>
          <w:bCs/>
          <w:color w:val="000000" w:themeColor="text1"/>
          <w:sz w:val="24"/>
          <w:szCs w:val="24"/>
        </w:rPr>
        <w:t xml:space="preserve"> </w:t>
      </w:r>
      <w:r w:rsidR="00DF7669">
        <w:rPr>
          <w:rFonts w:asciiTheme="minorHAnsi" w:eastAsia="Arial Unicode MS" w:hAnsiTheme="minorHAnsi" w:cstheme="minorHAnsi"/>
          <w:b/>
          <w:bCs/>
          <w:color w:val="000000" w:themeColor="text1"/>
          <w:sz w:val="24"/>
          <w:szCs w:val="24"/>
        </w:rPr>
        <w:t>2024</w:t>
      </w:r>
      <w:r w:rsidR="00BB0835" w:rsidRPr="00BB0835">
        <w:rPr>
          <w:rFonts w:asciiTheme="minorHAnsi" w:eastAsia="Arial Unicode MS" w:hAnsiTheme="minorHAnsi" w:cstheme="minorHAnsi"/>
          <w:b/>
          <w:bCs/>
          <w:color w:val="000000" w:themeColor="text1"/>
          <w:sz w:val="24"/>
          <w:szCs w:val="24"/>
          <w:lang w:val="bg-BG"/>
        </w:rPr>
        <w:t>.</w:t>
      </w:r>
      <w:r w:rsidR="00BB0835">
        <w:rPr>
          <w:rFonts w:asciiTheme="minorHAnsi" w:eastAsia="Arial Unicode MS" w:hAnsiTheme="minorHAnsi" w:cstheme="minorHAnsi"/>
          <w:b/>
          <w:bCs/>
          <w:color w:val="000000" w:themeColor="text1"/>
          <w:sz w:val="24"/>
          <w:szCs w:val="24"/>
        </w:rPr>
        <w:t xml:space="preserve"> </w:t>
      </w:r>
      <w:proofErr w:type="spellStart"/>
      <w:r w:rsidRPr="003263BD">
        <w:rPr>
          <w:rFonts w:asciiTheme="minorHAnsi" w:hAnsiTheme="minorHAnsi" w:cstheme="minorHAnsi"/>
          <w:color w:val="auto"/>
          <w:sz w:val="24"/>
          <w:szCs w:val="24"/>
          <w:lang w:val="bg-BG"/>
        </w:rPr>
        <w:t>Reservations</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received</w:t>
      </w:r>
      <w:proofErr w:type="spellEnd"/>
      <w:r w:rsidRPr="003263BD">
        <w:rPr>
          <w:rFonts w:asciiTheme="minorHAnsi" w:hAnsiTheme="minorHAnsi" w:cstheme="minorHAnsi"/>
          <w:color w:val="auto"/>
          <w:sz w:val="24"/>
          <w:szCs w:val="24"/>
          <w:lang w:val="bg-BG"/>
        </w:rPr>
        <w:br/>
      </w:r>
      <w:proofErr w:type="spellStart"/>
      <w:r w:rsidRPr="003263BD">
        <w:rPr>
          <w:rFonts w:asciiTheme="minorHAnsi" w:hAnsiTheme="minorHAnsi" w:cstheme="minorHAnsi"/>
          <w:color w:val="auto"/>
          <w:sz w:val="24"/>
          <w:szCs w:val="24"/>
          <w:lang w:val="bg-BG"/>
        </w:rPr>
        <w:t>after</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this</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date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will</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be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considered</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only</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according</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to</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availability</w:t>
      </w:r>
      <w:proofErr w:type="spellEnd"/>
      <w:r w:rsidR="006213D4" w:rsidRPr="003263BD">
        <w:rPr>
          <w:rFonts w:asciiTheme="minorHAnsi" w:hAnsiTheme="minorHAnsi" w:cstheme="minorHAnsi"/>
          <w:color w:val="auto"/>
          <w:sz w:val="24"/>
          <w:szCs w:val="24"/>
        </w:rPr>
        <w:t xml:space="preserve"> and the room rate can change.</w:t>
      </w:r>
    </w:p>
    <w:p w14:paraId="396BFA82" w14:textId="77777777" w:rsidR="00991AB4" w:rsidRPr="003263BD" w:rsidRDefault="00991AB4" w:rsidP="00991AB4">
      <w:pPr>
        <w:pStyle w:val="FITAnormal"/>
        <w:rPr>
          <w:rFonts w:asciiTheme="minorHAnsi" w:hAnsiTheme="minorHAnsi" w:cstheme="minorHAnsi"/>
          <w:b/>
          <w:color w:val="auto"/>
          <w:sz w:val="24"/>
          <w:szCs w:val="24"/>
        </w:rPr>
      </w:pPr>
      <w:r w:rsidRPr="003263BD">
        <w:rPr>
          <w:rFonts w:asciiTheme="minorHAnsi" w:hAnsiTheme="minorHAnsi" w:cstheme="minorHAnsi"/>
          <w:b/>
          <w:color w:val="auto"/>
          <w:sz w:val="24"/>
          <w:szCs w:val="24"/>
        </w:rPr>
        <w:tab/>
      </w:r>
      <w:r w:rsidRPr="003263BD">
        <w:rPr>
          <w:rFonts w:asciiTheme="minorHAnsi" w:hAnsiTheme="minorHAnsi" w:cstheme="minorHAnsi"/>
          <w:b/>
          <w:color w:val="auto"/>
          <w:sz w:val="24"/>
          <w:szCs w:val="24"/>
        </w:rPr>
        <w:tab/>
      </w:r>
      <w:r w:rsidRPr="003263BD">
        <w:rPr>
          <w:rFonts w:asciiTheme="minorHAnsi" w:hAnsiTheme="minorHAnsi" w:cstheme="minorHAnsi"/>
          <w:b/>
          <w:color w:val="auto"/>
          <w:sz w:val="24"/>
          <w:szCs w:val="24"/>
        </w:rPr>
        <w:tab/>
      </w:r>
    </w:p>
    <w:p w14:paraId="7E7626FD" w14:textId="77777777" w:rsidR="00826FD8" w:rsidRPr="003263BD" w:rsidRDefault="00826FD8" w:rsidP="00826FD8">
      <w:pPr>
        <w:pStyle w:val="FITAnormal"/>
        <w:jc w:val="left"/>
        <w:rPr>
          <w:rFonts w:asciiTheme="minorHAnsi" w:hAnsiTheme="minorHAnsi" w:cstheme="minorHAnsi"/>
          <w:b/>
          <w:bCs/>
          <w:caps/>
          <w:color w:val="365F91" w:themeColor="accent1" w:themeShade="BF"/>
          <w:kern w:val="24"/>
          <w:sz w:val="24"/>
          <w:szCs w:val="24"/>
        </w:rPr>
      </w:pPr>
      <w:r w:rsidRPr="003263BD">
        <w:rPr>
          <w:rFonts w:asciiTheme="minorHAnsi" w:hAnsiTheme="minorHAnsi" w:cstheme="minorHAnsi"/>
          <w:b/>
          <w:bCs/>
          <w:caps/>
          <w:color w:val="365F91" w:themeColor="accent1" w:themeShade="BF"/>
          <w:kern w:val="24"/>
          <w:sz w:val="24"/>
          <w:szCs w:val="24"/>
          <w:lang w:val="bg-BG"/>
        </w:rPr>
        <w:t xml:space="preserve">The </w:t>
      </w:r>
      <w:r w:rsidRPr="003263BD">
        <w:rPr>
          <w:rFonts w:asciiTheme="minorHAnsi" w:hAnsiTheme="minorHAnsi" w:cstheme="minorHAnsi"/>
          <w:b/>
          <w:bCs/>
          <w:caps/>
          <w:color w:val="365F91" w:themeColor="accent1" w:themeShade="BF"/>
          <w:kern w:val="24"/>
          <w:sz w:val="24"/>
          <w:szCs w:val="24"/>
        </w:rPr>
        <w:t>room</w:t>
      </w:r>
      <w:r w:rsidRPr="003263BD">
        <w:rPr>
          <w:rFonts w:asciiTheme="minorHAnsi" w:hAnsiTheme="minorHAnsi" w:cstheme="minorHAnsi"/>
          <w:b/>
          <w:bCs/>
          <w:caps/>
          <w:color w:val="365F91" w:themeColor="accent1" w:themeShade="BF"/>
          <w:kern w:val="24"/>
          <w:sz w:val="24"/>
          <w:szCs w:val="24"/>
          <w:lang w:val="bg-BG"/>
        </w:rPr>
        <w:t xml:space="preserve"> rates</w:t>
      </w:r>
      <w:r w:rsidRPr="003263BD">
        <w:rPr>
          <w:rFonts w:asciiTheme="minorHAnsi" w:hAnsiTheme="minorHAnsi" w:cstheme="minorHAnsi"/>
          <w:b/>
          <w:bCs/>
          <w:caps/>
          <w:color w:val="365F91" w:themeColor="accent1" w:themeShade="BF"/>
          <w:kern w:val="24"/>
          <w:sz w:val="24"/>
          <w:szCs w:val="24"/>
        </w:rPr>
        <w:t>:</w:t>
      </w:r>
    </w:p>
    <w:p w14:paraId="15C2A8FB" w14:textId="77777777" w:rsidR="00826FD8" w:rsidRPr="003263BD" w:rsidRDefault="00826FD8" w:rsidP="008B232A">
      <w:pPr>
        <w:pStyle w:val="FITAnormal"/>
        <w:numPr>
          <w:ilvl w:val="0"/>
          <w:numId w:val="4"/>
        </w:numPr>
        <w:jc w:val="left"/>
        <w:rPr>
          <w:rFonts w:asciiTheme="minorHAnsi" w:hAnsiTheme="minorHAnsi" w:cstheme="minorHAnsi"/>
          <w:color w:val="auto"/>
          <w:sz w:val="16"/>
          <w:szCs w:val="16"/>
        </w:rPr>
      </w:pPr>
      <w:proofErr w:type="spellStart"/>
      <w:r w:rsidRPr="003263BD">
        <w:rPr>
          <w:rFonts w:asciiTheme="minorHAnsi" w:hAnsiTheme="minorHAnsi" w:cstheme="minorHAnsi"/>
          <w:color w:val="auto"/>
          <w:sz w:val="24"/>
          <w:szCs w:val="24"/>
          <w:lang w:val="bg-BG"/>
        </w:rPr>
        <w:t>are</w:t>
      </w:r>
      <w:proofErr w:type="spellEnd"/>
      <w:r w:rsidRPr="003263BD">
        <w:rPr>
          <w:rFonts w:asciiTheme="minorHAnsi" w:hAnsiTheme="minorHAnsi" w:cstheme="minorHAnsi"/>
          <w:color w:val="auto"/>
          <w:sz w:val="24"/>
          <w:szCs w:val="24"/>
          <w:lang w:val="bg-BG"/>
        </w:rPr>
        <w:t xml:space="preserve"> </w:t>
      </w:r>
      <w:r w:rsidRPr="003263BD">
        <w:rPr>
          <w:rFonts w:asciiTheme="minorHAnsi" w:hAnsiTheme="minorHAnsi" w:cstheme="minorHAnsi"/>
          <w:color w:val="auto"/>
          <w:sz w:val="24"/>
          <w:szCs w:val="24"/>
        </w:rPr>
        <w:t xml:space="preserve">in </w:t>
      </w:r>
      <w:r w:rsidRPr="003263BD">
        <w:rPr>
          <w:rFonts w:asciiTheme="minorHAnsi" w:hAnsiTheme="minorHAnsi" w:cstheme="minorHAnsi"/>
          <w:b/>
          <w:color w:val="auto"/>
          <w:sz w:val="24"/>
          <w:szCs w:val="24"/>
        </w:rPr>
        <w:t>Euro (</w:t>
      </w:r>
      <w:r w:rsidRPr="003263BD">
        <w:rPr>
          <w:rFonts w:asciiTheme="minorHAnsi" w:hAnsiTheme="minorHAnsi" w:cstheme="minorHAnsi"/>
          <w:b/>
          <w:bCs/>
          <w:color w:val="auto"/>
          <w:sz w:val="24"/>
          <w:szCs w:val="24"/>
          <w:lang w:val="en-GB"/>
        </w:rPr>
        <w:t xml:space="preserve">€) </w:t>
      </w:r>
      <w:r w:rsidRPr="003263BD">
        <w:rPr>
          <w:rFonts w:asciiTheme="minorHAnsi" w:hAnsiTheme="minorHAnsi" w:cstheme="minorHAnsi"/>
          <w:color w:val="auto"/>
          <w:sz w:val="24"/>
          <w:szCs w:val="24"/>
          <w:lang w:val="bg-BG"/>
        </w:rPr>
        <w:t xml:space="preserve">per </w:t>
      </w:r>
      <w:proofErr w:type="spellStart"/>
      <w:r w:rsidRPr="003263BD">
        <w:rPr>
          <w:rFonts w:asciiTheme="minorHAnsi" w:hAnsiTheme="minorHAnsi" w:cstheme="minorHAnsi"/>
          <w:color w:val="auto"/>
          <w:sz w:val="24"/>
          <w:szCs w:val="24"/>
          <w:lang w:val="bg-BG"/>
        </w:rPr>
        <w:t>room</w:t>
      </w:r>
      <w:proofErr w:type="spellEnd"/>
      <w:r w:rsidRPr="003263BD">
        <w:rPr>
          <w:rFonts w:asciiTheme="minorHAnsi" w:hAnsiTheme="minorHAnsi" w:cstheme="minorHAnsi"/>
          <w:color w:val="auto"/>
          <w:sz w:val="24"/>
          <w:szCs w:val="24"/>
          <w:lang w:val="bg-BG"/>
        </w:rPr>
        <w:t xml:space="preserve">, per </w:t>
      </w:r>
      <w:proofErr w:type="spellStart"/>
      <w:r w:rsidRPr="003263BD">
        <w:rPr>
          <w:rFonts w:asciiTheme="minorHAnsi" w:hAnsiTheme="minorHAnsi" w:cstheme="minorHAnsi"/>
          <w:color w:val="auto"/>
          <w:sz w:val="24"/>
          <w:szCs w:val="24"/>
          <w:lang w:val="bg-BG"/>
        </w:rPr>
        <w:t>night</w:t>
      </w:r>
      <w:proofErr w:type="spellEnd"/>
    </w:p>
    <w:p w14:paraId="67D95C67" w14:textId="1EF1DE97" w:rsidR="00826FD8" w:rsidRPr="003263BD" w:rsidRDefault="00826FD8" w:rsidP="008B232A">
      <w:pPr>
        <w:pStyle w:val="FITAnormal"/>
        <w:numPr>
          <w:ilvl w:val="0"/>
          <w:numId w:val="4"/>
        </w:numPr>
        <w:jc w:val="left"/>
        <w:rPr>
          <w:rFonts w:asciiTheme="minorHAnsi" w:hAnsiTheme="minorHAnsi" w:cstheme="minorHAnsi"/>
          <w:color w:val="auto"/>
          <w:sz w:val="16"/>
          <w:szCs w:val="16"/>
        </w:rPr>
      </w:pPr>
      <w:proofErr w:type="spellStart"/>
      <w:r w:rsidRPr="003263BD">
        <w:rPr>
          <w:rFonts w:asciiTheme="minorHAnsi" w:hAnsiTheme="minorHAnsi" w:cstheme="minorHAnsi"/>
          <w:color w:val="auto"/>
          <w:sz w:val="24"/>
          <w:szCs w:val="24"/>
          <w:lang w:val="bg-BG"/>
        </w:rPr>
        <w:t>including</w:t>
      </w:r>
      <w:proofErr w:type="spellEnd"/>
      <w:r w:rsidRPr="003263BD">
        <w:rPr>
          <w:rFonts w:asciiTheme="minorHAnsi" w:hAnsiTheme="minorHAnsi" w:cstheme="minorHAnsi"/>
          <w:color w:val="auto"/>
          <w:sz w:val="24"/>
          <w:szCs w:val="24"/>
          <w:lang w:val="bg-BG"/>
        </w:rPr>
        <w:t xml:space="preserve"> </w:t>
      </w:r>
      <w:r w:rsidRPr="003263BD">
        <w:rPr>
          <w:rFonts w:asciiTheme="minorHAnsi" w:hAnsiTheme="minorHAnsi" w:cstheme="minorHAnsi"/>
          <w:color w:val="auto"/>
          <w:sz w:val="24"/>
          <w:szCs w:val="24"/>
        </w:rPr>
        <w:t xml:space="preserve">bed, breakfast, dinner </w:t>
      </w:r>
      <w:r w:rsidR="005C2D4B" w:rsidRPr="003263BD">
        <w:rPr>
          <w:rFonts w:asciiTheme="minorHAnsi" w:hAnsiTheme="minorHAnsi" w:cstheme="minorHAnsi"/>
          <w:color w:val="auto"/>
          <w:sz w:val="24"/>
          <w:szCs w:val="24"/>
        </w:rPr>
        <w:t xml:space="preserve">with non-alcoholic drinks </w:t>
      </w:r>
      <w:r w:rsidRPr="003263BD">
        <w:rPr>
          <w:rFonts w:asciiTheme="minorHAnsi" w:hAnsiTheme="minorHAnsi" w:cstheme="minorHAnsi"/>
          <w:color w:val="auto"/>
          <w:sz w:val="24"/>
          <w:szCs w:val="24"/>
        </w:rPr>
        <w:t>on the spot</w:t>
      </w:r>
    </w:p>
    <w:p w14:paraId="18BAD69A" w14:textId="77777777" w:rsidR="00826FD8" w:rsidRPr="003263BD" w:rsidRDefault="00826FD8" w:rsidP="008B232A">
      <w:pPr>
        <w:pStyle w:val="FITAnormal"/>
        <w:numPr>
          <w:ilvl w:val="0"/>
          <w:numId w:val="4"/>
        </w:numPr>
        <w:jc w:val="left"/>
        <w:rPr>
          <w:rFonts w:asciiTheme="minorHAnsi" w:hAnsiTheme="minorHAnsi" w:cstheme="minorHAnsi"/>
          <w:color w:val="auto"/>
          <w:sz w:val="16"/>
          <w:szCs w:val="16"/>
        </w:rPr>
      </w:pPr>
      <w:proofErr w:type="spellStart"/>
      <w:r w:rsidRPr="003263BD">
        <w:rPr>
          <w:rFonts w:asciiTheme="minorHAnsi" w:hAnsiTheme="minorHAnsi" w:cstheme="minorHAnsi"/>
          <w:color w:val="auto"/>
          <w:sz w:val="24"/>
          <w:szCs w:val="24"/>
          <w:lang w:val="bg-BG"/>
        </w:rPr>
        <w:t>including</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free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internet</w:t>
      </w:r>
      <w:proofErr w:type="spellEnd"/>
      <w:r w:rsidRPr="003263BD">
        <w:rPr>
          <w:rFonts w:asciiTheme="minorHAnsi" w:hAnsiTheme="minorHAnsi" w:cstheme="minorHAnsi"/>
          <w:color w:val="auto"/>
          <w:sz w:val="24"/>
          <w:szCs w:val="24"/>
        </w:rPr>
        <w:t xml:space="preserve"> in hotel lobby</w:t>
      </w:r>
    </w:p>
    <w:p w14:paraId="52C79D19" w14:textId="77777777" w:rsidR="00826FD8" w:rsidRPr="003263BD" w:rsidRDefault="00826FD8" w:rsidP="008B232A">
      <w:pPr>
        <w:pStyle w:val="FITAnormal"/>
        <w:numPr>
          <w:ilvl w:val="0"/>
          <w:numId w:val="4"/>
        </w:numPr>
        <w:jc w:val="left"/>
        <w:rPr>
          <w:rFonts w:asciiTheme="minorHAnsi" w:hAnsiTheme="minorHAnsi" w:cstheme="minorHAnsi"/>
          <w:color w:val="auto"/>
          <w:sz w:val="16"/>
          <w:szCs w:val="16"/>
        </w:rPr>
      </w:pPr>
      <w:proofErr w:type="spellStart"/>
      <w:r w:rsidRPr="003263BD">
        <w:rPr>
          <w:rFonts w:asciiTheme="minorHAnsi" w:hAnsiTheme="minorHAnsi" w:cstheme="minorHAnsi"/>
          <w:color w:val="auto"/>
          <w:sz w:val="24"/>
          <w:szCs w:val="24"/>
          <w:lang w:val="bg-BG"/>
        </w:rPr>
        <w:t>Additional</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purchases</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in</w:t>
      </w:r>
      <w:proofErr w:type="spellEnd"/>
      <w:r w:rsidRPr="003263BD">
        <w:rPr>
          <w:rFonts w:asciiTheme="minorHAnsi" w:hAnsiTheme="minorHAnsi" w:cstheme="minorHAnsi"/>
          <w:color w:val="auto"/>
          <w:sz w:val="24"/>
          <w:szCs w:val="24"/>
        </w:rPr>
        <w:t xml:space="preserve"> </w:t>
      </w:r>
      <w:proofErr w:type="spellStart"/>
      <w:r w:rsidRPr="003263BD">
        <w:rPr>
          <w:rFonts w:asciiTheme="minorHAnsi" w:hAnsiTheme="minorHAnsi" w:cstheme="minorHAnsi"/>
          <w:color w:val="auto"/>
          <w:sz w:val="24"/>
          <w:szCs w:val="24"/>
          <w:lang w:val="bg-BG"/>
        </w:rPr>
        <w:t>the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hote</w:t>
      </w:r>
      <w:r w:rsidRPr="003263BD">
        <w:rPr>
          <w:rFonts w:asciiTheme="minorHAnsi" w:hAnsiTheme="minorHAnsi" w:cstheme="minorHAnsi"/>
          <w:sz w:val="24"/>
          <w:szCs w:val="24"/>
          <w:lang w:val="bg-BG"/>
        </w:rPr>
        <w:t>l</w:t>
      </w:r>
      <w:proofErr w:type="spellEnd"/>
      <w:r w:rsidRPr="003263BD">
        <w:rPr>
          <w:rFonts w:asciiTheme="minorHAnsi" w:hAnsiTheme="minorHAnsi" w:cstheme="minorHAnsi"/>
          <w:sz w:val="24"/>
          <w:szCs w:val="24"/>
          <w:lang w:val="bg-BG"/>
        </w:rPr>
        <w:t xml:space="preserve"> </w:t>
      </w:r>
      <w:proofErr w:type="spellStart"/>
      <w:r w:rsidRPr="003263BD">
        <w:rPr>
          <w:rFonts w:asciiTheme="minorHAnsi" w:hAnsiTheme="minorHAnsi" w:cstheme="minorHAnsi"/>
          <w:color w:val="auto"/>
          <w:sz w:val="24"/>
          <w:szCs w:val="24"/>
          <w:lang w:val="bg-BG"/>
        </w:rPr>
        <w:t>bar</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café</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and</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mini</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bar</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is</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at</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own</w:t>
      </w:r>
      <w:proofErr w:type="spellEnd"/>
      <w:r w:rsidRPr="003263BD">
        <w:rPr>
          <w:rFonts w:asciiTheme="minorHAnsi" w:hAnsiTheme="minorHAnsi" w:cstheme="minorHAnsi"/>
          <w:color w:val="auto"/>
          <w:sz w:val="24"/>
          <w:szCs w:val="24"/>
          <w:lang w:val="bg-BG"/>
        </w:rPr>
        <w:t xml:space="preserve"> expense.*</w:t>
      </w:r>
      <w:r w:rsidRPr="003263BD">
        <w:rPr>
          <w:rFonts w:asciiTheme="minorHAnsi" w:hAnsiTheme="minorHAnsi" w:cstheme="minorHAnsi"/>
          <w:color w:val="auto"/>
          <w:sz w:val="24"/>
          <w:szCs w:val="24"/>
          <w:lang w:val="bg-BG"/>
        </w:rPr>
        <w:br/>
      </w:r>
      <w:r w:rsidRPr="003263BD">
        <w:rPr>
          <w:rFonts w:asciiTheme="minorHAnsi" w:hAnsiTheme="minorHAnsi" w:cstheme="minorHAnsi"/>
          <w:color w:val="auto"/>
          <w:sz w:val="16"/>
          <w:szCs w:val="16"/>
          <w:lang w:val="bg-BG"/>
        </w:rPr>
        <w:t>*</w:t>
      </w:r>
      <w:proofErr w:type="spellStart"/>
      <w:r w:rsidRPr="003263BD">
        <w:rPr>
          <w:rFonts w:asciiTheme="minorHAnsi" w:hAnsiTheme="minorHAnsi" w:cstheme="minorHAnsi"/>
          <w:color w:val="auto"/>
          <w:sz w:val="16"/>
          <w:szCs w:val="16"/>
          <w:lang w:val="bg-BG"/>
        </w:rPr>
        <w:t>All</w:t>
      </w:r>
      <w:proofErr w:type="spellEnd"/>
      <w:r w:rsidRPr="003263BD">
        <w:rPr>
          <w:rFonts w:asciiTheme="minorHAnsi" w:hAnsiTheme="minorHAnsi" w:cstheme="minorHAnsi"/>
          <w:color w:val="auto"/>
          <w:sz w:val="16"/>
          <w:szCs w:val="16"/>
          <w:lang w:val="bg-BG"/>
        </w:rPr>
        <w:t xml:space="preserve"> </w:t>
      </w:r>
      <w:proofErr w:type="spellStart"/>
      <w:r w:rsidRPr="003263BD">
        <w:rPr>
          <w:rFonts w:asciiTheme="minorHAnsi" w:hAnsiTheme="minorHAnsi" w:cstheme="minorHAnsi"/>
          <w:color w:val="auto"/>
          <w:sz w:val="16"/>
          <w:szCs w:val="16"/>
          <w:lang w:val="bg-BG"/>
        </w:rPr>
        <w:t>prices</w:t>
      </w:r>
      <w:proofErr w:type="spellEnd"/>
      <w:r w:rsidRPr="003263BD">
        <w:rPr>
          <w:rFonts w:asciiTheme="minorHAnsi" w:hAnsiTheme="minorHAnsi" w:cstheme="minorHAnsi"/>
          <w:color w:val="auto"/>
          <w:sz w:val="16"/>
          <w:szCs w:val="16"/>
          <w:lang w:val="bg-BG"/>
        </w:rPr>
        <w:t xml:space="preserve"> </w:t>
      </w:r>
      <w:proofErr w:type="spellStart"/>
      <w:r w:rsidRPr="003263BD">
        <w:rPr>
          <w:rFonts w:asciiTheme="minorHAnsi" w:hAnsiTheme="minorHAnsi" w:cstheme="minorHAnsi"/>
          <w:color w:val="auto"/>
          <w:sz w:val="16"/>
          <w:szCs w:val="16"/>
          <w:lang w:val="bg-BG"/>
        </w:rPr>
        <w:t>are</w:t>
      </w:r>
      <w:proofErr w:type="spellEnd"/>
      <w:r w:rsidRPr="003263BD">
        <w:rPr>
          <w:rFonts w:asciiTheme="minorHAnsi" w:hAnsiTheme="minorHAnsi" w:cstheme="minorHAnsi"/>
          <w:color w:val="auto"/>
          <w:sz w:val="16"/>
          <w:szCs w:val="16"/>
          <w:lang w:val="bg-BG"/>
        </w:rPr>
        <w:t xml:space="preserve"> </w:t>
      </w:r>
      <w:proofErr w:type="spellStart"/>
      <w:r w:rsidRPr="003263BD">
        <w:rPr>
          <w:rFonts w:asciiTheme="minorHAnsi" w:hAnsiTheme="minorHAnsi" w:cstheme="minorHAnsi"/>
          <w:color w:val="auto"/>
          <w:sz w:val="16"/>
          <w:szCs w:val="16"/>
          <w:lang w:val="bg-BG"/>
        </w:rPr>
        <w:t>including</w:t>
      </w:r>
      <w:proofErr w:type="spellEnd"/>
      <w:r w:rsidRPr="003263BD">
        <w:rPr>
          <w:rFonts w:asciiTheme="minorHAnsi" w:hAnsiTheme="minorHAnsi" w:cstheme="minorHAnsi"/>
          <w:color w:val="auto"/>
          <w:sz w:val="16"/>
          <w:szCs w:val="16"/>
          <w:lang w:val="bg-BG"/>
        </w:rPr>
        <w:t xml:space="preserve"> </w:t>
      </w:r>
      <w:proofErr w:type="spellStart"/>
      <w:r w:rsidRPr="003263BD">
        <w:rPr>
          <w:rFonts w:asciiTheme="minorHAnsi" w:hAnsiTheme="minorHAnsi" w:cstheme="minorHAnsi"/>
          <w:color w:val="auto"/>
          <w:sz w:val="16"/>
          <w:szCs w:val="16"/>
          <w:lang w:val="bg-BG"/>
        </w:rPr>
        <w:t>city</w:t>
      </w:r>
      <w:proofErr w:type="spellEnd"/>
      <w:r w:rsidRPr="003263BD">
        <w:rPr>
          <w:rFonts w:asciiTheme="minorHAnsi" w:hAnsiTheme="minorHAnsi" w:cstheme="minorHAnsi"/>
          <w:color w:val="auto"/>
          <w:sz w:val="16"/>
          <w:szCs w:val="16"/>
          <w:lang w:val="bg-BG"/>
        </w:rPr>
        <w:t xml:space="preserve"> </w:t>
      </w:r>
      <w:proofErr w:type="spellStart"/>
      <w:r w:rsidRPr="003263BD">
        <w:rPr>
          <w:rFonts w:asciiTheme="minorHAnsi" w:hAnsiTheme="minorHAnsi" w:cstheme="minorHAnsi"/>
          <w:color w:val="auto"/>
          <w:sz w:val="16"/>
          <w:szCs w:val="16"/>
          <w:lang w:val="bg-BG"/>
        </w:rPr>
        <w:t>tax</w:t>
      </w:r>
      <w:proofErr w:type="spellEnd"/>
      <w:r w:rsidRPr="003263BD">
        <w:rPr>
          <w:rFonts w:asciiTheme="minorHAnsi" w:hAnsiTheme="minorHAnsi" w:cstheme="minorHAnsi"/>
          <w:color w:val="auto"/>
          <w:sz w:val="16"/>
          <w:szCs w:val="16"/>
          <w:lang w:val="bg-BG"/>
        </w:rPr>
        <w:t>.</w:t>
      </w:r>
    </w:p>
    <w:p w14:paraId="66CFCEA4" w14:textId="77777777" w:rsidR="00B96FC7" w:rsidRDefault="00B96FC7" w:rsidP="00826FD8">
      <w:pPr>
        <w:pStyle w:val="FITAnormal"/>
        <w:jc w:val="left"/>
        <w:rPr>
          <w:rFonts w:asciiTheme="minorHAnsi" w:hAnsiTheme="minorHAnsi" w:cstheme="minorHAnsi"/>
          <w:color w:val="auto"/>
          <w:sz w:val="24"/>
          <w:szCs w:val="24"/>
        </w:rPr>
      </w:pPr>
    </w:p>
    <w:p w14:paraId="6E8636C8" w14:textId="543A976B" w:rsidR="00826FD8" w:rsidRPr="003263BD" w:rsidRDefault="00826FD8" w:rsidP="00826FD8">
      <w:pPr>
        <w:pStyle w:val="FITAnormal"/>
        <w:jc w:val="left"/>
        <w:rPr>
          <w:rFonts w:asciiTheme="minorHAnsi" w:hAnsiTheme="minorHAnsi" w:cstheme="minorHAnsi"/>
          <w:b/>
          <w:bCs/>
          <w:caps/>
          <w:color w:val="365F91" w:themeColor="accent1" w:themeShade="BF"/>
          <w:kern w:val="24"/>
          <w:sz w:val="24"/>
          <w:szCs w:val="24"/>
        </w:rPr>
      </w:pPr>
      <w:r w:rsidRPr="003263BD">
        <w:rPr>
          <w:rFonts w:asciiTheme="minorHAnsi" w:hAnsiTheme="minorHAnsi" w:cstheme="minorHAnsi"/>
          <w:b/>
          <w:bCs/>
          <w:caps/>
          <w:color w:val="365F91" w:themeColor="accent1" w:themeShade="BF"/>
          <w:kern w:val="24"/>
          <w:sz w:val="24"/>
          <w:szCs w:val="24"/>
        </w:rPr>
        <w:t xml:space="preserve">Booking </w:t>
      </w:r>
      <w:r w:rsidR="00A03B8E" w:rsidRPr="003263BD">
        <w:rPr>
          <w:rFonts w:asciiTheme="minorHAnsi" w:hAnsiTheme="minorHAnsi" w:cstheme="minorHAnsi"/>
          <w:b/>
          <w:bCs/>
          <w:caps/>
          <w:color w:val="365F91" w:themeColor="accent1" w:themeShade="BF"/>
          <w:kern w:val="24"/>
          <w:sz w:val="24"/>
          <w:szCs w:val="24"/>
        </w:rPr>
        <w:t>NON-OFFICIAL</w:t>
      </w:r>
      <w:r w:rsidRPr="003263BD">
        <w:rPr>
          <w:rFonts w:asciiTheme="minorHAnsi" w:hAnsiTheme="minorHAnsi" w:cstheme="minorHAnsi"/>
          <w:b/>
          <w:bCs/>
          <w:caps/>
          <w:color w:val="365F91" w:themeColor="accent1" w:themeShade="BF"/>
          <w:kern w:val="24"/>
          <w:sz w:val="24"/>
          <w:szCs w:val="24"/>
        </w:rPr>
        <w:t xml:space="preserve"> hotel:</w:t>
      </w:r>
    </w:p>
    <w:p w14:paraId="2DF08879" w14:textId="0A7C54F2" w:rsidR="00826FD8" w:rsidRPr="003263BD" w:rsidRDefault="00826FD8" w:rsidP="00991AB4">
      <w:pPr>
        <w:pStyle w:val="FITAnormal"/>
        <w:jc w:val="left"/>
        <w:rPr>
          <w:rFonts w:asciiTheme="minorHAnsi" w:hAnsiTheme="minorHAnsi" w:cstheme="minorHAnsi"/>
          <w:color w:val="auto"/>
          <w:sz w:val="24"/>
          <w:szCs w:val="24"/>
        </w:rPr>
      </w:pPr>
      <w:r w:rsidRPr="003263BD">
        <w:rPr>
          <w:rFonts w:asciiTheme="minorHAnsi" w:hAnsiTheme="minorHAnsi" w:cstheme="minorHAnsi"/>
          <w:color w:val="auto"/>
          <w:sz w:val="24"/>
          <w:szCs w:val="24"/>
        </w:rPr>
        <w:t>Participants who may decide to book their accommodation at or with other hotels, i.e. non-official hotels, a</w:t>
      </w:r>
      <w:r w:rsidR="004A6DD0" w:rsidRPr="003263BD">
        <w:rPr>
          <w:rFonts w:asciiTheme="minorHAnsi" w:hAnsiTheme="minorHAnsi" w:cstheme="minorHAnsi"/>
          <w:color w:val="auto"/>
          <w:sz w:val="24"/>
          <w:szCs w:val="24"/>
        </w:rPr>
        <w:t xml:space="preserve">nd not through the Local </w:t>
      </w:r>
      <w:r w:rsidR="00A03B8E" w:rsidRPr="003263BD">
        <w:rPr>
          <w:rFonts w:asciiTheme="minorHAnsi" w:hAnsiTheme="minorHAnsi" w:cstheme="minorHAnsi"/>
          <w:color w:val="auto"/>
          <w:sz w:val="24"/>
          <w:szCs w:val="24"/>
        </w:rPr>
        <w:t>Organizing</w:t>
      </w:r>
      <w:r w:rsidRPr="003263BD">
        <w:rPr>
          <w:rFonts w:asciiTheme="minorHAnsi" w:hAnsiTheme="minorHAnsi" w:cstheme="minorHAnsi"/>
          <w:color w:val="auto"/>
          <w:sz w:val="24"/>
          <w:szCs w:val="24"/>
        </w:rPr>
        <w:t xml:space="preserve"> Committee (LOC), shall have to pay a </w:t>
      </w:r>
      <w:r w:rsidR="00BB0835" w:rsidRPr="009B5B74">
        <w:rPr>
          <w:rFonts w:asciiTheme="minorHAnsi" w:hAnsiTheme="minorHAnsi" w:cstheme="minorHAnsi"/>
          <w:b/>
          <w:bCs/>
          <w:color w:val="auto"/>
          <w:sz w:val="24"/>
          <w:szCs w:val="24"/>
        </w:rPr>
        <w:t>TRIPLE</w:t>
      </w:r>
      <w:r w:rsidRPr="003263BD">
        <w:rPr>
          <w:rFonts w:asciiTheme="minorHAnsi" w:hAnsiTheme="minorHAnsi" w:cstheme="minorHAnsi"/>
          <w:color w:val="auto"/>
          <w:sz w:val="24"/>
          <w:szCs w:val="24"/>
        </w:rPr>
        <w:t xml:space="preserve"> entry fee, and the LOC will not be responsible for providing transportation from those hotels to the venue (transport for these teams will be provided only to and from airport&amp; train station). It is not possible to distribute any information at the non-official hotels, also.</w:t>
      </w:r>
    </w:p>
    <w:p w14:paraId="627A34B8" w14:textId="77777777" w:rsidR="005D0445" w:rsidRPr="003263BD" w:rsidRDefault="005D0445" w:rsidP="00991AB4">
      <w:pPr>
        <w:pStyle w:val="FITAnormal"/>
        <w:jc w:val="left"/>
        <w:rPr>
          <w:rFonts w:asciiTheme="minorHAnsi" w:hAnsiTheme="minorHAnsi" w:cstheme="minorHAnsi"/>
          <w:b/>
          <w:bCs/>
          <w:color w:val="365F91" w:themeColor="accent1" w:themeShade="BF"/>
          <w:sz w:val="24"/>
          <w:szCs w:val="24"/>
        </w:rPr>
      </w:pPr>
    </w:p>
    <w:p w14:paraId="5838241E" w14:textId="77777777" w:rsidR="00683D59" w:rsidRDefault="00683D59" w:rsidP="00991AB4">
      <w:pPr>
        <w:pStyle w:val="FITAnormal"/>
        <w:jc w:val="left"/>
        <w:rPr>
          <w:rFonts w:asciiTheme="minorHAnsi" w:hAnsiTheme="minorHAnsi" w:cstheme="minorHAnsi"/>
          <w:b/>
          <w:bCs/>
          <w:color w:val="365F91" w:themeColor="accent1" w:themeShade="BF"/>
          <w:sz w:val="24"/>
          <w:szCs w:val="24"/>
        </w:rPr>
      </w:pPr>
    </w:p>
    <w:p w14:paraId="1989D9AB" w14:textId="77777777" w:rsidR="00683D59" w:rsidRDefault="00683D59" w:rsidP="00991AB4">
      <w:pPr>
        <w:pStyle w:val="FITAnormal"/>
        <w:jc w:val="left"/>
        <w:rPr>
          <w:rFonts w:asciiTheme="minorHAnsi" w:hAnsiTheme="minorHAnsi" w:cstheme="minorHAnsi"/>
          <w:b/>
          <w:bCs/>
          <w:color w:val="365F91" w:themeColor="accent1" w:themeShade="BF"/>
          <w:sz w:val="24"/>
          <w:szCs w:val="24"/>
        </w:rPr>
      </w:pPr>
    </w:p>
    <w:p w14:paraId="61148FCA" w14:textId="77777777" w:rsidR="00683D59" w:rsidRDefault="00683D59" w:rsidP="00991AB4">
      <w:pPr>
        <w:pStyle w:val="FITAnormal"/>
        <w:jc w:val="left"/>
        <w:rPr>
          <w:rFonts w:asciiTheme="minorHAnsi" w:hAnsiTheme="minorHAnsi" w:cstheme="minorHAnsi"/>
          <w:b/>
          <w:bCs/>
          <w:color w:val="365F91" w:themeColor="accent1" w:themeShade="BF"/>
          <w:sz w:val="24"/>
          <w:szCs w:val="24"/>
        </w:rPr>
      </w:pPr>
    </w:p>
    <w:p w14:paraId="7883E134" w14:textId="77777777" w:rsidR="00683D59" w:rsidRDefault="00683D59" w:rsidP="00991AB4">
      <w:pPr>
        <w:pStyle w:val="FITAnormal"/>
        <w:jc w:val="left"/>
        <w:rPr>
          <w:rFonts w:asciiTheme="minorHAnsi" w:hAnsiTheme="minorHAnsi" w:cstheme="minorHAnsi"/>
          <w:b/>
          <w:bCs/>
          <w:color w:val="365F91" w:themeColor="accent1" w:themeShade="BF"/>
          <w:sz w:val="24"/>
          <w:szCs w:val="24"/>
        </w:rPr>
      </w:pPr>
    </w:p>
    <w:p w14:paraId="61A866A3" w14:textId="77777777" w:rsidR="00683D59" w:rsidRDefault="00683D59" w:rsidP="00991AB4">
      <w:pPr>
        <w:pStyle w:val="FITAnormal"/>
        <w:jc w:val="left"/>
        <w:rPr>
          <w:rFonts w:asciiTheme="minorHAnsi" w:hAnsiTheme="minorHAnsi" w:cstheme="minorHAnsi"/>
          <w:b/>
          <w:bCs/>
          <w:color w:val="365F91" w:themeColor="accent1" w:themeShade="BF"/>
          <w:sz w:val="24"/>
          <w:szCs w:val="24"/>
        </w:rPr>
      </w:pPr>
    </w:p>
    <w:p w14:paraId="20020E33" w14:textId="77777777" w:rsidR="00683D59" w:rsidRDefault="00683D59" w:rsidP="00991AB4">
      <w:pPr>
        <w:pStyle w:val="FITAnormal"/>
        <w:jc w:val="left"/>
        <w:rPr>
          <w:rFonts w:asciiTheme="minorHAnsi" w:hAnsiTheme="minorHAnsi" w:cstheme="minorHAnsi"/>
          <w:b/>
          <w:bCs/>
          <w:color w:val="365F91" w:themeColor="accent1" w:themeShade="BF"/>
          <w:sz w:val="24"/>
          <w:szCs w:val="24"/>
        </w:rPr>
      </w:pPr>
    </w:p>
    <w:p w14:paraId="135EF565" w14:textId="77777777" w:rsidR="00683D59" w:rsidRDefault="00683D59" w:rsidP="00991AB4">
      <w:pPr>
        <w:pStyle w:val="FITAnormal"/>
        <w:jc w:val="left"/>
        <w:rPr>
          <w:rFonts w:asciiTheme="minorHAnsi" w:hAnsiTheme="minorHAnsi" w:cstheme="minorHAnsi"/>
          <w:b/>
          <w:bCs/>
          <w:color w:val="365F91" w:themeColor="accent1" w:themeShade="BF"/>
          <w:sz w:val="24"/>
          <w:szCs w:val="24"/>
        </w:rPr>
      </w:pPr>
    </w:p>
    <w:p w14:paraId="3107626F" w14:textId="77777777" w:rsidR="00683D59" w:rsidRDefault="00683D59" w:rsidP="00991AB4">
      <w:pPr>
        <w:pStyle w:val="FITAnormal"/>
        <w:jc w:val="left"/>
        <w:rPr>
          <w:rFonts w:asciiTheme="minorHAnsi" w:hAnsiTheme="minorHAnsi" w:cstheme="minorHAnsi"/>
          <w:b/>
          <w:bCs/>
          <w:color w:val="365F91" w:themeColor="accent1" w:themeShade="BF"/>
          <w:sz w:val="24"/>
          <w:szCs w:val="24"/>
        </w:rPr>
      </w:pPr>
    </w:p>
    <w:p w14:paraId="620A00F3" w14:textId="77777777" w:rsidR="00683D59" w:rsidRDefault="00683D59" w:rsidP="00991AB4">
      <w:pPr>
        <w:pStyle w:val="FITAnormal"/>
        <w:jc w:val="left"/>
        <w:rPr>
          <w:rFonts w:asciiTheme="minorHAnsi" w:hAnsiTheme="minorHAnsi" w:cstheme="minorHAnsi"/>
          <w:b/>
          <w:bCs/>
          <w:color w:val="365F91" w:themeColor="accent1" w:themeShade="BF"/>
          <w:sz w:val="24"/>
          <w:szCs w:val="24"/>
        </w:rPr>
      </w:pPr>
    </w:p>
    <w:p w14:paraId="2B305ECF" w14:textId="77777777" w:rsidR="00683D59" w:rsidRDefault="00683D59" w:rsidP="00991AB4">
      <w:pPr>
        <w:pStyle w:val="FITAnormal"/>
        <w:jc w:val="left"/>
        <w:rPr>
          <w:rFonts w:asciiTheme="minorHAnsi" w:hAnsiTheme="minorHAnsi" w:cstheme="minorHAnsi"/>
          <w:b/>
          <w:bCs/>
          <w:color w:val="365F91" w:themeColor="accent1" w:themeShade="BF"/>
          <w:sz w:val="24"/>
          <w:szCs w:val="24"/>
        </w:rPr>
      </w:pPr>
    </w:p>
    <w:p w14:paraId="3B4A7B65" w14:textId="77777777" w:rsidR="00683D59" w:rsidRDefault="00683D59" w:rsidP="00991AB4">
      <w:pPr>
        <w:pStyle w:val="FITAnormal"/>
        <w:jc w:val="left"/>
        <w:rPr>
          <w:rFonts w:asciiTheme="minorHAnsi" w:hAnsiTheme="minorHAnsi" w:cstheme="minorHAnsi"/>
          <w:b/>
          <w:bCs/>
          <w:color w:val="365F91" w:themeColor="accent1" w:themeShade="BF"/>
          <w:sz w:val="24"/>
          <w:szCs w:val="24"/>
        </w:rPr>
      </w:pPr>
    </w:p>
    <w:p w14:paraId="6A005D75" w14:textId="77777777" w:rsidR="00683D59" w:rsidRDefault="00683D59" w:rsidP="00991AB4">
      <w:pPr>
        <w:pStyle w:val="FITAnormal"/>
        <w:jc w:val="left"/>
        <w:rPr>
          <w:rFonts w:asciiTheme="minorHAnsi" w:hAnsiTheme="minorHAnsi" w:cstheme="minorHAnsi"/>
          <w:b/>
          <w:bCs/>
          <w:color w:val="365F91" w:themeColor="accent1" w:themeShade="BF"/>
          <w:sz w:val="24"/>
          <w:szCs w:val="24"/>
        </w:rPr>
      </w:pPr>
    </w:p>
    <w:p w14:paraId="5C2B4369" w14:textId="77777777" w:rsidR="00683D59" w:rsidRDefault="00683D59" w:rsidP="00991AB4">
      <w:pPr>
        <w:pStyle w:val="FITAnormal"/>
        <w:jc w:val="left"/>
        <w:rPr>
          <w:rFonts w:asciiTheme="minorHAnsi" w:hAnsiTheme="minorHAnsi" w:cstheme="minorHAnsi"/>
          <w:b/>
          <w:bCs/>
          <w:color w:val="365F91" w:themeColor="accent1" w:themeShade="BF"/>
          <w:sz w:val="24"/>
          <w:szCs w:val="24"/>
        </w:rPr>
      </w:pPr>
    </w:p>
    <w:p w14:paraId="0237A226" w14:textId="77777777" w:rsidR="00683D59" w:rsidRDefault="00683D59" w:rsidP="00991AB4">
      <w:pPr>
        <w:pStyle w:val="FITAnormal"/>
        <w:jc w:val="left"/>
        <w:rPr>
          <w:rFonts w:asciiTheme="minorHAnsi" w:hAnsiTheme="minorHAnsi" w:cstheme="minorHAnsi"/>
          <w:b/>
          <w:bCs/>
          <w:color w:val="365F91" w:themeColor="accent1" w:themeShade="BF"/>
          <w:sz w:val="24"/>
          <w:szCs w:val="24"/>
        </w:rPr>
      </w:pPr>
    </w:p>
    <w:p w14:paraId="529F4963" w14:textId="02C60843" w:rsidR="00190396" w:rsidRPr="003263BD" w:rsidRDefault="00E35834" w:rsidP="00991AB4">
      <w:pPr>
        <w:pStyle w:val="FITAnormal"/>
        <w:jc w:val="left"/>
        <w:rPr>
          <w:rFonts w:asciiTheme="minorHAnsi" w:hAnsiTheme="minorHAnsi" w:cstheme="minorHAnsi"/>
          <w:b/>
          <w:bCs/>
          <w:color w:val="365F91" w:themeColor="accent1" w:themeShade="BF"/>
          <w:sz w:val="24"/>
          <w:szCs w:val="24"/>
        </w:rPr>
      </w:pPr>
      <w:r>
        <w:rPr>
          <w:rFonts w:asciiTheme="minorHAnsi" w:hAnsiTheme="minorHAnsi" w:cstheme="minorHAnsi"/>
          <w:b/>
          <w:bCs/>
          <w:color w:val="365F91" w:themeColor="accent1" w:themeShade="BF"/>
          <w:sz w:val="24"/>
          <w:szCs w:val="24"/>
        </w:rPr>
        <w:t xml:space="preserve">COMPLEX </w:t>
      </w:r>
      <w:r w:rsidR="009905C7" w:rsidRPr="003263BD">
        <w:rPr>
          <w:rFonts w:asciiTheme="minorHAnsi" w:hAnsiTheme="minorHAnsi" w:cstheme="minorHAnsi"/>
          <w:b/>
          <w:bCs/>
          <w:color w:val="365F91" w:themeColor="accent1" w:themeShade="BF"/>
          <w:sz w:val="24"/>
          <w:szCs w:val="24"/>
        </w:rPr>
        <w:t>D</w:t>
      </w:r>
      <w:r w:rsidR="00992620">
        <w:rPr>
          <w:rFonts w:asciiTheme="minorHAnsi" w:hAnsiTheme="minorHAnsi" w:cstheme="minorHAnsi"/>
          <w:b/>
          <w:bCs/>
          <w:color w:val="365F91" w:themeColor="accent1" w:themeShade="BF"/>
          <w:sz w:val="24"/>
          <w:szCs w:val="24"/>
        </w:rPr>
        <w:t xml:space="preserve">UNAV </w:t>
      </w:r>
      <w:r w:rsidR="009905C7" w:rsidRPr="003263BD">
        <w:rPr>
          <w:rFonts w:asciiTheme="minorHAnsi" w:hAnsiTheme="minorHAnsi" w:cstheme="minorHAnsi"/>
          <w:b/>
          <w:bCs/>
          <w:color w:val="365F91" w:themeColor="accent1" w:themeShade="BF"/>
          <w:sz w:val="24"/>
          <w:szCs w:val="24"/>
        </w:rPr>
        <w:t>HOTEL</w:t>
      </w:r>
    </w:p>
    <w:p w14:paraId="43CF2F1C" w14:textId="77777777" w:rsidR="006E5781" w:rsidRPr="003263BD" w:rsidRDefault="006E5781" w:rsidP="00991AB4">
      <w:pPr>
        <w:pStyle w:val="FITAnormal"/>
        <w:jc w:val="left"/>
        <w:rPr>
          <w:rFonts w:asciiTheme="minorHAnsi" w:hAnsiTheme="minorHAnsi" w:cstheme="minorHAnsi"/>
          <w:b/>
          <w:bCs/>
          <w:color w:val="365F91" w:themeColor="accent1" w:themeShade="BF"/>
          <w:sz w:val="24"/>
          <w:szCs w:val="24"/>
        </w:rPr>
      </w:pPr>
    </w:p>
    <w:tbl>
      <w:tblPr>
        <w:tblW w:w="77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5"/>
        <w:gridCol w:w="1416"/>
        <w:gridCol w:w="1843"/>
        <w:gridCol w:w="1843"/>
      </w:tblGrid>
      <w:tr w:rsidR="00415D06" w:rsidRPr="003263BD" w14:paraId="70E5ACB7" w14:textId="77777777" w:rsidTr="00F52D17">
        <w:trPr>
          <w:trHeight w:val="378"/>
          <w:jc w:val="center"/>
        </w:trPr>
        <w:tc>
          <w:tcPr>
            <w:tcW w:w="2695" w:type="dxa"/>
            <w:shd w:val="clear" w:color="auto" w:fill="66FFFF"/>
            <w:vAlign w:val="center"/>
          </w:tcPr>
          <w:p w14:paraId="7E4F1E55" w14:textId="77777777" w:rsidR="00415D06" w:rsidRPr="003263BD" w:rsidRDefault="00415D06" w:rsidP="00930A36">
            <w:pPr>
              <w:pStyle w:val="FITAnormal"/>
              <w:jc w:val="center"/>
              <w:rPr>
                <w:rFonts w:asciiTheme="minorHAnsi" w:hAnsiTheme="minorHAnsi" w:cstheme="minorHAnsi"/>
                <w:b/>
                <w:color w:val="auto"/>
                <w:sz w:val="24"/>
                <w:szCs w:val="24"/>
              </w:rPr>
            </w:pPr>
            <w:r w:rsidRPr="003263BD">
              <w:rPr>
                <w:rFonts w:asciiTheme="minorHAnsi" w:hAnsiTheme="minorHAnsi" w:cstheme="minorHAnsi"/>
                <w:b/>
                <w:color w:val="auto"/>
                <w:sz w:val="24"/>
                <w:szCs w:val="24"/>
                <w:lang w:val="en-GB"/>
              </w:rPr>
              <w:t>HOTEL</w:t>
            </w:r>
          </w:p>
        </w:tc>
        <w:tc>
          <w:tcPr>
            <w:tcW w:w="1416" w:type="dxa"/>
            <w:shd w:val="clear" w:color="auto" w:fill="66FFFF"/>
            <w:vAlign w:val="center"/>
          </w:tcPr>
          <w:p w14:paraId="3C4BA8ED" w14:textId="77777777" w:rsidR="00415D06" w:rsidRPr="003263BD" w:rsidRDefault="00415D06" w:rsidP="00930A36">
            <w:pPr>
              <w:pStyle w:val="FITAnormal"/>
              <w:jc w:val="center"/>
              <w:rPr>
                <w:rFonts w:asciiTheme="minorHAnsi" w:hAnsiTheme="minorHAnsi" w:cstheme="minorHAnsi"/>
                <w:b/>
                <w:color w:val="auto"/>
                <w:sz w:val="24"/>
                <w:szCs w:val="24"/>
                <w:lang w:val="en-GB"/>
              </w:rPr>
            </w:pPr>
            <w:r w:rsidRPr="003263BD">
              <w:rPr>
                <w:rFonts w:asciiTheme="minorHAnsi" w:hAnsiTheme="minorHAnsi" w:cstheme="minorHAnsi"/>
                <w:b/>
                <w:color w:val="auto"/>
                <w:sz w:val="24"/>
                <w:szCs w:val="24"/>
                <w:lang w:val="en-GB"/>
              </w:rPr>
              <w:t>CATEGORY</w:t>
            </w:r>
          </w:p>
        </w:tc>
        <w:tc>
          <w:tcPr>
            <w:tcW w:w="1843" w:type="dxa"/>
            <w:shd w:val="clear" w:color="auto" w:fill="66FFFF"/>
            <w:vAlign w:val="center"/>
          </w:tcPr>
          <w:p w14:paraId="3D9C644A" w14:textId="77777777" w:rsidR="00415D06" w:rsidRPr="003263BD" w:rsidRDefault="00415D06" w:rsidP="00930A36">
            <w:pPr>
              <w:pStyle w:val="FITAnormal"/>
              <w:jc w:val="center"/>
              <w:rPr>
                <w:rFonts w:asciiTheme="minorHAnsi" w:hAnsiTheme="minorHAnsi" w:cstheme="minorHAnsi"/>
                <w:b/>
                <w:color w:val="auto"/>
                <w:sz w:val="24"/>
                <w:szCs w:val="24"/>
                <w:lang w:val="en-GB"/>
              </w:rPr>
            </w:pPr>
            <w:r w:rsidRPr="003263BD">
              <w:rPr>
                <w:rFonts w:asciiTheme="minorHAnsi" w:hAnsiTheme="minorHAnsi" w:cstheme="minorHAnsi"/>
                <w:b/>
                <w:color w:val="auto"/>
                <w:sz w:val="24"/>
                <w:szCs w:val="24"/>
                <w:lang w:val="en-GB"/>
              </w:rPr>
              <w:t>Single room</w:t>
            </w:r>
          </w:p>
        </w:tc>
        <w:tc>
          <w:tcPr>
            <w:tcW w:w="1843" w:type="dxa"/>
            <w:shd w:val="clear" w:color="auto" w:fill="66FFFF"/>
          </w:tcPr>
          <w:p w14:paraId="16942A0B" w14:textId="481831AD" w:rsidR="00415D06" w:rsidRPr="003263BD" w:rsidRDefault="00415D06" w:rsidP="00930A36">
            <w:pPr>
              <w:pStyle w:val="FITAnormal"/>
              <w:jc w:val="center"/>
              <w:rPr>
                <w:rFonts w:asciiTheme="minorHAnsi" w:hAnsiTheme="minorHAnsi" w:cstheme="minorHAnsi"/>
                <w:b/>
                <w:color w:val="auto"/>
                <w:sz w:val="24"/>
                <w:szCs w:val="24"/>
                <w:lang w:val="en-GB"/>
              </w:rPr>
            </w:pPr>
            <w:r w:rsidRPr="003263BD">
              <w:rPr>
                <w:rFonts w:asciiTheme="minorHAnsi" w:hAnsiTheme="minorHAnsi" w:cstheme="minorHAnsi"/>
                <w:b/>
                <w:color w:val="auto"/>
                <w:sz w:val="24"/>
                <w:szCs w:val="24"/>
                <w:lang w:val="en-GB"/>
              </w:rPr>
              <w:t>Double room</w:t>
            </w:r>
          </w:p>
        </w:tc>
      </w:tr>
      <w:tr w:rsidR="00415D06" w:rsidRPr="003263BD" w14:paraId="267F1DEF" w14:textId="77777777" w:rsidTr="00F52D17">
        <w:trPr>
          <w:trHeight w:val="586"/>
          <w:jc w:val="center"/>
        </w:trPr>
        <w:tc>
          <w:tcPr>
            <w:tcW w:w="2695" w:type="dxa"/>
            <w:vAlign w:val="center"/>
          </w:tcPr>
          <w:p w14:paraId="361FD4D4" w14:textId="2DF70311" w:rsidR="00415D06" w:rsidRPr="00F52D17" w:rsidRDefault="00F52D17" w:rsidP="0090777E">
            <w:pPr>
              <w:pStyle w:val="FITAnormal"/>
              <w:jc w:val="center"/>
              <w:rPr>
                <w:rFonts w:asciiTheme="minorHAnsi" w:hAnsiTheme="minorHAnsi" w:cstheme="minorHAnsi"/>
                <w:sz w:val="24"/>
                <w:szCs w:val="24"/>
              </w:rPr>
            </w:pPr>
            <w:r>
              <w:rPr>
                <w:rFonts w:asciiTheme="minorHAnsi" w:hAnsiTheme="minorHAnsi" w:cstheme="minorHAnsi"/>
                <w:sz w:val="24"/>
                <w:szCs w:val="24"/>
              </w:rPr>
              <w:t>COMPLEX DUNAV HOTEL</w:t>
            </w:r>
          </w:p>
        </w:tc>
        <w:tc>
          <w:tcPr>
            <w:tcW w:w="1416" w:type="dxa"/>
            <w:vAlign w:val="center"/>
          </w:tcPr>
          <w:p w14:paraId="7E3495AA" w14:textId="25338867" w:rsidR="00415D06" w:rsidRPr="003263BD" w:rsidRDefault="00415D06" w:rsidP="0090777E">
            <w:pPr>
              <w:pStyle w:val="FITAnormal"/>
              <w:jc w:val="center"/>
              <w:rPr>
                <w:rFonts w:asciiTheme="minorHAnsi" w:hAnsiTheme="minorHAnsi" w:cstheme="minorHAnsi"/>
                <w:color w:val="auto"/>
                <w:sz w:val="24"/>
                <w:szCs w:val="24"/>
                <w:lang w:val="en-GB"/>
              </w:rPr>
            </w:pPr>
            <w:r>
              <w:rPr>
                <w:rFonts w:asciiTheme="minorHAnsi" w:hAnsiTheme="minorHAnsi" w:cstheme="minorHAnsi"/>
                <w:color w:val="auto"/>
                <w:sz w:val="24"/>
                <w:szCs w:val="24"/>
                <w:lang w:val="en-GB"/>
              </w:rPr>
              <w:t>2</w:t>
            </w:r>
            <w:r w:rsidRPr="003263BD">
              <w:rPr>
                <w:rFonts w:asciiTheme="minorHAnsi" w:hAnsiTheme="minorHAnsi" w:cstheme="minorHAnsi"/>
                <w:color w:val="auto"/>
                <w:sz w:val="24"/>
                <w:szCs w:val="24"/>
                <w:lang w:val="en-GB"/>
              </w:rPr>
              <w:t xml:space="preserve"> **</w:t>
            </w:r>
          </w:p>
        </w:tc>
        <w:tc>
          <w:tcPr>
            <w:tcW w:w="1843" w:type="dxa"/>
            <w:vAlign w:val="center"/>
          </w:tcPr>
          <w:p w14:paraId="425E93FE" w14:textId="0C58C52B" w:rsidR="00415D06" w:rsidRPr="00B96FC7" w:rsidRDefault="00F52D17" w:rsidP="0090777E">
            <w:pPr>
              <w:pStyle w:val="FITAnormal"/>
              <w:jc w:val="center"/>
              <w:rPr>
                <w:rFonts w:asciiTheme="minorHAnsi" w:hAnsiTheme="minorHAnsi" w:cstheme="minorHAnsi"/>
                <w:bCs/>
                <w:color w:val="FF0000"/>
                <w:sz w:val="24"/>
                <w:szCs w:val="24"/>
                <w:lang w:val="bg-BG"/>
              </w:rPr>
            </w:pPr>
            <w:r>
              <w:rPr>
                <w:rFonts w:asciiTheme="minorHAnsi" w:hAnsiTheme="minorHAnsi" w:cstheme="minorHAnsi"/>
                <w:color w:val="000000" w:themeColor="text1"/>
                <w:sz w:val="24"/>
                <w:szCs w:val="24"/>
                <w:lang w:val="en-GB"/>
              </w:rPr>
              <w:t>9</w:t>
            </w:r>
            <w:r w:rsidR="00415D06">
              <w:rPr>
                <w:rFonts w:asciiTheme="minorHAnsi" w:hAnsiTheme="minorHAnsi" w:cstheme="minorHAnsi"/>
                <w:color w:val="000000" w:themeColor="text1"/>
                <w:sz w:val="24"/>
                <w:szCs w:val="24"/>
                <w:lang w:val="en-GB"/>
              </w:rPr>
              <w:t>0</w:t>
            </w:r>
            <w:r w:rsidR="00415D06" w:rsidRPr="00453E77">
              <w:rPr>
                <w:rFonts w:asciiTheme="minorHAnsi" w:hAnsiTheme="minorHAnsi" w:cstheme="minorHAnsi"/>
                <w:color w:val="000000" w:themeColor="text1"/>
                <w:sz w:val="24"/>
                <w:szCs w:val="24"/>
                <w:lang w:val="en-GB"/>
              </w:rPr>
              <w:t xml:space="preserve"> </w:t>
            </w:r>
            <w:r w:rsidR="00415D06" w:rsidRPr="00453E77">
              <w:rPr>
                <w:rFonts w:asciiTheme="minorHAnsi" w:hAnsiTheme="minorHAnsi" w:cstheme="minorHAnsi"/>
                <w:bCs/>
                <w:color w:val="000000" w:themeColor="text1"/>
                <w:sz w:val="24"/>
                <w:szCs w:val="24"/>
                <w:lang w:val="en-GB"/>
              </w:rPr>
              <w:t>€</w:t>
            </w:r>
          </w:p>
        </w:tc>
        <w:tc>
          <w:tcPr>
            <w:tcW w:w="1843" w:type="dxa"/>
            <w:vAlign w:val="center"/>
          </w:tcPr>
          <w:p w14:paraId="0665A7C5" w14:textId="7D8FDB4C" w:rsidR="00415D06" w:rsidRPr="00453E77" w:rsidRDefault="00415D06" w:rsidP="0090777E">
            <w:pPr>
              <w:pStyle w:val="FITAnormal"/>
              <w:jc w:val="center"/>
              <w:rPr>
                <w:rFonts w:asciiTheme="minorHAnsi" w:hAnsiTheme="minorHAnsi" w:cstheme="minorHAnsi"/>
                <w:color w:val="000000" w:themeColor="text1"/>
                <w:sz w:val="24"/>
                <w:szCs w:val="24"/>
                <w:lang w:val="en-GB"/>
              </w:rPr>
            </w:pPr>
            <w:r>
              <w:rPr>
                <w:rFonts w:asciiTheme="minorHAnsi" w:hAnsiTheme="minorHAnsi" w:cstheme="minorHAnsi"/>
                <w:color w:val="000000" w:themeColor="text1"/>
                <w:sz w:val="24"/>
                <w:szCs w:val="24"/>
                <w:lang w:val="en-GB"/>
              </w:rPr>
              <w:t>1</w:t>
            </w:r>
            <w:r w:rsidR="00F52D17">
              <w:rPr>
                <w:rFonts w:asciiTheme="minorHAnsi" w:hAnsiTheme="minorHAnsi" w:cstheme="minorHAnsi"/>
                <w:color w:val="000000" w:themeColor="text1"/>
                <w:sz w:val="24"/>
                <w:szCs w:val="24"/>
                <w:lang w:val="en-GB"/>
              </w:rPr>
              <w:t>6</w:t>
            </w:r>
            <w:r>
              <w:rPr>
                <w:rFonts w:asciiTheme="minorHAnsi" w:hAnsiTheme="minorHAnsi" w:cstheme="minorHAnsi"/>
                <w:color w:val="000000" w:themeColor="text1"/>
                <w:sz w:val="24"/>
                <w:szCs w:val="24"/>
                <w:lang w:val="en-GB"/>
              </w:rPr>
              <w:t>0</w:t>
            </w:r>
            <w:r w:rsidRPr="00453E77">
              <w:rPr>
                <w:rFonts w:asciiTheme="minorHAnsi" w:hAnsiTheme="minorHAnsi" w:cstheme="minorHAnsi"/>
                <w:color w:val="000000" w:themeColor="text1"/>
                <w:sz w:val="24"/>
                <w:szCs w:val="24"/>
                <w:lang w:val="en-GB"/>
              </w:rPr>
              <w:t xml:space="preserve"> </w:t>
            </w:r>
            <w:r w:rsidRPr="00453E77">
              <w:rPr>
                <w:rFonts w:asciiTheme="minorHAnsi" w:hAnsiTheme="minorHAnsi" w:cstheme="minorHAnsi"/>
                <w:bCs/>
                <w:color w:val="000000" w:themeColor="text1"/>
                <w:sz w:val="24"/>
                <w:szCs w:val="24"/>
                <w:lang w:val="en-GB"/>
              </w:rPr>
              <w:t>€</w:t>
            </w:r>
          </w:p>
        </w:tc>
      </w:tr>
      <w:tr w:rsidR="00F52D17" w:rsidRPr="003263BD" w14:paraId="013EDFA1" w14:textId="77777777" w:rsidTr="00F52D17">
        <w:trPr>
          <w:trHeight w:val="586"/>
          <w:jc w:val="center"/>
        </w:trPr>
        <w:tc>
          <w:tcPr>
            <w:tcW w:w="2695" w:type="dxa"/>
            <w:vAlign w:val="center"/>
          </w:tcPr>
          <w:p w14:paraId="1ED2AFD6" w14:textId="436B0733" w:rsidR="00F52D17" w:rsidRDefault="00F52D17" w:rsidP="0090777E">
            <w:pPr>
              <w:pStyle w:val="FITAnormal"/>
              <w:jc w:val="center"/>
              <w:rPr>
                <w:rFonts w:asciiTheme="minorHAnsi" w:hAnsiTheme="minorHAnsi" w:cstheme="minorHAnsi"/>
                <w:sz w:val="24"/>
                <w:szCs w:val="24"/>
              </w:rPr>
            </w:pPr>
            <w:r>
              <w:rPr>
                <w:rFonts w:asciiTheme="minorHAnsi" w:hAnsiTheme="minorHAnsi" w:cstheme="minorHAnsi"/>
                <w:sz w:val="24"/>
                <w:szCs w:val="24"/>
              </w:rPr>
              <w:t>Capacity</w:t>
            </w:r>
          </w:p>
        </w:tc>
        <w:tc>
          <w:tcPr>
            <w:tcW w:w="1416" w:type="dxa"/>
            <w:vAlign w:val="center"/>
          </w:tcPr>
          <w:p w14:paraId="13B05659" w14:textId="77777777" w:rsidR="00F52D17" w:rsidRDefault="00F52D17" w:rsidP="0090777E">
            <w:pPr>
              <w:pStyle w:val="FITAnormal"/>
              <w:jc w:val="center"/>
              <w:rPr>
                <w:rFonts w:asciiTheme="minorHAnsi" w:hAnsiTheme="minorHAnsi" w:cstheme="minorHAnsi"/>
                <w:color w:val="auto"/>
                <w:sz w:val="24"/>
                <w:szCs w:val="24"/>
                <w:lang w:val="en-GB"/>
              </w:rPr>
            </w:pPr>
          </w:p>
        </w:tc>
        <w:tc>
          <w:tcPr>
            <w:tcW w:w="1843" w:type="dxa"/>
            <w:vAlign w:val="center"/>
          </w:tcPr>
          <w:p w14:paraId="6EED513F" w14:textId="3CE7E5BB" w:rsidR="00F52D17" w:rsidRPr="00453E77" w:rsidRDefault="00F52D17" w:rsidP="0090777E">
            <w:pPr>
              <w:pStyle w:val="FITAnormal"/>
              <w:jc w:val="center"/>
              <w:rPr>
                <w:rFonts w:asciiTheme="minorHAnsi" w:hAnsiTheme="minorHAnsi" w:cstheme="minorHAnsi"/>
                <w:color w:val="000000" w:themeColor="text1"/>
                <w:sz w:val="24"/>
                <w:szCs w:val="24"/>
                <w:lang w:val="en-GB"/>
              </w:rPr>
            </w:pPr>
            <w:r>
              <w:rPr>
                <w:rFonts w:asciiTheme="minorHAnsi" w:hAnsiTheme="minorHAnsi" w:cstheme="minorHAnsi"/>
                <w:color w:val="000000" w:themeColor="text1"/>
                <w:sz w:val="24"/>
                <w:szCs w:val="24"/>
                <w:lang w:val="en-GB"/>
              </w:rPr>
              <w:t>8</w:t>
            </w:r>
          </w:p>
        </w:tc>
        <w:tc>
          <w:tcPr>
            <w:tcW w:w="1843" w:type="dxa"/>
            <w:vAlign w:val="center"/>
          </w:tcPr>
          <w:p w14:paraId="2152D194" w14:textId="6C74DFC3" w:rsidR="00F52D17" w:rsidRDefault="00F52D17" w:rsidP="0090777E">
            <w:pPr>
              <w:pStyle w:val="FITAnormal"/>
              <w:jc w:val="center"/>
              <w:rPr>
                <w:rFonts w:asciiTheme="minorHAnsi" w:hAnsiTheme="minorHAnsi" w:cstheme="minorHAnsi"/>
                <w:color w:val="000000" w:themeColor="text1"/>
                <w:sz w:val="24"/>
                <w:szCs w:val="24"/>
                <w:lang w:val="en-GB"/>
              </w:rPr>
            </w:pPr>
            <w:r>
              <w:rPr>
                <w:rFonts w:asciiTheme="minorHAnsi" w:hAnsiTheme="minorHAnsi" w:cstheme="minorHAnsi"/>
                <w:color w:val="000000" w:themeColor="text1"/>
                <w:sz w:val="24"/>
                <w:szCs w:val="24"/>
                <w:lang w:val="en-GB"/>
              </w:rPr>
              <w:t>25</w:t>
            </w:r>
          </w:p>
        </w:tc>
      </w:tr>
    </w:tbl>
    <w:p w14:paraId="75AC2353" w14:textId="77777777" w:rsidR="00763019" w:rsidRPr="003263BD" w:rsidRDefault="00763019" w:rsidP="00991AB4">
      <w:pPr>
        <w:pStyle w:val="FITAnormal"/>
        <w:jc w:val="left"/>
        <w:rPr>
          <w:rFonts w:asciiTheme="minorHAnsi" w:hAnsiTheme="minorHAnsi" w:cstheme="minorHAnsi"/>
          <w:sz w:val="24"/>
          <w:szCs w:val="24"/>
        </w:rPr>
      </w:pPr>
    </w:p>
    <w:p w14:paraId="4A9C59B0" w14:textId="0AD9A526" w:rsidR="00B96FC7" w:rsidRPr="00B96FC7" w:rsidRDefault="009905C7" w:rsidP="00B96FC7">
      <w:pPr>
        <w:pStyle w:val="FITAnormal"/>
        <w:jc w:val="left"/>
        <w:rPr>
          <w:rFonts w:asciiTheme="minorHAnsi" w:hAnsiTheme="minorHAnsi" w:cstheme="minorHAnsi"/>
          <w:noProof/>
          <w:lang w:val="bg-BG" w:eastAsia="bg-BG"/>
        </w:rPr>
      </w:pPr>
      <w:r w:rsidRPr="003263BD">
        <w:rPr>
          <w:rFonts w:asciiTheme="minorHAnsi" w:hAnsiTheme="minorHAnsi" w:cstheme="minorHAnsi"/>
          <w:noProof/>
        </w:rPr>
        <w:t xml:space="preserve"> </w:t>
      </w:r>
      <w:r w:rsidR="00E35834">
        <w:rPr>
          <w:noProof/>
        </w:rPr>
        <w:drawing>
          <wp:inline distT="0" distB="0" distL="0" distR="0" wp14:anchorId="5B17D2F3" wp14:editId="5278FB41">
            <wp:extent cx="2876550" cy="2066094"/>
            <wp:effectExtent l="0" t="0" r="0" b="0"/>
            <wp:docPr id="2097930900" name="Picture 1" descr="Two bed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930900" name="Picture 1" descr="Two beds in a room&#10;&#10;Description automatically generated"/>
                    <pic:cNvPicPr/>
                  </pic:nvPicPr>
                  <pic:blipFill>
                    <a:blip r:embed="rId11"/>
                    <a:stretch>
                      <a:fillRect/>
                    </a:stretch>
                  </pic:blipFill>
                  <pic:spPr>
                    <a:xfrm>
                      <a:off x="0" y="0"/>
                      <a:ext cx="2888722" cy="2074837"/>
                    </a:xfrm>
                    <a:prstGeom prst="rect">
                      <a:avLst/>
                    </a:prstGeom>
                  </pic:spPr>
                </pic:pic>
              </a:graphicData>
            </a:graphic>
          </wp:inline>
        </w:drawing>
      </w:r>
      <w:r w:rsidR="00E35834" w:rsidRPr="00E35834">
        <w:rPr>
          <w:noProof/>
        </w:rPr>
        <w:t xml:space="preserve"> </w:t>
      </w:r>
      <w:r w:rsidR="00E35834">
        <w:rPr>
          <w:noProof/>
        </w:rPr>
        <w:drawing>
          <wp:inline distT="0" distB="0" distL="0" distR="0" wp14:anchorId="704A80C9" wp14:editId="6A6AB3FD">
            <wp:extent cx="2781300" cy="2059303"/>
            <wp:effectExtent l="0" t="0" r="0" b="0"/>
            <wp:docPr id="1148963897" name="Picture 1" descr="A bed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963897" name="Picture 1" descr="A bed in a room&#10;&#10;Description automatically generated"/>
                    <pic:cNvPicPr/>
                  </pic:nvPicPr>
                  <pic:blipFill>
                    <a:blip r:embed="rId12"/>
                    <a:stretch>
                      <a:fillRect/>
                    </a:stretch>
                  </pic:blipFill>
                  <pic:spPr>
                    <a:xfrm>
                      <a:off x="0" y="0"/>
                      <a:ext cx="2791320" cy="2066722"/>
                    </a:xfrm>
                    <a:prstGeom prst="rect">
                      <a:avLst/>
                    </a:prstGeom>
                  </pic:spPr>
                </pic:pic>
              </a:graphicData>
            </a:graphic>
          </wp:inline>
        </w:drawing>
      </w:r>
    </w:p>
    <w:p w14:paraId="1344922E" w14:textId="7C03AB3A" w:rsidR="00190396" w:rsidRPr="003263BD" w:rsidRDefault="00E35834" w:rsidP="00991AB4">
      <w:pPr>
        <w:pStyle w:val="FITAnormal"/>
        <w:jc w:val="left"/>
        <w:rPr>
          <w:rFonts w:asciiTheme="minorHAnsi" w:hAnsiTheme="minorHAnsi" w:cstheme="minorHAnsi"/>
          <w:b/>
          <w:bCs/>
          <w:color w:val="365F91" w:themeColor="accent1" w:themeShade="BF"/>
          <w:sz w:val="24"/>
          <w:szCs w:val="24"/>
        </w:rPr>
      </w:pPr>
      <w:r>
        <w:rPr>
          <w:noProof/>
        </w:rPr>
        <w:drawing>
          <wp:inline distT="0" distB="0" distL="0" distR="0" wp14:anchorId="33CCB97F" wp14:editId="7FCCDD96">
            <wp:extent cx="5760720" cy="2553335"/>
            <wp:effectExtent l="0" t="0" r="0" b="0"/>
            <wp:docPr id="1239346106" name="Picture 1" descr="A building with a football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346106" name="Picture 1" descr="A building with a football field&#10;&#10;Description automatically generated"/>
                    <pic:cNvPicPr/>
                  </pic:nvPicPr>
                  <pic:blipFill>
                    <a:blip r:embed="rId13"/>
                    <a:stretch>
                      <a:fillRect/>
                    </a:stretch>
                  </pic:blipFill>
                  <pic:spPr>
                    <a:xfrm>
                      <a:off x="0" y="0"/>
                      <a:ext cx="5760720" cy="2553335"/>
                    </a:xfrm>
                    <a:prstGeom prst="rect">
                      <a:avLst/>
                    </a:prstGeom>
                  </pic:spPr>
                </pic:pic>
              </a:graphicData>
            </a:graphic>
          </wp:inline>
        </w:drawing>
      </w:r>
    </w:p>
    <w:p w14:paraId="7824501B" w14:textId="77777777" w:rsidR="00E35834" w:rsidRDefault="00E35834" w:rsidP="00E35834">
      <w:pPr>
        <w:pStyle w:val="FITAnormal"/>
        <w:jc w:val="left"/>
        <w:rPr>
          <w:rFonts w:asciiTheme="minorHAnsi" w:hAnsiTheme="minorHAnsi" w:cstheme="minorHAnsi"/>
          <w:b/>
          <w:bCs/>
          <w:color w:val="365F91" w:themeColor="accent1" w:themeShade="BF"/>
          <w:sz w:val="24"/>
          <w:szCs w:val="24"/>
        </w:rPr>
      </w:pPr>
    </w:p>
    <w:p w14:paraId="48047A04" w14:textId="77777777" w:rsidR="00E35834" w:rsidRDefault="00E35834" w:rsidP="00E35834">
      <w:pPr>
        <w:pStyle w:val="FITAnormal"/>
        <w:jc w:val="left"/>
        <w:rPr>
          <w:rFonts w:asciiTheme="minorHAnsi" w:hAnsiTheme="minorHAnsi" w:cstheme="minorHAnsi"/>
          <w:b/>
          <w:bCs/>
          <w:color w:val="365F91" w:themeColor="accent1" w:themeShade="BF"/>
          <w:sz w:val="24"/>
          <w:szCs w:val="24"/>
        </w:rPr>
      </w:pPr>
    </w:p>
    <w:p w14:paraId="4F1B2EFA" w14:textId="77777777" w:rsidR="00E35834" w:rsidRDefault="00E35834" w:rsidP="00E35834">
      <w:pPr>
        <w:pStyle w:val="FITAnormal"/>
        <w:jc w:val="left"/>
        <w:rPr>
          <w:rFonts w:asciiTheme="minorHAnsi" w:hAnsiTheme="minorHAnsi" w:cstheme="minorHAnsi"/>
          <w:b/>
          <w:bCs/>
          <w:color w:val="365F91" w:themeColor="accent1" w:themeShade="BF"/>
          <w:sz w:val="24"/>
          <w:szCs w:val="24"/>
        </w:rPr>
      </w:pPr>
    </w:p>
    <w:p w14:paraId="7321987F" w14:textId="77777777" w:rsidR="00E35834" w:rsidRDefault="00E35834" w:rsidP="00E35834">
      <w:pPr>
        <w:pStyle w:val="FITAnormal"/>
        <w:jc w:val="left"/>
        <w:rPr>
          <w:rFonts w:asciiTheme="minorHAnsi" w:hAnsiTheme="minorHAnsi" w:cstheme="minorHAnsi"/>
          <w:b/>
          <w:bCs/>
          <w:color w:val="365F91" w:themeColor="accent1" w:themeShade="BF"/>
          <w:sz w:val="24"/>
          <w:szCs w:val="24"/>
        </w:rPr>
      </w:pPr>
    </w:p>
    <w:p w14:paraId="27701AA1" w14:textId="77777777" w:rsidR="00E35834" w:rsidRDefault="00E35834" w:rsidP="00E35834">
      <w:pPr>
        <w:pStyle w:val="FITAnormal"/>
        <w:jc w:val="left"/>
        <w:rPr>
          <w:rFonts w:asciiTheme="minorHAnsi" w:hAnsiTheme="minorHAnsi" w:cstheme="minorHAnsi"/>
          <w:b/>
          <w:bCs/>
          <w:color w:val="365F91" w:themeColor="accent1" w:themeShade="BF"/>
          <w:sz w:val="24"/>
          <w:szCs w:val="24"/>
        </w:rPr>
      </w:pPr>
    </w:p>
    <w:p w14:paraId="124B1861" w14:textId="77777777" w:rsidR="00E35834" w:rsidRDefault="00E35834" w:rsidP="00E35834">
      <w:pPr>
        <w:pStyle w:val="FITAnormal"/>
        <w:jc w:val="left"/>
        <w:rPr>
          <w:rFonts w:asciiTheme="minorHAnsi" w:hAnsiTheme="minorHAnsi" w:cstheme="minorHAnsi"/>
          <w:b/>
          <w:bCs/>
          <w:color w:val="365F91" w:themeColor="accent1" w:themeShade="BF"/>
          <w:sz w:val="24"/>
          <w:szCs w:val="24"/>
        </w:rPr>
      </w:pPr>
    </w:p>
    <w:p w14:paraId="36DEE86B" w14:textId="77777777" w:rsidR="00E35834" w:rsidRDefault="00E35834" w:rsidP="00E35834">
      <w:pPr>
        <w:pStyle w:val="FITAnormal"/>
        <w:jc w:val="left"/>
        <w:rPr>
          <w:rFonts w:asciiTheme="minorHAnsi" w:hAnsiTheme="minorHAnsi" w:cstheme="minorHAnsi"/>
          <w:b/>
          <w:bCs/>
          <w:color w:val="365F91" w:themeColor="accent1" w:themeShade="BF"/>
          <w:sz w:val="24"/>
          <w:szCs w:val="24"/>
        </w:rPr>
      </w:pPr>
    </w:p>
    <w:p w14:paraId="4EA53C76" w14:textId="77777777" w:rsidR="00E35834" w:rsidRDefault="00E35834" w:rsidP="00E35834">
      <w:pPr>
        <w:pStyle w:val="FITAnormal"/>
        <w:jc w:val="left"/>
        <w:rPr>
          <w:rFonts w:asciiTheme="minorHAnsi" w:hAnsiTheme="minorHAnsi" w:cstheme="minorHAnsi"/>
          <w:b/>
          <w:bCs/>
          <w:color w:val="365F91" w:themeColor="accent1" w:themeShade="BF"/>
          <w:sz w:val="24"/>
          <w:szCs w:val="24"/>
        </w:rPr>
      </w:pPr>
    </w:p>
    <w:p w14:paraId="7C948B26" w14:textId="77777777" w:rsidR="00E35834" w:rsidRDefault="00E35834" w:rsidP="00E35834">
      <w:pPr>
        <w:pStyle w:val="FITAnormal"/>
        <w:jc w:val="left"/>
        <w:rPr>
          <w:rFonts w:asciiTheme="minorHAnsi" w:hAnsiTheme="minorHAnsi" w:cstheme="minorHAnsi"/>
          <w:b/>
          <w:bCs/>
          <w:color w:val="365F91" w:themeColor="accent1" w:themeShade="BF"/>
          <w:sz w:val="24"/>
          <w:szCs w:val="24"/>
        </w:rPr>
      </w:pPr>
    </w:p>
    <w:p w14:paraId="67B7A925" w14:textId="77777777" w:rsidR="00E35834" w:rsidRDefault="00E35834" w:rsidP="00E35834">
      <w:pPr>
        <w:pStyle w:val="FITAnormal"/>
        <w:jc w:val="left"/>
        <w:rPr>
          <w:rFonts w:asciiTheme="minorHAnsi" w:hAnsiTheme="minorHAnsi" w:cstheme="minorHAnsi"/>
          <w:b/>
          <w:bCs/>
          <w:color w:val="365F91" w:themeColor="accent1" w:themeShade="BF"/>
          <w:sz w:val="24"/>
          <w:szCs w:val="24"/>
        </w:rPr>
      </w:pPr>
    </w:p>
    <w:p w14:paraId="11018950" w14:textId="1D581BF8" w:rsidR="00E35834" w:rsidRPr="003263BD" w:rsidRDefault="00E35834" w:rsidP="00E35834">
      <w:pPr>
        <w:pStyle w:val="FITAnormal"/>
        <w:jc w:val="left"/>
        <w:rPr>
          <w:rFonts w:asciiTheme="minorHAnsi" w:hAnsiTheme="minorHAnsi" w:cstheme="minorHAnsi"/>
          <w:b/>
          <w:bCs/>
          <w:color w:val="365F91" w:themeColor="accent1" w:themeShade="BF"/>
          <w:sz w:val="24"/>
          <w:szCs w:val="24"/>
        </w:rPr>
      </w:pPr>
      <w:r w:rsidRPr="003263BD">
        <w:rPr>
          <w:rFonts w:asciiTheme="minorHAnsi" w:hAnsiTheme="minorHAnsi" w:cstheme="minorHAnsi"/>
          <w:b/>
          <w:bCs/>
          <w:color w:val="365F91" w:themeColor="accent1" w:themeShade="BF"/>
          <w:sz w:val="24"/>
          <w:szCs w:val="24"/>
        </w:rPr>
        <w:t>D</w:t>
      </w:r>
      <w:r>
        <w:rPr>
          <w:rFonts w:asciiTheme="minorHAnsi" w:hAnsiTheme="minorHAnsi" w:cstheme="minorHAnsi"/>
          <w:b/>
          <w:bCs/>
          <w:color w:val="365F91" w:themeColor="accent1" w:themeShade="BF"/>
          <w:sz w:val="24"/>
          <w:szCs w:val="24"/>
        </w:rPr>
        <w:t>UNAV PLAZA</w:t>
      </w:r>
      <w:r w:rsidRPr="003263BD">
        <w:rPr>
          <w:rFonts w:asciiTheme="minorHAnsi" w:hAnsiTheme="minorHAnsi" w:cstheme="minorHAnsi"/>
          <w:b/>
          <w:bCs/>
          <w:color w:val="365F91" w:themeColor="accent1" w:themeShade="BF"/>
          <w:sz w:val="24"/>
          <w:szCs w:val="24"/>
        </w:rPr>
        <w:t xml:space="preserve"> HOTEL</w:t>
      </w:r>
    </w:p>
    <w:p w14:paraId="02FD7DEF" w14:textId="77777777" w:rsidR="00E35834" w:rsidRPr="003263BD" w:rsidRDefault="00E35834" w:rsidP="00E35834">
      <w:pPr>
        <w:pStyle w:val="FITAnormal"/>
        <w:jc w:val="left"/>
        <w:rPr>
          <w:rFonts w:asciiTheme="minorHAnsi" w:hAnsiTheme="minorHAnsi" w:cstheme="minorHAnsi"/>
          <w:b/>
          <w:bCs/>
          <w:color w:val="365F91" w:themeColor="accent1" w:themeShade="BF"/>
          <w:sz w:val="24"/>
          <w:szCs w:val="24"/>
        </w:rPr>
      </w:pP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1559"/>
        <w:gridCol w:w="1843"/>
        <w:gridCol w:w="1843"/>
        <w:gridCol w:w="1843"/>
      </w:tblGrid>
      <w:tr w:rsidR="00E35834" w:rsidRPr="003263BD" w14:paraId="2AA44C2A" w14:textId="77777777" w:rsidTr="000B2F64">
        <w:trPr>
          <w:trHeight w:val="378"/>
          <w:jc w:val="center"/>
        </w:trPr>
        <w:tc>
          <w:tcPr>
            <w:tcW w:w="2552" w:type="dxa"/>
            <w:shd w:val="clear" w:color="auto" w:fill="66FFFF"/>
            <w:vAlign w:val="center"/>
          </w:tcPr>
          <w:p w14:paraId="51D4F252" w14:textId="77777777" w:rsidR="00E35834" w:rsidRPr="003263BD" w:rsidRDefault="00E35834" w:rsidP="000B2F64">
            <w:pPr>
              <w:pStyle w:val="FITAnormal"/>
              <w:jc w:val="center"/>
              <w:rPr>
                <w:rFonts w:asciiTheme="minorHAnsi" w:hAnsiTheme="minorHAnsi" w:cstheme="minorHAnsi"/>
                <w:b/>
                <w:color w:val="auto"/>
                <w:sz w:val="24"/>
                <w:szCs w:val="24"/>
              </w:rPr>
            </w:pPr>
            <w:r w:rsidRPr="003263BD">
              <w:rPr>
                <w:rFonts w:asciiTheme="minorHAnsi" w:hAnsiTheme="minorHAnsi" w:cstheme="minorHAnsi"/>
                <w:b/>
                <w:color w:val="auto"/>
                <w:sz w:val="24"/>
                <w:szCs w:val="24"/>
                <w:lang w:val="en-GB"/>
              </w:rPr>
              <w:t>HOTEL</w:t>
            </w:r>
          </w:p>
        </w:tc>
        <w:tc>
          <w:tcPr>
            <w:tcW w:w="1559" w:type="dxa"/>
            <w:shd w:val="clear" w:color="auto" w:fill="66FFFF"/>
            <w:vAlign w:val="center"/>
          </w:tcPr>
          <w:p w14:paraId="71610BFB" w14:textId="77777777" w:rsidR="00E35834" w:rsidRPr="003263BD" w:rsidRDefault="00E35834" w:rsidP="000B2F64">
            <w:pPr>
              <w:pStyle w:val="FITAnormal"/>
              <w:jc w:val="center"/>
              <w:rPr>
                <w:rFonts w:asciiTheme="minorHAnsi" w:hAnsiTheme="minorHAnsi" w:cstheme="minorHAnsi"/>
                <w:b/>
                <w:color w:val="auto"/>
                <w:sz w:val="24"/>
                <w:szCs w:val="24"/>
                <w:lang w:val="en-GB"/>
              </w:rPr>
            </w:pPr>
            <w:r w:rsidRPr="003263BD">
              <w:rPr>
                <w:rFonts w:asciiTheme="minorHAnsi" w:hAnsiTheme="minorHAnsi" w:cstheme="minorHAnsi"/>
                <w:b/>
                <w:color w:val="auto"/>
                <w:sz w:val="24"/>
                <w:szCs w:val="24"/>
                <w:lang w:val="en-GB"/>
              </w:rPr>
              <w:t>CATEGORY</w:t>
            </w:r>
          </w:p>
        </w:tc>
        <w:tc>
          <w:tcPr>
            <w:tcW w:w="1843" w:type="dxa"/>
            <w:shd w:val="clear" w:color="auto" w:fill="66FFFF"/>
            <w:vAlign w:val="center"/>
          </w:tcPr>
          <w:p w14:paraId="33158502" w14:textId="77777777" w:rsidR="00E35834" w:rsidRPr="003263BD" w:rsidRDefault="00E35834" w:rsidP="000B2F64">
            <w:pPr>
              <w:pStyle w:val="FITAnormal"/>
              <w:jc w:val="center"/>
              <w:rPr>
                <w:rFonts w:asciiTheme="minorHAnsi" w:hAnsiTheme="minorHAnsi" w:cstheme="minorHAnsi"/>
                <w:b/>
                <w:color w:val="auto"/>
                <w:sz w:val="24"/>
                <w:szCs w:val="24"/>
                <w:lang w:val="en-GB"/>
              </w:rPr>
            </w:pPr>
            <w:r w:rsidRPr="003263BD">
              <w:rPr>
                <w:rFonts w:asciiTheme="minorHAnsi" w:hAnsiTheme="minorHAnsi" w:cstheme="minorHAnsi"/>
                <w:b/>
                <w:color w:val="auto"/>
                <w:sz w:val="24"/>
                <w:szCs w:val="24"/>
                <w:lang w:val="en-GB"/>
              </w:rPr>
              <w:t>Single room</w:t>
            </w:r>
          </w:p>
        </w:tc>
        <w:tc>
          <w:tcPr>
            <w:tcW w:w="1843" w:type="dxa"/>
            <w:shd w:val="clear" w:color="auto" w:fill="66FFFF"/>
          </w:tcPr>
          <w:p w14:paraId="5B9C7C0F" w14:textId="77777777" w:rsidR="00E35834" w:rsidRPr="003263BD" w:rsidRDefault="00E35834" w:rsidP="000B2F64">
            <w:pPr>
              <w:pStyle w:val="FITAnormal"/>
              <w:jc w:val="center"/>
              <w:rPr>
                <w:rFonts w:asciiTheme="minorHAnsi" w:hAnsiTheme="minorHAnsi" w:cstheme="minorHAnsi"/>
                <w:b/>
                <w:color w:val="auto"/>
                <w:sz w:val="24"/>
                <w:szCs w:val="24"/>
                <w:lang w:val="en-GB"/>
              </w:rPr>
            </w:pPr>
            <w:r w:rsidRPr="003263BD">
              <w:rPr>
                <w:rFonts w:asciiTheme="minorHAnsi" w:hAnsiTheme="minorHAnsi" w:cstheme="minorHAnsi"/>
                <w:b/>
                <w:color w:val="auto"/>
                <w:sz w:val="24"/>
                <w:szCs w:val="24"/>
                <w:lang w:val="en-GB"/>
              </w:rPr>
              <w:t>Double room</w:t>
            </w:r>
          </w:p>
        </w:tc>
        <w:tc>
          <w:tcPr>
            <w:tcW w:w="1843" w:type="dxa"/>
            <w:shd w:val="clear" w:color="auto" w:fill="66FFFF"/>
            <w:vAlign w:val="center"/>
          </w:tcPr>
          <w:p w14:paraId="1D503F97" w14:textId="77777777" w:rsidR="00E35834" w:rsidRPr="003263BD" w:rsidRDefault="00E35834" w:rsidP="000B2F64">
            <w:pPr>
              <w:pStyle w:val="FITAnormal"/>
              <w:jc w:val="center"/>
              <w:rPr>
                <w:rFonts w:asciiTheme="minorHAnsi" w:hAnsiTheme="minorHAnsi" w:cstheme="minorHAnsi"/>
                <w:b/>
                <w:color w:val="auto"/>
                <w:sz w:val="24"/>
                <w:szCs w:val="24"/>
                <w:lang w:val="en-GB"/>
              </w:rPr>
            </w:pPr>
            <w:r>
              <w:rPr>
                <w:rFonts w:asciiTheme="minorHAnsi" w:hAnsiTheme="minorHAnsi" w:cstheme="minorHAnsi"/>
                <w:b/>
                <w:color w:val="auto"/>
                <w:sz w:val="24"/>
                <w:szCs w:val="24"/>
                <w:lang w:val="en-GB"/>
              </w:rPr>
              <w:t>Triple</w:t>
            </w:r>
            <w:r w:rsidRPr="003263BD">
              <w:rPr>
                <w:rFonts w:asciiTheme="minorHAnsi" w:hAnsiTheme="minorHAnsi" w:cstheme="minorHAnsi"/>
                <w:b/>
                <w:color w:val="auto"/>
                <w:sz w:val="24"/>
                <w:szCs w:val="24"/>
                <w:lang w:val="en-GB"/>
              </w:rPr>
              <w:t xml:space="preserve"> room</w:t>
            </w:r>
          </w:p>
        </w:tc>
      </w:tr>
      <w:tr w:rsidR="00E35834" w:rsidRPr="003263BD" w14:paraId="69CF7AB0" w14:textId="77777777" w:rsidTr="000B2F64">
        <w:trPr>
          <w:trHeight w:val="586"/>
          <w:jc w:val="center"/>
        </w:trPr>
        <w:tc>
          <w:tcPr>
            <w:tcW w:w="2552" w:type="dxa"/>
            <w:vAlign w:val="center"/>
          </w:tcPr>
          <w:p w14:paraId="7C0AA598" w14:textId="77777777" w:rsidR="00E35834" w:rsidRPr="00992620" w:rsidRDefault="00E35834" w:rsidP="000B2F64">
            <w:pPr>
              <w:pStyle w:val="FITAnormal"/>
              <w:jc w:val="center"/>
              <w:rPr>
                <w:rFonts w:asciiTheme="minorHAnsi" w:hAnsiTheme="minorHAnsi" w:cstheme="minorHAnsi"/>
                <w:sz w:val="24"/>
                <w:szCs w:val="24"/>
              </w:rPr>
            </w:pPr>
            <w:r>
              <w:rPr>
                <w:rFonts w:asciiTheme="minorHAnsi" w:hAnsiTheme="minorHAnsi" w:cstheme="minorHAnsi"/>
                <w:sz w:val="24"/>
                <w:szCs w:val="24"/>
              </w:rPr>
              <w:t>DUNAV PLAZA HOTEL</w:t>
            </w:r>
          </w:p>
        </w:tc>
        <w:tc>
          <w:tcPr>
            <w:tcW w:w="1559" w:type="dxa"/>
            <w:vAlign w:val="center"/>
          </w:tcPr>
          <w:p w14:paraId="3F7FBD38" w14:textId="77777777" w:rsidR="00E35834" w:rsidRPr="003263BD" w:rsidRDefault="00E35834" w:rsidP="000B2F64">
            <w:pPr>
              <w:pStyle w:val="FITAnormal"/>
              <w:jc w:val="center"/>
              <w:rPr>
                <w:rFonts w:asciiTheme="minorHAnsi" w:hAnsiTheme="minorHAnsi" w:cstheme="minorHAnsi"/>
                <w:color w:val="auto"/>
                <w:sz w:val="24"/>
                <w:szCs w:val="24"/>
                <w:lang w:val="en-GB"/>
              </w:rPr>
            </w:pPr>
            <w:r w:rsidRPr="003263BD">
              <w:rPr>
                <w:rFonts w:asciiTheme="minorHAnsi" w:hAnsiTheme="minorHAnsi" w:cstheme="minorHAnsi"/>
                <w:color w:val="auto"/>
                <w:sz w:val="24"/>
                <w:szCs w:val="24"/>
                <w:lang w:val="en-GB"/>
              </w:rPr>
              <w:t>4 ****</w:t>
            </w:r>
          </w:p>
        </w:tc>
        <w:tc>
          <w:tcPr>
            <w:tcW w:w="1843" w:type="dxa"/>
            <w:vAlign w:val="center"/>
          </w:tcPr>
          <w:p w14:paraId="228AD0B5" w14:textId="26A66F37" w:rsidR="00E35834" w:rsidRPr="00B96FC7" w:rsidRDefault="00E35834" w:rsidP="000B2F64">
            <w:pPr>
              <w:pStyle w:val="FITAnormal"/>
              <w:jc w:val="center"/>
              <w:rPr>
                <w:rFonts w:asciiTheme="minorHAnsi" w:hAnsiTheme="minorHAnsi" w:cstheme="minorHAnsi"/>
                <w:bCs/>
                <w:color w:val="FF0000"/>
                <w:sz w:val="24"/>
                <w:szCs w:val="24"/>
                <w:lang w:val="bg-BG"/>
              </w:rPr>
            </w:pPr>
            <w:r w:rsidRPr="00453E77">
              <w:rPr>
                <w:rFonts w:asciiTheme="minorHAnsi" w:hAnsiTheme="minorHAnsi" w:cstheme="minorHAnsi"/>
                <w:color w:val="000000" w:themeColor="text1"/>
                <w:sz w:val="24"/>
                <w:szCs w:val="24"/>
                <w:lang w:val="en-GB"/>
              </w:rPr>
              <w:t>1</w:t>
            </w:r>
            <w:r w:rsidR="009B5F95">
              <w:rPr>
                <w:rFonts w:asciiTheme="minorHAnsi" w:hAnsiTheme="minorHAnsi" w:cstheme="minorHAnsi"/>
                <w:color w:val="000000" w:themeColor="text1"/>
                <w:sz w:val="24"/>
                <w:szCs w:val="24"/>
                <w:lang w:val="en-GB"/>
              </w:rPr>
              <w:t>0</w:t>
            </w:r>
            <w:r>
              <w:rPr>
                <w:rFonts w:asciiTheme="minorHAnsi" w:hAnsiTheme="minorHAnsi" w:cstheme="minorHAnsi"/>
                <w:color w:val="000000" w:themeColor="text1"/>
                <w:sz w:val="24"/>
                <w:szCs w:val="24"/>
                <w:lang w:val="en-GB"/>
              </w:rPr>
              <w:t>0</w:t>
            </w:r>
            <w:r w:rsidRPr="00453E77">
              <w:rPr>
                <w:rFonts w:asciiTheme="minorHAnsi" w:hAnsiTheme="minorHAnsi" w:cstheme="minorHAnsi"/>
                <w:color w:val="000000" w:themeColor="text1"/>
                <w:sz w:val="24"/>
                <w:szCs w:val="24"/>
                <w:lang w:val="en-GB"/>
              </w:rPr>
              <w:t xml:space="preserve"> </w:t>
            </w:r>
            <w:r w:rsidRPr="00453E77">
              <w:rPr>
                <w:rFonts w:asciiTheme="minorHAnsi" w:hAnsiTheme="minorHAnsi" w:cstheme="minorHAnsi"/>
                <w:bCs/>
                <w:color w:val="000000" w:themeColor="text1"/>
                <w:sz w:val="24"/>
                <w:szCs w:val="24"/>
                <w:lang w:val="en-GB"/>
              </w:rPr>
              <w:t>€</w:t>
            </w:r>
          </w:p>
        </w:tc>
        <w:tc>
          <w:tcPr>
            <w:tcW w:w="1843" w:type="dxa"/>
            <w:vAlign w:val="center"/>
          </w:tcPr>
          <w:p w14:paraId="42756E8B" w14:textId="4AE010D4" w:rsidR="00E35834" w:rsidRPr="00453E77" w:rsidRDefault="00F52D17" w:rsidP="000B2F64">
            <w:pPr>
              <w:pStyle w:val="FITAnormal"/>
              <w:jc w:val="center"/>
              <w:rPr>
                <w:rFonts w:asciiTheme="minorHAnsi" w:hAnsiTheme="minorHAnsi" w:cstheme="minorHAnsi"/>
                <w:color w:val="000000" w:themeColor="text1"/>
                <w:sz w:val="24"/>
                <w:szCs w:val="24"/>
                <w:lang w:val="en-GB"/>
              </w:rPr>
            </w:pPr>
            <w:r>
              <w:rPr>
                <w:rFonts w:asciiTheme="minorHAnsi" w:hAnsiTheme="minorHAnsi" w:cstheme="minorHAnsi"/>
                <w:color w:val="000000" w:themeColor="text1"/>
                <w:sz w:val="24"/>
                <w:szCs w:val="24"/>
                <w:lang w:val="en-GB"/>
              </w:rPr>
              <w:t>19</w:t>
            </w:r>
            <w:r w:rsidR="00E35834">
              <w:rPr>
                <w:rFonts w:asciiTheme="minorHAnsi" w:hAnsiTheme="minorHAnsi" w:cstheme="minorHAnsi"/>
                <w:color w:val="000000" w:themeColor="text1"/>
                <w:sz w:val="24"/>
                <w:szCs w:val="24"/>
                <w:lang w:val="en-GB"/>
              </w:rPr>
              <w:t>0</w:t>
            </w:r>
            <w:r w:rsidR="00E35834" w:rsidRPr="00453E77">
              <w:rPr>
                <w:rFonts w:asciiTheme="minorHAnsi" w:hAnsiTheme="minorHAnsi" w:cstheme="minorHAnsi"/>
                <w:color w:val="000000" w:themeColor="text1"/>
                <w:sz w:val="24"/>
                <w:szCs w:val="24"/>
                <w:lang w:val="en-GB"/>
              </w:rPr>
              <w:t xml:space="preserve"> </w:t>
            </w:r>
            <w:r w:rsidR="00E35834" w:rsidRPr="00453E77">
              <w:rPr>
                <w:rFonts w:asciiTheme="minorHAnsi" w:hAnsiTheme="minorHAnsi" w:cstheme="minorHAnsi"/>
                <w:bCs/>
                <w:color w:val="000000" w:themeColor="text1"/>
                <w:sz w:val="24"/>
                <w:szCs w:val="24"/>
                <w:lang w:val="en-GB"/>
              </w:rPr>
              <w:t>€</w:t>
            </w:r>
          </w:p>
        </w:tc>
        <w:tc>
          <w:tcPr>
            <w:tcW w:w="1843" w:type="dxa"/>
            <w:vAlign w:val="center"/>
          </w:tcPr>
          <w:p w14:paraId="2E1EAC94" w14:textId="1396B32D" w:rsidR="00E35834" w:rsidRPr="00B96FC7" w:rsidRDefault="008D6F0E" w:rsidP="000B2F64">
            <w:pPr>
              <w:pStyle w:val="FITAnormal"/>
              <w:jc w:val="center"/>
              <w:rPr>
                <w:rFonts w:asciiTheme="minorHAnsi" w:hAnsiTheme="minorHAnsi" w:cstheme="minorHAnsi"/>
                <w:bCs/>
                <w:color w:val="FF0000"/>
                <w:sz w:val="24"/>
                <w:szCs w:val="24"/>
                <w:lang w:val="bg-BG"/>
              </w:rPr>
            </w:pPr>
            <w:r>
              <w:rPr>
                <w:rFonts w:asciiTheme="minorHAnsi" w:hAnsiTheme="minorHAnsi" w:cstheme="minorHAnsi"/>
                <w:color w:val="000000" w:themeColor="text1"/>
                <w:sz w:val="24"/>
                <w:szCs w:val="24"/>
                <w:lang w:val="en-GB"/>
              </w:rPr>
              <w:t>27</w:t>
            </w:r>
            <w:r w:rsidR="00E35834">
              <w:rPr>
                <w:rFonts w:asciiTheme="minorHAnsi" w:hAnsiTheme="minorHAnsi" w:cstheme="minorHAnsi"/>
                <w:color w:val="000000" w:themeColor="text1"/>
                <w:sz w:val="24"/>
                <w:szCs w:val="24"/>
                <w:lang w:val="en-GB"/>
              </w:rPr>
              <w:t>0</w:t>
            </w:r>
            <w:r w:rsidR="00E35834" w:rsidRPr="00453E77">
              <w:rPr>
                <w:rFonts w:asciiTheme="minorHAnsi" w:hAnsiTheme="minorHAnsi" w:cstheme="minorHAnsi"/>
                <w:color w:val="000000" w:themeColor="text1"/>
                <w:sz w:val="24"/>
                <w:szCs w:val="24"/>
                <w:lang w:val="en-GB"/>
              </w:rPr>
              <w:t xml:space="preserve"> </w:t>
            </w:r>
            <w:r w:rsidR="00E35834" w:rsidRPr="00453E77">
              <w:rPr>
                <w:rFonts w:asciiTheme="minorHAnsi" w:hAnsiTheme="minorHAnsi" w:cstheme="minorHAnsi"/>
                <w:bCs/>
                <w:color w:val="000000" w:themeColor="text1"/>
                <w:sz w:val="24"/>
                <w:szCs w:val="24"/>
                <w:lang w:val="en-GB"/>
              </w:rPr>
              <w:t>€</w:t>
            </w:r>
          </w:p>
        </w:tc>
      </w:tr>
      <w:tr w:rsidR="00F52D17" w:rsidRPr="003263BD" w14:paraId="44007B21" w14:textId="77777777" w:rsidTr="000B2F64">
        <w:trPr>
          <w:trHeight w:val="586"/>
          <w:jc w:val="center"/>
        </w:trPr>
        <w:tc>
          <w:tcPr>
            <w:tcW w:w="2552" w:type="dxa"/>
            <w:vAlign w:val="center"/>
          </w:tcPr>
          <w:p w14:paraId="5AD5B288" w14:textId="0AAD7ED8" w:rsidR="00F52D17" w:rsidRDefault="00F52D17" w:rsidP="000B2F64">
            <w:pPr>
              <w:pStyle w:val="FITAnormal"/>
              <w:jc w:val="center"/>
              <w:rPr>
                <w:rFonts w:asciiTheme="minorHAnsi" w:hAnsiTheme="minorHAnsi" w:cstheme="minorHAnsi"/>
                <w:sz w:val="24"/>
                <w:szCs w:val="24"/>
              </w:rPr>
            </w:pPr>
            <w:r>
              <w:rPr>
                <w:rFonts w:asciiTheme="minorHAnsi" w:hAnsiTheme="minorHAnsi" w:cstheme="minorHAnsi"/>
                <w:sz w:val="24"/>
                <w:szCs w:val="24"/>
              </w:rPr>
              <w:t>Capacity</w:t>
            </w:r>
          </w:p>
        </w:tc>
        <w:tc>
          <w:tcPr>
            <w:tcW w:w="1559" w:type="dxa"/>
            <w:vAlign w:val="center"/>
          </w:tcPr>
          <w:p w14:paraId="532EEB8A" w14:textId="77777777" w:rsidR="00F52D17" w:rsidRPr="003263BD" w:rsidRDefault="00F52D17" w:rsidP="000B2F64">
            <w:pPr>
              <w:pStyle w:val="FITAnormal"/>
              <w:jc w:val="center"/>
              <w:rPr>
                <w:rFonts w:asciiTheme="minorHAnsi" w:hAnsiTheme="minorHAnsi" w:cstheme="minorHAnsi"/>
                <w:color w:val="auto"/>
                <w:sz w:val="24"/>
                <w:szCs w:val="24"/>
                <w:lang w:val="en-GB"/>
              </w:rPr>
            </w:pPr>
          </w:p>
        </w:tc>
        <w:tc>
          <w:tcPr>
            <w:tcW w:w="1843" w:type="dxa"/>
            <w:vAlign w:val="center"/>
          </w:tcPr>
          <w:p w14:paraId="4A0EE8B2" w14:textId="3DF4EE6C" w:rsidR="00F52D17" w:rsidRPr="00453E77" w:rsidRDefault="00F52D17" w:rsidP="000B2F64">
            <w:pPr>
              <w:pStyle w:val="FITAnormal"/>
              <w:jc w:val="center"/>
              <w:rPr>
                <w:rFonts w:asciiTheme="minorHAnsi" w:hAnsiTheme="minorHAnsi" w:cstheme="minorHAnsi"/>
                <w:color w:val="000000" w:themeColor="text1"/>
                <w:sz w:val="24"/>
                <w:szCs w:val="24"/>
                <w:lang w:val="en-GB"/>
              </w:rPr>
            </w:pPr>
            <w:r>
              <w:rPr>
                <w:rFonts w:asciiTheme="minorHAnsi" w:hAnsiTheme="minorHAnsi" w:cstheme="minorHAnsi"/>
                <w:color w:val="000000" w:themeColor="text1"/>
                <w:sz w:val="24"/>
                <w:szCs w:val="24"/>
                <w:lang w:val="en-GB"/>
              </w:rPr>
              <w:t>30</w:t>
            </w:r>
          </w:p>
        </w:tc>
        <w:tc>
          <w:tcPr>
            <w:tcW w:w="1843" w:type="dxa"/>
            <w:vAlign w:val="center"/>
          </w:tcPr>
          <w:p w14:paraId="3901CD28" w14:textId="4C4D8C39" w:rsidR="00F52D17" w:rsidRDefault="00F52D17" w:rsidP="000B2F64">
            <w:pPr>
              <w:pStyle w:val="FITAnormal"/>
              <w:jc w:val="center"/>
              <w:rPr>
                <w:rFonts w:asciiTheme="minorHAnsi" w:hAnsiTheme="minorHAnsi" w:cstheme="minorHAnsi"/>
                <w:color w:val="000000" w:themeColor="text1"/>
                <w:sz w:val="24"/>
                <w:szCs w:val="24"/>
                <w:lang w:val="en-GB"/>
              </w:rPr>
            </w:pPr>
            <w:r>
              <w:rPr>
                <w:rFonts w:asciiTheme="minorHAnsi" w:hAnsiTheme="minorHAnsi" w:cstheme="minorHAnsi"/>
                <w:color w:val="000000" w:themeColor="text1"/>
                <w:sz w:val="24"/>
                <w:szCs w:val="24"/>
                <w:lang w:val="en-GB"/>
              </w:rPr>
              <w:t>20</w:t>
            </w:r>
          </w:p>
        </w:tc>
        <w:tc>
          <w:tcPr>
            <w:tcW w:w="1843" w:type="dxa"/>
            <w:vAlign w:val="center"/>
          </w:tcPr>
          <w:p w14:paraId="15283EDE" w14:textId="3E932EC9" w:rsidR="00F52D17" w:rsidRDefault="00F52D17" w:rsidP="000B2F64">
            <w:pPr>
              <w:pStyle w:val="FITAnormal"/>
              <w:jc w:val="center"/>
              <w:rPr>
                <w:rFonts w:asciiTheme="minorHAnsi" w:hAnsiTheme="minorHAnsi" w:cstheme="minorHAnsi"/>
                <w:color w:val="000000" w:themeColor="text1"/>
                <w:sz w:val="24"/>
                <w:szCs w:val="24"/>
                <w:lang w:val="en-GB"/>
              </w:rPr>
            </w:pPr>
            <w:r>
              <w:rPr>
                <w:rFonts w:asciiTheme="minorHAnsi" w:hAnsiTheme="minorHAnsi" w:cstheme="minorHAnsi"/>
                <w:color w:val="000000" w:themeColor="text1"/>
                <w:sz w:val="24"/>
                <w:szCs w:val="24"/>
                <w:lang w:val="en-GB"/>
              </w:rPr>
              <w:t>25</w:t>
            </w:r>
          </w:p>
        </w:tc>
      </w:tr>
    </w:tbl>
    <w:p w14:paraId="57A2925E" w14:textId="77777777" w:rsidR="00E35834" w:rsidRPr="003263BD" w:rsidRDefault="00E35834" w:rsidP="00E35834">
      <w:pPr>
        <w:pStyle w:val="FITAnormal"/>
        <w:jc w:val="left"/>
        <w:rPr>
          <w:rFonts w:asciiTheme="minorHAnsi" w:hAnsiTheme="minorHAnsi" w:cstheme="minorHAnsi"/>
          <w:sz w:val="24"/>
          <w:szCs w:val="24"/>
        </w:rPr>
      </w:pPr>
    </w:p>
    <w:p w14:paraId="12D61796" w14:textId="77777777" w:rsidR="00E35834" w:rsidRPr="00B96FC7" w:rsidRDefault="00E35834" w:rsidP="00E35834">
      <w:pPr>
        <w:pStyle w:val="FITAnormal"/>
        <w:jc w:val="left"/>
        <w:rPr>
          <w:rFonts w:asciiTheme="minorHAnsi" w:hAnsiTheme="minorHAnsi" w:cstheme="minorHAnsi"/>
          <w:noProof/>
          <w:lang w:val="bg-BG" w:eastAsia="bg-BG"/>
        </w:rPr>
      </w:pPr>
      <w:r w:rsidRPr="003263BD">
        <w:rPr>
          <w:rFonts w:asciiTheme="minorHAnsi" w:hAnsiTheme="minorHAnsi" w:cstheme="minorHAnsi"/>
          <w:noProof/>
          <w:lang w:val="bg-BG" w:eastAsia="bg-BG"/>
        </w:rPr>
        <w:drawing>
          <wp:inline distT="0" distB="0" distL="0" distR="0" wp14:anchorId="5DEF85A2" wp14:editId="48E68000">
            <wp:extent cx="2849567" cy="1894205"/>
            <wp:effectExtent l="0" t="0" r="8255" b="0"/>
            <wp:docPr id="769711328" name="Picture 769711328" descr="A room with two be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11328" name="Picture 769711328" descr="A room with two beds&#10;&#10;Description automatically generated"/>
                    <pic:cNvPicPr/>
                  </pic:nvPicPr>
                  <pic:blipFill>
                    <a:blip r:embed="rId14"/>
                    <a:stretch>
                      <a:fillRect/>
                    </a:stretch>
                  </pic:blipFill>
                  <pic:spPr>
                    <a:xfrm>
                      <a:off x="0" y="0"/>
                      <a:ext cx="2853481" cy="1896807"/>
                    </a:xfrm>
                    <a:prstGeom prst="rect">
                      <a:avLst/>
                    </a:prstGeom>
                  </pic:spPr>
                </pic:pic>
              </a:graphicData>
            </a:graphic>
          </wp:inline>
        </w:drawing>
      </w:r>
      <w:r w:rsidRPr="003263BD">
        <w:rPr>
          <w:rFonts w:asciiTheme="minorHAnsi" w:hAnsiTheme="minorHAnsi" w:cstheme="minorHAnsi"/>
          <w:noProof/>
        </w:rPr>
        <w:t xml:space="preserve"> </w:t>
      </w:r>
      <w:r w:rsidRPr="003263BD">
        <w:rPr>
          <w:rFonts w:asciiTheme="minorHAnsi" w:hAnsiTheme="minorHAnsi" w:cstheme="minorHAnsi"/>
          <w:noProof/>
          <w:lang w:val="bg-BG" w:eastAsia="bg-BG"/>
        </w:rPr>
        <w:drawing>
          <wp:inline distT="0" distB="0" distL="0" distR="0" wp14:anchorId="4DC96C45" wp14:editId="434B7EF7">
            <wp:extent cx="2816860" cy="1900555"/>
            <wp:effectExtent l="0" t="0" r="2540" b="4445"/>
            <wp:docPr id="1587503884" name="Picture 1587503884" descr="A room with a bed and a mi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503884" name="Picture 1587503884" descr="A room with a bed and a mirror&#10;&#10;Description automatically generated"/>
                    <pic:cNvPicPr/>
                  </pic:nvPicPr>
                  <pic:blipFill>
                    <a:blip r:embed="rId15"/>
                    <a:stretch>
                      <a:fillRect/>
                    </a:stretch>
                  </pic:blipFill>
                  <pic:spPr>
                    <a:xfrm>
                      <a:off x="0" y="0"/>
                      <a:ext cx="2817223" cy="1900800"/>
                    </a:xfrm>
                    <a:prstGeom prst="rect">
                      <a:avLst/>
                    </a:prstGeom>
                  </pic:spPr>
                </pic:pic>
              </a:graphicData>
            </a:graphic>
          </wp:inline>
        </w:drawing>
      </w:r>
    </w:p>
    <w:p w14:paraId="3A539D80" w14:textId="77777777" w:rsidR="00E35834" w:rsidRPr="003263BD" w:rsidRDefault="00E35834" w:rsidP="00E35834">
      <w:pPr>
        <w:pStyle w:val="FITAnormal"/>
        <w:jc w:val="left"/>
        <w:rPr>
          <w:rFonts w:asciiTheme="minorHAnsi" w:hAnsiTheme="minorHAnsi" w:cstheme="minorHAnsi"/>
          <w:b/>
          <w:bCs/>
          <w:color w:val="365F91" w:themeColor="accent1" w:themeShade="BF"/>
          <w:sz w:val="24"/>
          <w:szCs w:val="24"/>
        </w:rPr>
      </w:pPr>
      <w:r w:rsidRPr="003263BD">
        <w:rPr>
          <w:rFonts w:asciiTheme="minorHAnsi" w:hAnsiTheme="minorHAnsi" w:cstheme="minorHAnsi"/>
          <w:noProof/>
          <w:lang w:val="bg-BG" w:eastAsia="bg-BG"/>
        </w:rPr>
        <w:drawing>
          <wp:inline distT="0" distB="0" distL="0" distR="0" wp14:anchorId="425292C9" wp14:editId="74D606AD">
            <wp:extent cx="5705118" cy="3039321"/>
            <wp:effectExtent l="0" t="0" r="0" b="8890"/>
            <wp:docPr id="939894012" name="Picture 939894012" descr="A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894012" name="Picture 939894012" descr="A building with many windows&#10;&#10;Description automatically generated"/>
                    <pic:cNvPicPr/>
                  </pic:nvPicPr>
                  <pic:blipFill rotWithShape="1">
                    <a:blip r:embed="rId16"/>
                    <a:srcRect t="9443" b="7882"/>
                    <a:stretch/>
                  </pic:blipFill>
                  <pic:spPr bwMode="auto">
                    <a:xfrm>
                      <a:off x="0" y="0"/>
                      <a:ext cx="5718528" cy="3046465"/>
                    </a:xfrm>
                    <a:prstGeom prst="rect">
                      <a:avLst/>
                    </a:prstGeom>
                    <a:ln>
                      <a:noFill/>
                    </a:ln>
                    <a:extLst>
                      <a:ext uri="{53640926-AAD7-44D8-BBD7-CCE9431645EC}">
                        <a14:shadowObscured xmlns:a14="http://schemas.microsoft.com/office/drawing/2010/main"/>
                      </a:ext>
                    </a:extLst>
                  </pic:spPr>
                </pic:pic>
              </a:graphicData>
            </a:graphic>
          </wp:inline>
        </w:drawing>
      </w:r>
    </w:p>
    <w:p w14:paraId="34CE0055" w14:textId="77777777" w:rsidR="00E35834" w:rsidRDefault="00E35834" w:rsidP="00E35834">
      <w:pPr>
        <w:pStyle w:val="FITAnormal"/>
        <w:jc w:val="left"/>
        <w:rPr>
          <w:rFonts w:asciiTheme="minorHAnsi" w:hAnsiTheme="minorHAnsi" w:cstheme="minorHAnsi"/>
          <w:b/>
          <w:bCs/>
          <w:color w:val="365F91" w:themeColor="accent1" w:themeShade="BF"/>
          <w:sz w:val="24"/>
          <w:szCs w:val="24"/>
        </w:rPr>
      </w:pPr>
    </w:p>
    <w:p w14:paraId="48A89F1D" w14:textId="04CB5997" w:rsidR="00190396" w:rsidRDefault="00190396" w:rsidP="00991AB4">
      <w:pPr>
        <w:pStyle w:val="FITAnormal"/>
        <w:jc w:val="left"/>
        <w:rPr>
          <w:rFonts w:asciiTheme="minorHAnsi" w:hAnsiTheme="minorHAnsi" w:cstheme="minorHAnsi"/>
          <w:b/>
          <w:bCs/>
          <w:color w:val="365F91" w:themeColor="accent1" w:themeShade="BF"/>
          <w:sz w:val="24"/>
          <w:szCs w:val="24"/>
        </w:rPr>
      </w:pPr>
    </w:p>
    <w:p w14:paraId="0838A1D8" w14:textId="7FA5807B" w:rsidR="00AF74C5" w:rsidRDefault="00AF74C5" w:rsidP="00991AB4">
      <w:pPr>
        <w:pStyle w:val="FITAnormal"/>
        <w:jc w:val="left"/>
        <w:rPr>
          <w:rFonts w:asciiTheme="minorHAnsi" w:hAnsiTheme="minorHAnsi" w:cstheme="minorHAnsi"/>
          <w:b/>
          <w:bCs/>
          <w:color w:val="365F91" w:themeColor="accent1" w:themeShade="BF"/>
          <w:sz w:val="24"/>
          <w:szCs w:val="24"/>
        </w:rPr>
      </w:pPr>
    </w:p>
    <w:p w14:paraId="0B3EE48D" w14:textId="60652CE7" w:rsidR="00AF74C5" w:rsidRDefault="00AF74C5" w:rsidP="00991AB4">
      <w:pPr>
        <w:pStyle w:val="FITAnormal"/>
        <w:jc w:val="left"/>
        <w:rPr>
          <w:rFonts w:asciiTheme="minorHAnsi" w:hAnsiTheme="minorHAnsi" w:cstheme="minorHAnsi"/>
          <w:b/>
          <w:bCs/>
          <w:color w:val="365F91" w:themeColor="accent1" w:themeShade="BF"/>
          <w:sz w:val="24"/>
          <w:szCs w:val="24"/>
        </w:rPr>
      </w:pPr>
    </w:p>
    <w:p w14:paraId="24788837" w14:textId="3F0E67D8" w:rsidR="009B5B74" w:rsidRDefault="009B5B74" w:rsidP="00991AB4">
      <w:pPr>
        <w:pStyle w:val="FITAnormal"/>
        <w:jc w:val="left"/>
        <w:rPr>
          <w:rFonts w:asciiTheme="minorHAnsi" w:hAnsiTheme="minorHAnsi" w:cstheme="minorHAnsi"/>
          <w:b/>
          <w:bCs/>
          <w:color w:val="365F91" w:themeColor="accent1" w:themeShade="BF"/>
          <w:sz w:val="24"/>
          <w:szCs w:val="24"/>
        </w:rPr>
      </w:pPr>
    </w:p>
    <w:p w14:paraId="26B29659" w14:textId="2C3E95BF" w:rsidR="009B5B74" w:rsidRDefault="009B5B74" w:rsidP="00991AB4">
      <w:pPr>
        <w:pStyle w:val="FITAnormal"/>
        <w:jc w:val="left"/>
        <w:rPr>
          <w:rFonts w:asciiTheme="minorHAnsi" w:hAnsiTheme="minorHAnsi" w:cstheme="minorHAnsi"/>
          <w:b/>
          <w:bCs/>
          <w:color w:val="365F91" w:themeColor="accent1" w:themeShade="BF"/>
          <w:sz w:val="24"/>
          <w:szCs w:val="24"/>
        </w:rPr>
      </w:pPr>
    </w:p>
    <w:p w14:paraId="780389D0" w14:textId="3ACAF111" w:rsidR="009B5B74" w:rsidRDefault="009B5B74" w:rsidP="00991AB4">
      <w:pPr>
        <w:pStyle w:val="FITAnormal"/>
        <w:jc w:val="left"/>
        <w:rPr>
          <w:rFonts w:asciiTheme="minorHAnsi" w:hAnsiTheme="minorHAnsi" w:cstheme="minorHAnsi"/>
          <w:b/>
          <w:bCs/>
          <w:color w:val="365F91" w:themeColor="accent1" w:themeShade="BF"/>
          <w:sz w:val="24"/>
          <w:szCs w:val="24"/>
        </w:rPr>
      </w:pPr>
    </w:p>
    <w:p w14:paraId="03B24ED6" w14:textId="77777777" w:rsidR="002322E7" w:rsidRDefault="002322E7" w:rsidP="00991AB4">
      <w:pPr>
        <w:pStyle w:val="FITAnormal"/>
        <w:jc w:val="left"/>
        <w:rPr>
          <w:rFonts w:asciiTheme="minorHAnsi" w:hAnsiTheme="minorHAnsi" w:cstheme="minorHAnsi"/>
          <w:b/>
          <w:bCs/>
          <w:color w:val="365F91" w:themeColor="accent1" w:themeShade="BF"/>
          <w:sz w:val="24"/>
          <w:szCs w:val="24"/>
        </w:rPr>
      </w:pPr>
    </w:p>
    <w:p w14:paraId="5C4E8376" w14:textId="77777777" w:rsidR="002322E7" w:rsidRDefault="002322E7" w:rsidP="00991AB4">
      <w:pPr>
        <w:pStyle w:val="FITAnormal"/>
        <w:jc w:val="left"/>
        <w:rPr>
          <w:rFonts w:asciiTheme="minorHAnsi" w:hAnsiTheme="minorHAnsi" w:cstheme="minorHAnsi"/>
          <w:b/>
          <w:bCs/>
          <w:color w:val="365F91" w:themeColor="accent1" w:themeShade="BF"/>
          <w:sz w:val="24"/>
          <w:szCs w:val="24"/>
        </w:rPr>
      </w:pPr>
    </w:p>
    <w:p w14:paraId="071F27D9" w14:textId="26830222" w:rsidR="002322E7" w:rsidRPr="003263BD" w:rsidRDefault="002322E7" w:rsidP="002322E7">
      <w:pPr>
        <w:pStyle w:val="FITAnormal"/>
        <w:jc w:val="left"/>
        <w:rPr>
          <w:rFonts w:asciiTheme="minorHAnsi" w:hAnsiTheme="minorHAnsi" w:cstheme="minorHAnsi"/>
          <w:b/>
          <w:bCs/>
          <w:color w:val="365F91" w:themeColor="accent1" w:themeShade="BF"/>
          <w:sz w:val="24"/>
          <w:szCs w:val="24"/>
        </w:rPr>
      </w:pPr>
      <w:r>
        <w:rPr>
          <w:rFonts w:asciiTheme="minorHAnsi" w:hAnsiTheme="minorHAnsi" w:cstheme="minorHAnsi"/>
          <w:b/>
          <w:bCs/>
          <w:color w:val="365F91" w:themeColor="accent1" w:themeShade="BF"/>
          <w:sz w:val="24"/>
          <w:szCs w:val="24"/>
        </w:rPr>
        <w:t>VENUE</w:t>
      </w:r>
    </w:p>
    <w:p w14:paraId="51486ABA" w14:textId="77777777" w:rsidR="002322E7" w:rsidRDefault="002322E7" w:rsidP="002322E7">
      <w:pPr>
        <w:pStyle w:val="FITAnormal"/>
        <w:jc w:val="left"/>
        <w:rPr>
          <w:rFonts w:asciiTheme="minorHAnsi" w:hAnsiTheme="minorHAnsi" w:cstheme="minorHAnsi"/>
          <w:b/>
          <w:bCs/>
          <w:color w:val="365F91" w:themeColor="accent1" w:themeShade="BF"/>
          <w:sz w:val="24"/>
          <w:szCs w:val="24"/>
        </w:rPr>
      </w:pPr>
    </w:p>
    <w:p w14:paraId="0B57C272" w14:textId="56844875" w:rsidR="00021695" w:rsidRPr="003263BD" w:rsidRDefault="00021695" w:rsidP="00021695">
      <w:pPr>
        <w:pStyle w:val="FITAnormal"/>
        <w:jc w:val="left"/>
        <w:rPr>
          <w:rFonts w:asciiTheme="minorHAnsi" w:hAnsiTheme="minorHAnsi" w:cstheme="minorHAnsi"/>
          <w:b/>
          <w:bCs/>
          <w:color w:val="365F91" w:themeColor="accent1" w:themeShade="BF"/>
          <w:sz w:val="24"/>
          <w:szCs w:val="24"/>
        </w:rPr>
      </w:pPr>
      <w:r>
        <w:rPr>
          <w:rFonts w:asciiTheme="minorHAnsi" w:hAnsiTheme="minorHAnsi" w:cstheme="minorHAnsi"/>
          <w:b/>
          <w:bCs/>
          <w:color w:val="365F91" w:themeColor="accent1" w:themeShade="BF"/>
          <w:sz w:val="24"/>
          <w:szCs w:val="24"/>
        </w:rPr>
        <w:t>Dunav Stadium – address: Dunav, JK Rodina 7005 Ruse</w:t>
      </w:r>
    </w:p>
    <w:p w14:paraId="0E370D5E" w14:textId="356402EF" w:rsidR="002322E7" w:rsidRDefault="002322E7" w:rsidP="002322E7">
      <w:pPr>
        <w:pStyle w:val="FITAnormal"/>
        <w:jc w:val="left"/>
        <w:rPr>
          <w:rFonts w:asciiTheme="minorHAnsi" w:hAnsiTheme="minorHAnsi" w:cstheme="minorHAnsi"/>
          <w:b/>
          <w:bCs/>
          <w:color w:val="365F91" w:themeColor="accent1" w:themeShade="BF"/>
          <w:sz w:val="24"/>
          <w:szCs w:val="24"/>
        </w:rPr>
      </w:pPr>
    </w:p>
    <w:p w14:paraId="0111ACE9" w14:textId="756EECCB" w:rsidR="00021695" w:rsidRDefault="00000000" w:rsidP="002322E7">
      <w:pPr>
        <w:pStyle w:val="FITAnormal"/>
        <w:jc w:val="left"/>
        <w:rPr>
          <w:rFonts w:asciiTheme="minorHAnsi" w:hAnsiTheme="minorHAnsi" w:cstheme="minorHAnsi"/>
          <w:b/>
          <w:bCs/>
          <w:color w:val="365F91" w:themeColor="accent1" w:themeShade="BF"/>
          <w:sz w:val="24"/>
          <w:szCs w:val="24"/>
        </w:rPr>
      </w:pPr>
      <w:hyperlink r:id="rId17" w:history="1">
        <w:r w:rsidR="00021695" w:rsidRPr="00123E9E">
          <w:rPr>
            <w:rStyle w:val="Hyperlink"/>
            <w:rFonts w:asciiTheme="minorHAnsi" w:hAnsiTheme="minorHAnsi" w:cstheme="minorHAnsi"/>
            <w:b/>
            <w:bCs/>
            <w:sz w:val="24"/>
            <w:szCs w:val="24"/>
          </w:rPr>
          <w:t>https://maps.app.goo.gl/4anANkEc1mtEyKia7</w:t>
        </w:r>
      </w:hyperlink>
    </w:p>
    <w:p w14:paraId="6C8C2C95" w14:textId="77777777" w:rsidR="00021695" w:rsidRDefault="00021695" w:rsidP="002322E7">
      <w:pPr>
        <w:pStyle w:val="FITAnormal"/>
        <w:jc w:val="left"/>
        <w:rPr>
          <w:rFonts w:asciiTheme="minorHAnsi" w:hAnsiTheme="minorHAnsi" w:cstheme="minorHAnsi"/>
          <w:b/>
          <w:bCs/>
          <w:color w:val="365F91" w:themeColor="accent1" w:themeShade="BF"/>
          <w:sz w:val="24"/>
          <w:szCs w:val="24"/>
        </w:rPr>
      </w:pPr>
    </w:p>
    <w:p w14:paraId="5620E01B" w14:textId="77777777" w:rsidR="00021695" w:rsidRPr="003263BD" w:rsidRDefault="00021695" w:rsidP="002322E7">
      <w:pPr>
        <w:pStyle w:val="FITAnormal"/>
        <w:jc w:val="left"/>
        <w:rPr>
          <w:rFonts w:asciiTheme="minorHAnsi" w:hAnsiTheme="minorHAnsi" w:cstheme="minorHAnsi"/>
          <w:b/>
          <w:bCs/>
          <w:color w:val="365F91" w:themeColor="accent1" w:themeShade="BF"/>
          <w:sz w:val="24"/>
          <w:szCs w:val="24"/>
        </w:rPr>
      </w:pPr>
    </w:p>
    <w:p w14:paraId="2ED04621" w14:textId="180257DE" w:rsidR="002322E7" w:rsidRDefault="00021695" w:rsidP="00991AB4">
      <w:pPr>
        <w:pStyle w:val="FITAnormal"/>
        <w:jc w:val="left"/>
        <w:rPr>
          <w:rFonts w:asciiTheme="minorHAnsi" w:hAnsiTheme="minorHAnsi" w:cstheme="minorHAnsi"/>
          <w:b/>
          <w:bCs/>
          <w:color w:val="365F91" w:themeColor="accent1" w:themeShade="BF"/>
          <w:sz w:val="24"/>
          <w:szCs w:val="24"/>
        </w:rPr>
      </w:pPr>
      <w:r>
        <w:rPr>
          <w:noProof/>
        </w:rPr>
        <w:drawing>
          <wp:inline distT="0" distB="0" distL="0" distR="0" wp14:anchorId="2CF1972C" wp14:editId="359DA9A9">
            <wp:extent cx="5760720" cy="2993390"/>
            <wp:effectExtent l="0" t="0" r="0" b="0"/>
            <wp:docPr id="793227095" name="Picture 1" descr="An aerial view of a football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227095" name="Picture 1" descr="An aerial view of a football field&#10;&#10;Description automatically generated"/>
                    <pic:cNvPicPr/>
                  </pic:nvPicPr>
                  <pic:blipFill>
                    <a:blip r:embed="rId18"/>
                    <a:stretch>
                      <a:fillRect/>
                    </a:stretch>
                  </pic:blipFill>
                  <pic:spPr>
                    <a:xfrm>
                      <a:off x="0" y="0"/>
                      <a:ext cx="5760720" cy="2993390"/>
                    </a:xfrm>
                    <a:prstGeom prst="rect">
                      <a:avLst/>
                    </a:prstGeom>
                  </pic:spPr>
                </pic:pic>
              </a:graphicData>
            </a:graphic>
          </wp:inline>
        </w:drawing>
      </w:r>
    </w:p>
    <w:p w14:paraId="2540BA22" w14:textId="77777777" w:rsidR="009B5B74" w:rsidRDefault="009B5B74" w:rsidP="00991AB4">
      <w:pPr>
        <w:pStyle w:val="FITAnormal"/>
        <w:jc w:val="left"/>
        <w:rPr>
          <w:rFonts w:asciiTheme="minorHAnsi" w:hAnsiTheme="minorHAnsi" w:cstheme="minorHAnsi"/>
          <w:b/>
          <w:bCs/>
          <w:color w:val="365F91" w:themeColor="accent1" w:themeShade="BF"/>
          <w:sz w:val="24"/>
          <w:szCs w:val="24"/>
        </w:rPr>
      </w:pPr>
    </w:p>
    <w:p w14:paraId="59067F10" w14:textId="69456BF1" w:rsidR="00AF74C5" w:rsidRDefault="00AF74C5" w:rsidP="00991AB4">
      <w:pPr>
        <w:pStyle w:val="FITAnormal"/>
        <w:jc w:val="left"/>
        <w:rPr>
          <w:rFonts w:asciiTheme="minorHAnsi" w:hAnsiTheme="minorHAnsi" w:cstheme="minorHAnsi"/>
          <w:b/>
          <w:bCs/>
          <w:color w:val="365F91" w:themeColor="accent1" w:themeShade="BF"/>
          <w:sz w:val="24"/>
          <w:szCs w:val="24"/>
        </w:rPr>
      </w:pPr>
    </w:p>
    <w:p w14:paraId="274AE24E" w14:textId="77777777" w:rsidR="00AF74C5" w:rsidRDefault="00AF74C5" w:rsidP="00991AB4">
      <w:pPr>
        <w:pStyle w:val="FITAnormal"/>
        <w:jc w:val="left"/>
        <w:rPr>
          <w:rFonts w:asciiTheme="minorHAnsi" w:hAnsiTheme="minorHAnsi" w:cstheme="minorHAnsi"/>
          <w:b/>
          <w:bCs/>
          <w:color w:val="365F91" w:themeColor="accent1" w:themeShade="BF"/>
          <w:sz w:val="24"/>
          <w:szCs w:val="24"/>
        </w:rPr>
      </w:pPr>
    </w:p>
    <w:p w14:paraId="7A85BB70" w14:textId="77777777" w:rsidR="00C21F11" w:rsidRDefault="00C21F11" w:rsidP="00991AB4">
      <w:pPr>
        <w:pStyle w:val="FITAnormal"/>
        <w:jc w:val="left"/>
        <w:rPr>
          <w:rFonts w:asciiTheme="minorHAnsi" w:hAnsiTheme="minorHAnsi" w:cstheme="minorHAnsi"/>
          <w:b/>
          <w:bCs/>
          <w:color w:val="365F91" w:themeColor="accent1" w:themeShade="BF"/>
          <w:sz w:val="24"/>
          <w:szCs w:val="24"/>
        </w:rPr>
      </w:pPr>
    </w:p>
    <w:p w14:paraId="3975AADB" w14:textId="77777777" w:rsidR="00021695" w:rsidRDefault="00021695" w:rsidP="00991AB4">
      <w:pPr>
        <w:pStyle w:val="FITAnormal"/>
        <w:jc w:val="left"/>
        <w:rPr>
          <w:rFonts w:asciiTheme="minorHAnsi" w:hAnsiTheme="minorHAnsi" w:cstheme="minorHAnsi"/>
          <w:b/>
          <w:bCs/>
          <w:color w:val="365F91" w:themeColor="accent1" w:themeShade="BF"/>
          <w:sz w:val="24"/>
          <w:szCs w:val="24"/>
        </w:rPr>
      </w:pPr>
    </w:p>
    <w:p w14:paraId="131F3D8F" w14:textId="77777777" w:rsidR="00021695" w:rsidRDefault="00021695" w:rsidP="00991AB4">
      <w:pPr>
        <w:pStyle w:val="FITAnormal"/>
        <w:jc w:val="left"/>
        <w:rPr>
          <w:rFonts w:asciiTheme="minorHAnsi" w:hAnsiTheme="minorHAnsi" w:cstheme="minorHAnsi"/>
          <w:b/>
          <w:bCs/>
          <w:color w:val="365F91" w:themeColor="accent1" w:themeShade="BF"/>
          <w:sz w:val="24"/>
          <w:szCs w:val="24"/>
        </w:rPr>
      </w:pPr>
    </w:p>
    <w:p w14:paraId="1EDEFEED" w14:textId="77777777" w:rsidR="00021695" w:rsidRDefault="00021695" w:rsidP="00991AB4">
      <w:pPr>
        <w:pStyle w:val="FITAnormal"/>
        <w:jc w:val="left"/>
        <w:rPr>
          <w:rFonts w:asciiTheme="minorHAnsi" w:hAnsiTheme="minorHAnsi" w:cstheme="minorHAnsi"/>
          <w:b/>
          <w:bCs/>
          <w:color w:val="365F91" w:themeColor="accent1" w:themeShade="BF"/>
          <w:sz w:val="24"/>
          <w:szCs w:val="24"/>
        </w:rPr>
      </w:pPr>
    </w:p>
    <w:p w14:paraId="06B0E7F4" w14:textId="77777777" w:rsidR="00021695" w:rsidRDefault="00021695" w:rsidP="00991AB4">
      <w:pPr>
        <w:pStyle w:val="FITAnormal"/>
        <w:jc w:val="left"/>
        <w:rPr>
          <w:rFonts w:asciiTheme="minorHAnsi" w:hAnsiTheme="minorHAnsi" w:cstheme="minorHAnsi"/>
          <w:b/>
          <w:bCs/>
          <w:color w:val="365F91" w:themeColor="accent1" w:themeShade="BF"/>
          <w:sz w:val="24"/>
          <w:szCs w:val="24"/>
        </w:rPr>
      </w:pPr>
    </w:p>
    <w:p w14:paraId="0228D06F" w14:textId="77777777" w:rsidR="00021695" w:rsidRDefault="00021695" w:rsidP="00991AB4">
      <w:pPr>
        <w:pStyle w:val="FITAnormal"/>
        <w:jc w:val="left"/>
        <w:rPr>
          <w:rFonts w:asciiTheme="minorHAnsi" w:hAnsiTheme="minorHAnsi" w:cstheme="minorHAnsi"/>
          <w:b/>
          <w:bCs/>
          <w:color w:val="365F91" w:themeColor="accent1" w:themeShade="BF"/>
          <w:sz w:val="24"/>
          <w:szCs w:val="24"/>
        </w:rPr>
      </w:pPr>
    </w:p>
    <w:p w14:paraId="5390F532" w14:textId="77777777" w:rsidR="00021695" w:rsidRDefault="00021695" w:rsidP="00991AB4">
      <w:pPr>
        <w:pStyle w:val="FITAnormal"/>
        <w:jc w:val="left"/>
        <w:rPr>
          <w:rFonts w:asciiTheme="minorHAnsi" w:hAnsiTheme="minorHAnsi" w:cstheme="minorHAnsi"/>
          <w:b/>
          <w:bCs/>
          <w:color w:val="365F91" w:themeColor="accent1" w:themeShade="BF"/>
          <w:sz w:val="24"/>
          <w:szCs w:val="24"/>
        </w:rPr>
      </w:pPr>
    </w:p>
    <w:p w14:paraId="66ECA219" w14:textId="77777777" w:rsidR="00021695" w:rsidRDefault="00021695" w:rsidP="00991AB4">
      <w:pPr>
        <w:pStyle w:val="FITAnormal"/>
        <w:jc w:val="left"/>
        <w:rPr>
          <w:rFonts w:asciiTheme="minorHAnsi" w:hAnsiTheme="minorHAnsi" w:cstheme="minorHAnsi"/>
          <w:b/>
          <w:bCs/>
          <w:color w:val="365F91" w:themeColor="accent1" w:themeShade="BF"/>
          <w:sz w:val="24"/>
          <w:szCs w:val="24"/>
        </w:rPr>
      </w:pPr>
    </w:p>
    <w:p w14:paraId="4A0F83AE" w14:textId="77777777" w:rsidR="00021695" w:rsidRDefault="00021695" w:rsidP="00991AB4">
      <w:pPr>
        <w:pStyle w:val="FITAnormal"/>
        <w:jc w:val="left"/>
        <w:rPr>
          <w:rFonts w:asciiTheme="minorHAnsi" w:hAnsiTheme="minorHAnsi" w:cstheme="minorHAnsi"/>
          <w:b/>
          <w:bCs/>
          <w:color w:val="365F91" w:themeColor="accent1" w:themeShade="BF"/>
          <w:sz w:val="24"/>
          <w:szCs w:val="24"/>
        </w:rPr>
      </w:pPr>
    </w:p>
    <w:p w14:paraId="15EF7C47" w14:textId="77777777" w:rsidR="00021695" w:rsidRDefault="00021695" w:rsidP="00991AB4">
      <w:pPr>
        <w:pStyle w:val="FITAnormal"/>
        <w:jc w:val="left"/>
        <w:rPr>
          <w:rFonts w:asciiTheme="minorHAnsi" w:hAnsiTheme="minorHAnsi" w:cstheme="minorHAnsi"/>
          <w:b/>
          <w:bCs/>
          <w:color w:val="365F91" w:themeColor="accent1" w:themeShade="BF"/>
          <w:sz w:val="24"/>
          <w:szCs w:val="24"/>
        </w:rPr>
      </w:pPr>
    </w:p>
    <w:p w14:paraId="764691C5" w14:textId="77777777" w:rsidR="00021695" w:rsidRDefault="00021695" w:rsidP="00991AB4">
      <w:pPr>
        <w:pStyle w:val="FITAnormal"/>
        <w:jc w:val="left"/>
        <w:rPr>
          <w:rFonts w:asciiTheme="minorHAnsi" w:hAnsiTheme="minorHAnsi" w:cstheme="minorHAnsi"/>
          <w:b/>
          <w:bCs/>
          <w:color w:val="365F91" w:themeColor="accent1" w:themeShade="BF"/>
          <w:sz w:val="24"/>
          <w:szCs w:val="24"/>
        </w:rPr>
      </w:pPr>
    </w:p>
    <w:p w14:paraId="6B48E9EB" w14:textId="77777777" w:rsidR="00021695" w:rsidRDefault="00021695" w:rsidP="00991AB4">
      <w:pPr>
        <w:pStyle w:val="FITAnormal"/>
        <w:jc w:val="left"/>
        <w:rPr>
          <w:rFonts w:asciiTheme="minorHAnsi" w:hAnsiTheme="minorHAnsi" w:cstheme="minorHAnsi"/>
          <w:b/>
          <w:bCs/>
          <w:color w:val="365F91" w:themeColor="accent1" w:themeShade="BF"/>
          <w:sz w:val="24"/>
          <w:szCs w:val="24"/>
        </w:rPr>
      </w:pPr>
    </w:p>
    <w:p w14:paraId="0A822BAC" w14:textId="77777777" w:rsidR="00021695" w:rsidRDefault="00021695" w:rsidP="00991AB4">
      <w:pPr>
        <w:pStyle w:val="FITAnormal"/>
        <w:jc w:val="left"/>
        <w:rPr>
          <w:rFonts w:asciiTheme="minorHAnsi" w:hAnsiTheme="minorHAnsi" w:cstheme="minorHAnsi"/>
          <w:b/>
          <w:bCs/>
          <w:color w:val="365F91" w:themeColor="accent1" w:themeShade="BF"/>
          <w:sz w:val="24"/>
          <w:szCs w:val="24"/>
        </w:rPr>
      </w:pPr>
    </w:p>
    <w:p w14:paraId="1FC36822" w14:textId="77777777" w:rsidR="00021695" w:rsidRDefault="00021695" w:rsidP="00991AB4">
      <w:pPr>
        <w:pStyle w:val="FITAnormal"/>
        <w:jc w:val="left"/>
        <w:rPr>
          <w:rFonts w:asciiTheme="minorHAnsi" w:hAnsiTheme="minorHAnsi" w:cstheme="minorHAnsi"/>
          <w:b/>
          <w:bCs/>
          <w:color w:val="365F91" w:themeColor="accent1" w:themeShade="BF"/>
          <w:sz w:val="24"/>
          <w:szCs w:val="24"/>
        </w:rPr>
      </w:pPr>
    </w:p>
    <w:p w14:paraId="62C8C8DD" w14:textId="77777777" w:rsidR="00021695" w:rsidRDefault="00021695" w:rsidP="00991AB4">
      <w:pPr>
        <w:pStyle w:val="FITAnormal"/>
        <w:jc w:val="left"/>
        <w:rPr>
          <w:rFonts w:asciiTheme="minorHAnsi" w:hAnsiTheme="minorHAnsi" w:cstheme="minorHAnsi"/>
          <w:b/>
          <w:bCs/>
          <w:color w:val="365F91" w:themeColor="accent1" w:themeShade="BF"/>
          <w:sz w:val="24"/>
          <w:szCs w:val="24"/>
        </w:rPr>
      </w:pPr>
    </w:p>
    <w:p w14:paraId="54DE2F63" w14:textId="77777777" w:rsidR="00021695" w:rsidRPr="003263BD" w:rsidRDefault="00021695" w:rsidP="00991AB4">
      <w:pPr>
        <w:pStyle w:val="FITAnormal"/>
        <w:jc w:val="left"/>
        <w:rPr>
          <w:rFonts w:asciiTheme="minorHAnsi" w:hAnsiTheme="minorHAnsi" w:cstheme="minorHAnsi"/>
          <w:b/>
          <w:bCs/>
          <w:color w:val="365F91" w:themeColor="accent1" w:themeShade="BF"/>
          <w:sz w:val="24"/>
          <w:szCs w:val="24"/>
        </w:rPr>
      </w:pPr>
    </w:p>
    <w:p w14:paraId="4017D1E5" w14:textId="2E24E9AA" w:rsidR="00AC4C1B" w:rsidRDefault="00AC4C1B" w:rsidP="00AC4C1B">
      <w:pPr>
        <w:pStyle w:val="FITAnormal"/>
        <w:jc w:val="center"/>
        <w:rPr>
          <w:rStyle w:val="FITA2"/>
          <w:rFonts w:ascii="Calibri" w:hAnsi="Calibri"/>
          <w:bCs w:val="0"/>
          <w:color w:val="365F91" w:themeColor="accent1" w:themeShade="BF"/>
          <w:sz w:val="28"/>
          <w:szCs w:val="28"/>
          <w:lang w:val="en-GB"/>
        </w:rPr>
      </w:pPr>
      <w:r w:rsidRPr="00AB1B32">
        <w:rPr>
          <w:rStyle w:val="FITA2"/>
          <w:rFonts w:ascii="Calibri" w:hAnsi="Calibri"/>
          <w:bCs w:val="0"/>
          <w:color w:val="365F91" w:themeColor="accent1" w:themeShade="BF"/>
          <w:sz w:val="28"/>
          <w:szCs w:val="28"/>
          <w:lang w:val="en-GB"/>
        </w:rPr>
        <w:t>ADDITIONAL INFORMATION</w:t>
      </w:r>
    </w:p>
    <w:p w14:paraId="6CDC2717" w14:textId="77777777" w:rsidR="00AC4C1B" w:rsidRPr="003263BD" w:rsidRDefault="00AC4C1B" w:rsidP="00AC4C1B">
      <w:pPr>
        <w:pStyle w:val="FITAnormal"/>
        <w:jc w:val="left"/>
        <w:rPr>
          <w:rStyle w:val="FITA2"/>
          <w:rFonts w:asciiTheme="minorHAnsi" w:hAnsiTheme="minorHAnsi" w:cstheme="minorHAnsi"/>
          <w:color w:val="365F91" w:themeColor="accent1" w:themeShade="BF"/>
          <w:sz w:val="28"/>
          <w:szCs w:val="28"/>
        </w:rPr>
      </w:pPr>
      <w:r w:rsidRPr="003263BD">
        <w:rPr>
          <w:rStyle w:val="FITA2"/>
          <w:rFonts w:asciiTheme="minorHAnsi" w:hAnsiTheme="minorHAnsi" w:cstheme="minorHAnsi"/>
          <w:color w:val="365F91" w:themeColor="accent1" w:themeShade="BF"/>
          <w:sz w:val="28"/>
          <w:szCs w:val="28"/>
        </w:rPr>
        <w:t>ENTRY FEES</w:t>
      </w:r>
    </w:p>
    <w:p w14:paraId="54D48295" w14:textId="77777777" w:rsidR="00AC4C1B" w:rsidRDefault="00AC4C1B" w:rsidP="006F22B6">
      <w:pPr>
        <w:pStyle w:val="FITAnormal"/>
        <w:ind w:firstLine="851"/>
        <w:jc w:val="left"/>
        <w:rPr>
          <w:rFonts w:asciiTheme="minorHAnsi" w:hAnsiTheme="minorHAnsi" w:cstheme="minorHAnsi"/>
          <w:color w:val="auto"/>
          <w:sz w:val="24"/>
          <w:szCs w:val="24"/>
        </w:rPr>
      </w:pPr>
      <w:r>
        <w:rPr>
          <w:rFonts w:asciiTheme="minorHAnsi" w:hAnsiTheme="minorHAnsi" w:cstheme="minorHAnsi"/>
          <w:color w:val="auto"/>
          <w:sz w:val="24"/>
          <w:szCs w:val="24"/>
        </w:rPr>
        <w:t>Club team</w:t>
      </w:r>
      <w:r w:rsidRPr="003263BD">
        <w:rPr>
          <w:rFonts w:asciiTheme="minorHAnsi" w:hAnsiTheme="minorHAnsi" w:cstheme="minorHAnsi"/>
          <w:color w:val="auto"/>
          <w:sz w:val="24"/>
          <w:szCs w:val="24"/>
        </w:rPr>
        <w:t xml:space="preserve">:     </w:t>
      </w:r>
      <w:r w:rsidRPr="003263BD">
        <w:rPr>
          <w:rFonts w:asciiTheme="minorHAnsi" w:hAnsiTheme="minorHAnsi" w:cstheme="minorHAnsi"/>
          <w:color w:val="auto"/>
          <w:sz w:val="24"/>
          <w:szCs w:val="24"/>
        </w:rPr>
        <w:tab/>
        <w:t>20</w:t>
      </w:r>
      <w:r w:rsidRPr="003263BD">
        <w:rPr>
          <w:rFonts w:asciiTheme="minorHAnsi" w:hAnsiTheme="minorHAnsi" w:cstheme="minorHAnsi"/>
          <w:color w:val="auto"/>
          <w:sz w:val="24"/>
          <w:szCs w:val="24"/>
          <w:lang w:val="el-GR"/>
        </w:rPr>
        <w:t xml:space="preserve">0 </w:t>
      </w:r>
      <w:r w:rsidRPr="003263BD">
        <w:rPr>
          <w:rFonts w:asciiTheme="minorHAnsi" w:hAnsiTheme="minorHAnsi" w:cstheme="minorHAnsi"/>
          <w:color w:val="auto"/>
          <w:sz w:val="24"/>
          <w:szCs w:val="24"/>
        </w:rPr>
        <w:t>€</w:t>
      </w:r>
      <w:r>
        <w:rPr>
          <w:rFonts w:asciiTheme="minorHAnsi" w:hAnsiTheme="minorHAnsi" w:cstheme="minorHAnsi"/>
          <w:color w:val="auto"/>
          <w:sz w:val="24"/>
          <w:szCs w:val="24"/>
        </w:rPr>
        <w:t xml:space="preserve"> per club team</w:t>
      </w:r>
    </w:p>
    <w:p w14:paraId="359A657A" w14:textId="77777777" w:rsidR="006F22B6" w:rsidRPr="003263BD" w:rsidRDefault="006F22B6" w:rsidP="00AC4C1B">
      <w:pPr>
        <w:pStyle w:val="FITAnormal"/>
        <w:rPr>
          <w:rFonts w:asciiTheme="minorHAnsi" w:hAnsiTheme="minorHAnsi" w:cstheme="minorHAnsi"/>
          <w:color w:val="auto"/>
          <w:sz w:val="16"/>
          <w:szCs w:val="16"/>
        </w:rPr>
      </w:pPr>
    </w:p>
    <w:p w14:paraId="03786B60" w14:textId="6F898AFB" w:rsidR="00AC4C1B" w:rsidRPr="003263BD" w:rsidRDefault="00AC4C1B" w:rsidP="00AC4C1B">
      <w:pPr>
        <w:pStyle w:val="FITAnormal"/>
        <w:rPr>
          <w:rFonts w:asciiTheme="minorHAnsi" w:hAnsiTheme="minorHAnsi" w:cstheme="minorHAnsi"/>
          <w:color w:val="auto"/>
          <w:sz w:val="24"/>
          <w:szCs w:val="24"/>
        </w:rPr>
      </w:pPr>
      <w:proofErr w:type="spellStart"/>
      <w:r w:rsidRPr="003263BD">
        <w:rPr>
          <w:rFonts w:asciiTheme="minorHAnsi" w:hAnsiTheme="minorHAnsi" w:cstheme="minorHAnsi"/>
          <w:color w:val="auto"/>
          <w:sz w:val="24"/>
          <w:szCs w:val="24"/>
          <w:lang w:val="bg-BG"/>
        </w:rPr>
        <w:t>Entry</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fees</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include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daily</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local</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transport</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to</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and</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from</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the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practice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field</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to</w:t>
      </w:r>
      <w:proofErr w:type="spellEnd"/>
      <w:r w:rsidRPr="003263BD">
        <w:rPr>
          <w:rFonts w:asciiTheme="minorHAnsi" w:hAnsiTheme="minorHAnsi" w:cstheme="minorHAnsi"/>
          <w:color w:val="auto"/>
          <w:sz w:val="24"/>
          <w:szCs w:val="24"/>
          <w:lang w:val="bg-BG"/>
        </w:rPr>
        <w:t>/</w:t>
      </w:r>
      <w:proofErr w:type="spellStart"/>
      <w:r w:rsidRPr="003263BD">
        <w:rPr>
          <w:rFonts w:asciiTheme="minorHAnsi" w:hAnsiTheme="minorHAnsi" w:cstheme="minorHAnsi"/>
          <w:color w:val="auto"/>
          <w:sz w:val="24"/>
          <w:szCs w:val="24"/>
          <w:lang w:val="bg-BG"/>
        </w:rPr>
        <w:t>from</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official</w:t>
      </w:r>
      <w:proofErr w:type="spellEnd"/>
      <w:r w:rsidRPr="003263BD">
        <w:rPr>
          <w:rFonts w:asciiTheme="minorHAnsi" w:hAnsiTheme="minorHAnsi" w:cstheme="minorHAnsi"/>
          <w:color w:val="auto"/>
          <w:sz w:val="24"/>
          <w:szCs w:val="24"/>
          <w:lang w:val="bg-BG"/>
        </w:rPr>
        <w:br/>
      </w:r>
      <w:proofErr w:type="spellStart"/>
      <w:r w:rsidRPr="003263BD">
        <w:rPr>
          <w:rFonts w:asciiTheme="minorHAnsi" w:hAnsiTheme="minorHAnsi" w:cstheme="minorHAnsi"/>
          <w:color w:val="auto"/>
          <w:sz w:val="24"/>
          <w:szCs w:val="24"/>
          <w:lang w:val="bg-BG"/>
        </w:rPr>
        <w:t>hotel</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during</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the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qualification</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elimination</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and</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finals</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venues</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timetable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to</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be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confirmed</w:t>
      </w:r>
      <w:proofErr w:type="spellEnd"/>
      <w:r w:rsidRPr="003263BD">
        <w:rPr>
          <w:rFonts w:asciiTheme="minorHAnsi" w:hAnsiTheme="minorHAnsi" w:cstheme="minorHAnsi"/>
          <w:color w:val="auto"/>
          <w:sz w:val="24"/>
          <w:szCs w:val="24"/>
          <w:lang w:val="bg-BG"/>
        </w:rPr>
        <w:br/>
      </w:r>
      <w:proofErr w:type="spellStart"/>
      <w:r w:rsidRPr="003263BD">
        <w:rPr>
          <w:rFonts w:asciiTheme="minorHAnsi" w:hAnsiTheme="minorHAnsi" w:cstheme="minorHAnsi"/>
          <w:color w:val="auto"/>
          <w:sz w:val="24"/>
          <w:szCs w:val="24"/>
          <w:lang w:val="bg-BG"/>
        </w:rPr>
        <w:t>on</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site</w:t>
      </w:r>
      <w:proofErr w:type="spellEnd"/>
      <w:r w:rsidRPr="003263BD">
        <w:rPr>
          <w:rFonts w:asciiTheme="minorHAnsi" w:hAnsiTheme="minorHAnsi" w:cstheme="minorHAnsi"/>
          <w:color w:val="auto"/>
          <w:sz w:val="24"/>
          <w:szCs w:val="24"/>
          <w:lang w:val="bg-BG"/>
        </w:rPr>
        <w:t>).</w:t>
      </w:r>
      <w:r w:rsidRPr="003263BD">
        <w:rPr>
          <w:rFonts w:asciiTheme="minorHAnsi" w:hAnsiTheme="minorHAnsi" w:cstheme="minorHAnsi"/>
          <w:color w:val="auto"/>
          <w:sz w:val="24"/>
          <w:szCs w:val="24"/>
        </w:rPr>
        <w:t xml:space="preserve"> </w:t>
      </w:r>
    </w:p>
    <w:p w14:paraId="3DBC06BC" w14:textId="67781BA1" w:rsidR="00AC4C1B" w:rsidRPr="004947FB" w:rsidRDefault="00AC4C1B" w:rsidP="00AC4C1B">
      <w:pPr>
        <w:pStyle w:val="FITAnormal"/>
        <w:rPr>
          <w:rFonts w:asciiTheme="minorHAnsi" w:hAnsiTheme="minorHAnsi" w:cstheme="minorHAnsi"/>
          <w:i/>
          <w:sz w:val="24"/>
          <w:szCs w:val="24"/>
        </w:rPr>
      </w:pPr>
      <w:r w:rsidRPr="003263BD">
        <w:rPr>
          <w:rFonts w:asciiTheme="minorHAnsi" w:hAnsiTheme="minorHAnsi" w:cstheme="minorHAnsi"/>
          <w:i/>
          <w:sz w:val="24"/>
          <w:szCs w:val="24"/>
        </w:rPr>
        <w:t xml:space="preserve">*The Entry fee includes the </w:t>
      </w:r>
      <w:r w:rsidR="00FC0C44">
        <w:rPr>
          <w:rFonts w:asciiTheme="minorHAnsi" w:hAnsiTheme="minorHAnsi" w:cstheme="minorHAnsi"/>
          <w:i/>
          <w:sz w:val="24"/>
          <w:szCs w:val="24"/>
        </w:rPr>
        <w:t>Local transport during competition days</w:t>
      </w:r>
      <w:r w:rsidRPr="003263BD">
        <w:rPr>
          <w:rFonts w:asciiTheme="minorHAnsi" w:hAnsiTheme="minorHAnsi" w:cstheme="minorHAnsi"/>
          <w:i/>
          <w:sz w:val="24"/>
          <w:szCs w:val="24"/>
        </w:rPr>
        <w:t xml:space="preserve">. </w:t>
      </w:r>
    </w:p>
    <w:p w14:paraId="0EBB3CCA" w14:textId="77777777" w:rsidR="00AC4C1B" w:rsidRPr="00AF74C5" w:rsidRDefault="00AC4C1B" w:rsidP="00991AB4">
      <w:pPr>
        <w:pStyle w:val="FITAnormal"/>
        <w:jc w:val="left"/>
        <w:rPr>
          <w:rFonts w:asciiTheme="minorHAnsi" w:hAnsiTheme="minorHAnsi" w:cstheme="minorHAnsi"/>
          <w:color w:val="auto"/>
          <w:sz w:val="22"/>
        </w:rPr>
      </w:pPr>
    </w:p>
    <w:p w14:paraId="310BD0CE" w14:textId="2D562C5B" w:rsidR="006F22B6" w:rsidRPr="003263BD" w:rsidRDefault="00190396" w:rsidP="00991AB4">
      <w:pPr>
        <w:pStyle w:val="FITAnormal"/>
        <w:jc w:val="left"/>
        <w:rPr>
          <w:rFonts w:asciiTheme="minorHAnsi" w:hAnsiTheme="minorHAnsi" w:cstheme="minorHAnsi"/>
          <w:b/>
          <w:color w:val="365F91" w:themeColor="accent1" w:themeShade="BF"/>
          <w:sz w:val="24"/>
          <w:szCs w:val="24"/>
        </w:rPr>
      </w:pPr>
      <w:r w:rsidRPr="003263BD">
        <w:rPr>
          <w:rFonts w:asciiTheme="minorHAnsi" w:hAnsiTheme="minorHAnsi" w:cstheme="minorHAnsi"/>
          <w:b/>
          <w:color w:val="365F91" w:themeColor="accent1" w:themeShade="BF"/>
          <w:sz w:val="24"/>
          <w:szCs w:val="24"/>
        </w:rPr>
        <w:t>TRANSPORTATION</w:t>
      </w:r>
    </w:p>
    <w:p w14:paraId="4D911E67" w14:textId="3198CE5F" w:rsidR="00991AB4" w:rsidRDefault="00991AB4" w:rsidP="00C53F3A">
      <w:pPr>
        <w:pStyle w:val="FITAnormal"/>
        <w:tabs>
          <w:tab w:val="left" w:pos="5103"/>
        </w:tabs>
        <w:rPr>
          <w:rFonts w:asciiTheme="minorHAnsi" w:hAnsiTheme="minorHAnsi" w:cstheme="minorHAnsi"/>
          <w:color w:val="auto"/>
          <w:sz w:val="24"/>
          <w:szCs w:val="24"/>
          <w:lang w:val="en-GB"/>
        </w:rPr>
      </w:pPr>
      <w:r w:rsidRPr="003263BD">
        <w:rPr>
          <w:rFonts w:asciiTheme="minorHAnsi" w:hAnsiTheme="minorHAnsi" w:cstheme="minorHAnsi"/>
          <w:color w:val="auto"/>
          <w:sz w:val="24"/>
          <w:szCs w:val="24"/>
          <w:lang w:val="en-GB"/>
        </w:rPr>
        <w:t>The OC will collect the teams from the two airports. You have to pay the transportation fee as follows:</w:t>
      </w:r>
    </w:p>
    <w:p w14:paraId="4E31E648" w14:textId="77777777" w:rsidR="00C53F3A" w:rsidRPr="00AF74C5" w:rsidRDefault="00C53F3A" w:rsidP="00C53F3A">
      <w:pPr>
        <w:pStyle w:val="FITAnormal"/>
        <w:tabs>
          <w:tab w:val="left" w:pos="5103"/>
        </w:tabs>
        <w:rPr>
          <w:rFonts w:asciiTheme="minorHAnsi" w:hAnsiTheme="minorHAnsi" w:cstheme="minorHAnsi"/>
          <w:color w:val="auto"/>
          <w:sz w:val="22"/>
          <w:lang w:val="en-GB"/>
        </w:rPr>
      </w:pPr>
    </w:p>
    <w:p w14:paraId="129A708A" w14:textId="557BCC6A" w:rsidR="00991AB4" w:rsidRDefault="00991AB4" w:rsidP="00C53F3A">
      <w:pPr>
        <w:pStyle w:val="FITAnormal"/>
        <w:ind w:right="-567" w:firstLine="851"/>
        <w:rPr>
          <w:rFonts w:asciiTheme="minorHAnsi" w:hAnsiTheme="minorHAnsi" w:cstheme="minorHAnsi"/>
          <w:b/>
          <w:sz w:val="24"/>
          <w:szCs w:val="24"/>
        </w:rPr>
      </w:pPr>
      <w:r w:rsidRPr="003263BD">
        <w:rPr>
          <w:rFonts w:asciiTheme="minorHAnsi" w:hAnsiTheme="minorHAnsi" w:cstheme="minorHAnsi"/>
          <w:color w:val="auto"/>
          <w:sz w:val="24"/>
          <w:szCs w:val="24"/>
        </w:rPr>
        <w:t xml:space="preserve">From </w:t>
      </w:r>
      <w:r w:rsidR="00C53F3A">
        <w:rPr>
          <w:rFonts w:asciiTheme="minorHAnsi" w:hAnsiTheme="minorHAnsi" w:cstheme="minorHAnsi"/>
          <w:color w:val="auto"/>
          <w:sz w:val="24"/>
          <w:szCs w:val="24"/>
        </w:rPr>
        <w:t>BUCHAREST</w:t>
      </w:r>
      <w:r w:rsidRPr="003263BD">
        <w:rPr>
          <w:rFonts w:asciiTheme="minorHAnsi" w:hAnsiTheme="minorHAnsi" w:cstheme="minorHAnsi"/>
          <w:color w:val="auto"/>
          <w:sz w:val="24"/>
          <w:szCs w:val="24"/>
        </w:rPr>
        <w:t xml:space="preserve"> </w:t>
      </w:r>
      <w:r w:rsidR="006B756F">
        <w:rPr>
          <w:rFonts w:asciiTheme="minorHAnsi" w:hAnsiTheme="minorHAnsi" w:cstheme="minorHAnsi"/>
          <w:color w:val="auto"/>
          <w:sz w:val="24"/>
          <w:szCs w:val="24"/>
        </w:rPr>
        <w:t xml:space="preserve">(ROM) </w:t>
      </w:r>
      <w:r w:rsidRPr="003263BD">
        <w:rPr>
          <w:rFonts w:asciiTheme="minorHAnsi" w:hAnsiTheme="minorHAnsi" w:cstheme="minorHAnsi"/>
          <w:color w:val="auto"/>
          <w:sz w:val="24"/>
          <w:szCs w:val="24"/>
        </w:rPr>
        <w:t xml:space="preserve">airport to Official Hotel – (one way): </w:t>
      </w:r>
      <w:r w:rsidR="006D4DD7" w:rsidRPr="003263BD">
        <w:rPr>
          <w:rFonts w:asciiTheme="minorHAnsi" w:hAnsiTheme="minorHAnsi" w:cstheme="minorHAnsi"/>
          <w:color w:val="auto"/>
          <w:sz w:val="24"/>
          <w:szCs w:val="24"/>
        </w:rPr>
        <w:tab/>
      </w:r>
      <w:r w:rsidR="00DF7669">
        <w:rPr>
          <w:rFonts w:asciiTheme="minorHAnsi" w:hAnsiTheme="minorHAnsi" w:cstheme="minorHAnsi"/>
          <w:b/>
          <w:sz w:val="24"/>
          <w:szCs w:val="24"/>
        </w:rPr>
        <w:t>7</w:t>
      </w:r>
      <w:r w:rsidR="00CC25D0">
        <w:rPr>
          <w:rFonts w:asciiTheme="minorHAnsi" w:hAnsiTheme="minorHAnsi" w:cstheme="minorHAnsi"/>
          <w:b/>
          <w:sz w:val="24"/>
          <w:szCs w:val="24"/>
        </w:rPr>
        <w:t>0</w:t>
      </w:r>
      <w:r w:rsidR="006D4DD7" w:rsidRPr="003263BD">
        <w:rPr>
          <w:rFonts w:asciiTheme="minorHAnsi" w:hAnsiTheme="minorHAnsi" w:cstheme="minorHAnsi"/>
          <w:b/>
          <w:sz w:val="24"/>
          <w:szCs w:val="24"/>
        </w:rPr>
        <w:t xml:space="preserve"> </w:t>
      </w:r>
      <w:r w:rsidRPr="003263BD">
        <w:rPr>
          <w:rFonts w:asciiTheme="minorHAnsi" w:hAnsiTheme="minorHAnsi" w:cstheme="minorHAnsi"/>
          <w:b/>
          <w:sz w:val="24"/>
          <w:szCs w:val="24"/>
        </w:rPr>
        <w:t>€/person</w:t>
      </w:r>
    </w:p>
    <w:p w14:paraId="33342296" w14:textId="7301E051" w:rsidR="00C53F3A" w:rsidRPr="003263BD" w:rsidRDefault="00C53F3A" w:rsidP="00CC25D0">
      <w:pPr>
        <w:pStyle w:val="FITAnormal"/>
        <w:ind w:right="-567" w:firstLine="851"/>
        <w:rPr>
          <w:rFonts w:asciiTheme="minorHAnsi" w:hAnsiTheme="minorHAnsi" w:cstheme="minorHAnsi"/>
          <w:b/>
          <w:color w:val="FF0000"/>
          <w:sz w:val="24"/>
          <w:szCs w:val="24"/>
        </w:rPr>
      </w:pPr>
      <w:r w:rsidRPr="00C53F3A">
        <w:rPr>
          <w:rFonts w:asciiTheme="minorHAnsi" w:hAnsiTheme="minorHAnsi" w:cstheme="minorHAnsi"/>
          <w:bCs/>
          <w:sz w:val="24"/>
          <w:szCs w:val="24"/>
        </w:rPr>
        <w:t xml:space="preserve">From VARNA </w:t>
      </w:r>
      <w:r w:rsidR="006B756F">
        <w:rPr>
          <w:rFonts w:asciiTheme="minorHAnsi" w:hAnsiTheme="minorHAnsi" w:cstheme="minorHAnsi"/>
          <w:bCs/>
          <w:sz w:val="24"/>
          <w:szCs w:val="24"/>
        </w:rPr>
        <w:t xml:space="preserve">(BUL) </w:t>
      </w:r>
      <w:r w:rsidRPr="00C53F3A">
        <w:rPr>
          <w:rFonts w:asciiTheme="minorHAnsi" w:hAnsiTheme="minorHAnsi" w:cstheme="minorHAnsi"/>
          <w:bCs/>
          <w:sz w:val="24"/>
          <w:szCs w:val="24"/>
        </w:rPr>
        <w:t>airport to Official Hotel – (one way):</w:t>
      </w:r>
      <w:r>
        <w:rPr>
          <w:rFonts w:asciiTheme="minorHAnsi" w:hAnsiTheme="minorHAnsi" w:cstheme="minorHAnsi"/>
          <w:b/>
          <w:sz w:val="24"/>
          <w:szCs w:val="24"/>
        </w:rPr>
        <w:tab/>
      </w:r>
      <w:r w:rsidR="00474FAE">
        <w:rPr>
          <w:rFonts w:asciiTheme="minorHAnsi" w:hAnsiTheme="minorHAnsi" w:cstheme="minorHAnsi"/>
          <w:b/>
          <w:sz w:val="24"/>
          <w:szCs w:val="24"/>
        </w:rPr>
        <w:t xml:space="preserve">             </w:t>
      </w:r>
      <w:r w:rsidR="00DF7669">
        <w:rPr>
          <w:rFonts w:asciiTheme="minorHAnsi" w:hAnsiTheme="minorHAnsi" w:cstheme="minorHAnsi"/>
          <w:b/>
          <w:sz w:val="24"/>
          <w:szCs w:val="24"/>
        </w:rPr>
        <w:t>7</w:t>
      </w:r>
      <w:r>
        <w:rPr>
          <w:rFonts w:asciiTheme="minorHAnsi" w:hAnsiTheme="minorHAnsi" w:cstheme="minorHAnsi"/>
          <w:b/>
          <w:sz w:val="24"/>
          <w:szCs w:val="24"/>
        </w:rPr>
        <w:t xml:space="preserve">0 </w:t>
      </w:r>
      <w:r w:rsidRPr="003263BD">
        <w:rPr>
          <w:rFonts w:asciiTheme="minorHAnsi" w:hAnsiTheme="minorHAnsi" w:cstheme="minorHAnsi"/>
          <w:b/>
          <w:sz w:val="24"/>
          <w:szCs w:val="24"/>
        </w:rPr>
        <w:t>€/person</w:t>
      </w:r>
    </w:p>
    <w:p w14:paraId="49DC265D" w14:textId="77777777" w:rsidR="00991AB4" w:rsidRPr="00AF74C5" w:rsidRDefault="00991AB4" w:rsidP="00991AB4">
      <w:pPr>
        <w:pStyle w:val="FITAnormal"/>
        <w:ind w:right="-567"/>
        <w:rPr>
          <w:rFonts w:asciiTheme="minorHAnsi" w:hAnsiTheme="minorHAnsi" w:cstheme="minorHAnsi"/>
          <w:b/>
          <w:color w:val="FF0000"/>
          <w:sz w:val="22"/>
        </w:rPr>
      </w:pPr>
    </w:p>
    <w:p w14:paraId="596D975F" w14:textId="70471B60" w:rsidR="004A184E" w:rsidRPr="00CE0ADF" w:rsidRDefault="004A184E" w:rsidP="00CE0ADF">
      <w:pPr>
        <w:pStyle w:val="FITAnormal"/>
        <w:rPr>
          <w:rFonts w:asciiTheme="minorHAnsi" w:eastAsia="Arial Unicode MS" w:hAnsiTheme="minorHAnsi" w:cstheme="minorHAnsi"/>
          <w:b/>
          <w:bCs/>
          <w:color w:val="365F91" w:themeColor="accent1" w:themeShade="BF"/>
          <w:sz w:val="24"/>
          <w:szCs w:val="24"/>
          <w:lang w:val="bg-BG"/>
        </w:rPr>
      </w:pPr>
      <w:r w:rsidRPr="003263BD">
        <w:rPr>
          <w:rFonts w:asciiTheme="minorHAnsi" w:hAnsiTheme="minorHAnsi" w:cstheme="minorHAnsi"/>
          <w:b/>
          <w:color w:val="000000" w:themeColor="text1"/>
          <w:sz w:val="24"/>
          <w:szCs w:val="24"/>
        </w:rPr>
        <w:t xml:space="preserve">The last date for the payment of the transportation fee is </w:t>
      </w:r>
      <w:r w:rsidR="00E35834">
        <w:rPr>
          <w:rFonts w:asciiTheme="minorHAnsi" w:eastAsia="Arial Unicode MS" w:hAnsiTheme="minorHAnsi" w:cstheme="minorHAnsi"/>
          <w:b/>
          <w:bCs/>
          <w:color w:val="000000" w:themeColor="text1"/>
          <w:sz w:val="24"/>
          <w:szCs w:val="24"/>
        </w:rPr>
        <w:t>15 September</w:t>
      </w:r>
      <w:r w:rsidR="006F22B6" w:rsidRPr="006F22B6">
        <w:rPr>
          <w:rFonts w:asciiTheme="minorHAnsi" w:eastAsia="Arial Unicode MS" w:hAnsiTheme="minorHAnsi" w:cstheme="minorHAnsi"/>
          <w:b/>
          <w:bCs/>
          <w:color w:val="000000" w:themeColor="text1"/>
          <w:sz w:val="24"/>
          <w:szCs w:val="24"/>
        </w:rPr>
        <w:t xml:space="preserve"> </w:t>
      </w:r>
      <w:r w:rsidR="00DF7669">
        <w:rPr>
          <w:rFonts w:asciiTheme="minorHAnsi" w:eastAsia="Arial Unicode MS" w:hAnsiTheme="minorHAnsi" w:cstheme="minorHAnsi"/>
          <w:b/>
          <w:bCs/>
          <w:color w:val="000000" w:themeColor="text1"/>
          <w:sz w:val="24"/>
          <w:szCs w:val="24"/>
        </w:rPr>
        <w:t>2024</w:t>
      </w:r>
      <w:r w:rsidRPr="003263BD">
        <w:rPr>
          <w:rFonts w:asciiTheme="minorHAnsi" w:hAnsiTheme="minorHAnsi" w:cstheme="minorHAnsi"/>
          <w:b/>
          <w:color w:val="000000" w:themeColor="text1"/>
          <w:sz w:val="24"/>
          <w:szCs w:val="24"/>
        </w:rPr>
        <w:t>.</w:t>
      </w:r>
    </w:p>
    <w:p w14:paraId="2ADE7FBD" w14:textId="558DC465" w:rsidR="00BC1426" w:rsidRPr="003263BD" w:rsidRDefault="00BC1426" w:rsidP="00991AB4">
      <w:pPr>
        <w:pStyle w:val="FITAnormal"/>
        <w:ind w:right="-567"/>
        <w:rPr>
          <w:rFonts w:asciiTheme="minorHAnsi" w:hAnsiTheme="minorHAnsi" w:cstheme="minorHAnsi"/>
          <w:b/>
          <w:color w:val="000000" w:themeColor="text1"/>
          <w:sz w:val="24"/>
          <w:szCs w:val="24"/>
        </w:rPr>
      </w:pPr>
      <w:r w:rsidRPr="003263BD">
        <w:rPr>
          <w:rFonts w:asciiTheme="minorHAnsi" w:hAnsiTheme="minorHAnsi" w:cstheme="minorHAnsi"/>
          <w:color w:val="000000" w:themeColor="text1"/>
          <w:sz w:val="24"/>
          <w:szCs w:val="24"/>
        </w:rPr>
        <w:t xml:space="preserve">Between airports and hotel, the </w:t>
      </w:r>
      <w:r w:rsidR="0090523F" w:rsidRPr="003263BD">
        <w:rPr>
          <w:rFonts w:asciiTheme="minorHAnsi" w:hAnsiTheme="minorHAnsi" w:cstheme="minorHAnsi"/>
          <w:color w:val="000000" w:themeColor="text1"/>
          <w:sz w:val="24"/>
          <w:szCs w:val="24"/>
        </w:rPr>
        <w:t>organizer</w:t>
      </w:r>
      <w:r w:rsidRPr="003263BD">
        <w:rPr>
          <w:rFonts w:asciiTheme="minorHAnsi" w:hAnsiTheme="minorHAnsi" w:cstheme="minorHAnsi"/>
          <w:color w:val="000000" w:themeColor="text1"/>
          <w:sz w:val="24"/>
          <w:szCs w:val="24"/>
        </w:rPr>
        <w:t xml:space="preserve"> will use buses, small buses, vans and cars, what will depend of number of persons scheduled for transportation. Transportation from the airports will start o</w:t>
      </w:r>
      <w:r w:rsidR="00CE0ADF">
        <w:rPr>
          <w:rFonts w:asciiTheme="minorHAnsi" w:hAnsiTheme="minorHAnsi" w:cstheme="minorHAnsi"/>
          <w:color w:val="000000" w:themeColor="text1"/>
          <w:sz w:val="24"/>
          <w:szCs w:val="24"/>
        </w:rPr>
        <w:t>ne</w:t>
      </w:r>
      <w:r w:rsidRPr="003263BD">
        <w:rPr>
          <w:rFonts w:asciiTheme="minorHAnsi" w:hAnsiTheme="minorHAnsi" w:cstheme="minorHAnsi"/>
          <w:color w:val="000000" w:themeColor="text1"/>
          <w:sz w:val="24"/>
          <w:szCs w:val="24"/>
        </w:rPr>
        <w:t xml:space="preserve"> day before the official practice day and will end </w:t>
      </w:r>
      <w:r w:rsidR="00EB64E0" w:rsidRPr="003263BD">
        <w:rPr>
          <w:rFonts w:asciiTheme="minorHAnsi" w:hAnsiTheme="minorHAnsi" w:cstheme="minorHAnsi"/>
          <w:color w:val="000000" w:themeColor="text1"/>
          <w:sz w:val="24"/>
          <w:szCs w:val="24"/>
        </w:rPr>
        <w:t xml:space="preserve">the day </w:t>
      </w:r>
      <w:r w:rsidRPr="003263BD">
        <w:rPr>
          <w:rFonts w:asciiTheme="minorHAnsi" w:hAnsiTheme="minorHAnsi" w:cstheme="minorHAnsi"/>
          <w:color w:val="000000" w:themeColor="text1"/>
          <w:sz w:val="24"/>
          <w:szCs w:val="24"/>
        </w:rPr>
        <w:t>after the closing day</w:t>
      </w:r>
    </w:p>
    <w:p w14:paraId="39FFD369" w14:textId="77777777" w:rsidR="00366DF3" w:rsidRPr="00124295" w:rsidRDefault="00366DF3" w:rsidP="00991AB4">
      <w:pPr>
        <w:pStyle w:val="FITAnormal"/>
        <w:ind w:right="-567"/>
        <w:rPr>
          <w:rFonts w:asciiTheme="minorHAnsi" w:hAnsiTheme="minorHAnsi" w:cstheme="minorHAnsi"/>
          <w:b/>
          <w:color w:val="FF0000"/>
          <w:sz w:val="22"/>
        </w:rPr>
      </w:pPr>
    </w:p>
    <w:p w14:paraId="4E332012" w14:textId="1B331F92" w:rsidR="00991AB4" w:rsidRPr="003263BD" w:rsidRDefault="00991AB4" w:rsidP="00A21BCA">
      <w:pPr>
        <w:pStyle w:val="FITAnormal"/>
        <w:ind w:right="-567"/>
        <w:jc w:val="left"/>
        <w:rPr>
          <w:rFonts w:asciiTheme="minorHAnsi" w:hAnsiTheme="minorHAnsi" w:cstheme="minorHAnsi"/>
          <w:i/>
          <w:color w:val="auto"/>
          <w:sz w:val="24"/>
          <w:szCs w:val="24"/>
        </w:rPr>
      </w:pPr>
      <w:r w:rsidRPr="003263BD">
        <w:rPr>
          <w:rFonts w:asciiTheme="minorHAnsi" w:hAnsiTheme="minorHAnsi" w:cstheme="minorHAnsi"/>
          <w:color w:val="auto"/>
          <w:sz w:val="24"/>
          <w:szCs w:val="24"/>
          <w:lang w:val="bg-BG"/>
        </w:rPr>
        <w:t xml:space="preserve">A </w:t>
      </w:r>
      <w:proofErr w:type="spellStart"/>
      <w:r w:rsidRPr="003263BD">
        <w:rPr>
          <w:rFonts w:asciiTheme="minorHAnsi" w:hAnsiTheme="minorHAnsi" w:cstheme="minorHAnsi"/>
          <w:color w:val="auto"/>
          <w:sz w:val="24"/>
          <w:szCs w:val="24"/>
          <w:lang w:val="bg-BG"/>
        </w:rPr>
        <w:t>daily</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shuttle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service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will</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be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available</w:t>
      </w:r>
      <w:proofErr w:type="spellEnd"/>
      <w:r w:rsidRPr="003263BD">
        <w:rPr>
          <w:rFonts w:asciiTheme="minorHAnsi" w:hAnsiTheme="minorHAnsi" w:cstheme="minorHAnsi"/>
          <w:color w:val="auto"/>
          <w:sz w:val="24"/>
          <w:szCs w:val="24"/>
          <w:lang w:val="bg-BG"/>
        </w:rPr>
        <w:t xml:space="preserve"> </w:t>
      </w:r>
      <w:r w:rsidRPr="003263BD">
        <w:rPr>
          <w:rFonts w:asciiTheme="minorHAnsi" w:hAnsiTheme="minorHAnsi" w:cstheme="minorHAnsi"/>
          <w:color w:val="auto"/>
          <w:sz w:val="24"/>
          <w:szCs w:val="24"/>
        </w:rPr>
        <w:t xml:space="preserve">for the tournament days </w:t>
      </w:r>
      <w:proofErr w:type="spellStart"/>
      <w:r w:rsidRPr="003263BD">
        <w:rPr>
          <w:rFonts w:asciiTheme="minorHAnsi" w:hAnsiTheme="minorHAnsi" w:cstheme="minorHAnsi"/>
          <w:color w:val="auto"/>
          <w:sz w:val="24"/>
          <w:szCs w:val="24"/>
          <w:lang w:val="bg-BG"/>
        </w:rPr>
        <w:t>from</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the</w:t>
      </w:r>
      <w:proofErr w:type="spellEnd"/>
      <w:r w:rsidRPr="003263BD">
        <w:rPr>
          <w:rFonts w:asciiTheme="minorHAnsi" w:hAnsiTheme="minorHAnsi" w:cstheme="minorHAnsi"/>
          <w:color w:val="auto"/>
          <w:sz w:val="24"/>
          <w:szCs w:val="24"/>
          <w:lang w:val="bg-BG"/>
        </w:rPr>
        <w:t xml:space="preserve"> </w:t>
      </w:r>
      <w:r w:rsidRPr="003263BD">
        <w:rPr>
          <w:rFonts w:asciiTheme="minorHAnsi" w:hAnsiTheme="minorHAnsi" w:cstheme="minorHAnsi"/>
          <w:color w:val="auto"/>
          <w:sz w:val="24"/>
          <w:szCs w:val="24"/>
        </w:rPr>
        <w:t>Official Hotel to</w:t>
      </w:r>
      <w:r w:rsidRPr="003263BD">
        <w:rPr>
          <w:rFonts w:asciiTheme="minorHAnsi" w:hAnsiTheme="minorHAnsi" w:cstheme="minorHAnsi"/>
          <w:color w:val="auto"/>
          <w:sz w:val="24"/>
          <w:szCs w:val="24"/>
          <w:lang w:val="bg-BG"/>
        </w:rPr>
        <w:t xml:space="preserve"> </w:t>
      </w:r>
      <w:r w:rsidRPr="003263BD">
        <w:rPr>
          <w:rFonts w:asciiTheme="minorHAnsi" w:hAnsiTheme="minorHAnsi" w:cstheme="minorHAnsi"/>
          <w:color w:val="auto"/>
          <w:sz w:val="24"/>
          <w:szCs w:val="24"/>
        </w:rPr>
        <w:t xml:space="preserve">the </w:t>
      </w:r>
      <w:proofErr w:type="spellStart"/>
      <w:r w:rsidRPr="003263BD">
        <w:rPr>
          <w:rFonts w:asciiTheme="minorHAnsi" w:hAnsiTheme="minorHAnsi" w:cstheme="minorHAnsi"/>
          <w:color w:val="auto"/>
          <w:sz w:val="24"/>
          <w:szCs w:val="24"/>
          <w:lang w:val="bg-BG"/>
        </w:rPr>
        <w:t>competition</w:t>
      </w:r>
      <w:proofErr w:type="spellEnd"/>
      <w:r w:rsidRPr="003263BD">
        <w:rPr>
          <w:rFonts w:asciiTheme="minorHAnsi" w:hAnsiTheme="minorHAnsi" w:cstheme="minorHAnsi"/>
          <w:color w:val="auto"/>
          <w:sz w:val="24"/>
          <w:szCs w:val="24"/>
        </w:rPr>
        <w:t xml:space="preserve"> </w:t>
      </w:r>
      <w:proofErr w:type="spellStart"/>
      <w:r w:rsidRPr="003263BD">
        <w:rPr>
          <w:rFonts w:asciiTheme="minorHAnsi" w:hAnsiTheme="minorHAnsi" w:cstheme="minorHAnsi"/>
          <w:color w:val="auto"/>
          <w:sz w:val="24"/>
          <w:szCs w:val="24"/>
          <w:lang w:val="bg-BG"/>
        </w:rPr>
        <w:t>venue</w:t>
      </w:r>
      <w:proofErr w:type="spellEnd"/>
      <w:r w:rsidRPr="003263BD">
        <w:rPr>
          <w:rFonts w:asciiTheme="minorHAnsi" w:hAnsiTheme="minorHAnsi" w:cstheme="minorHAnsi"/>
          <w:color w:val="auto"/>
          <w:sz w:val="24"/>
          <w:szCs w:val="24"/>
        </w:rPr>
        <w:t xml:space="preserve"> and back - </w:t>
      </w:r>
      <w:proofErr w:type="spellStart"/>
      <w:r w:rsidRPr="003263BD">
        <w:rPr>
          <w:rFonts w:asciiTheme="minorHAnsi" w:hAnsiTheme="minorHAnsi" w:cstheme="minorHAnsi"/>
          <w:color w:val="auto"/>
          <w:sz w:val="24"/>
          <w:szCs w:val="24"/>
          <w:lang w:val="bg-BG"/>
        </w:rPr>
        <w:t>free</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of</w:t>
      </w:r>
      <w:proofErr w:type="spellEnd"/>
      <w:r w:rsidRPr="003263BD">
        <w:rPr>
          <w:rFonts w:asciiTheme="minorHAnsi" w:hAnsiTheme="minorHAnsi" w:cstheme="minorHAnsi"/>
          <w:color w:val="auto"/>
          <w:sz w:val="24"/>
          <w:szCs w:val="24"/>
          <w:lang w:val="bg-BG"/>
        </w:rPr>
        <w:t xml:space="preserve"> </w:t>
      </w:r>
      <w:proofErr w:type="spellStart"/>
      <w:r w:rsidRPr="003263BD">
        <w:rPr>
          <w:rFonts w:asciiTheme="minorHAnsi" w:hAnsiTheme="minorHAnsi" w:cstheme="minorHAnsi"/>
          <w:color w:val="auto"/>
          <w:sz w:val="24"/>
          <w:szCs w:val="24"/>
          <w:lang w:val="bg-BG"/>
        </w:rPr>
        <w:t>charge</w:t>
      </w:r>
      <w:proofErr w:type="spellEnd"/>
      <w:r w:rsidRPr="003263BD">
        <w:rPr>
          <w:rFonts w:asciiTheme="minorHAnsi" w:hAnsiTheme="minorHAnsi" w:cstheme="minorHAnsi"/>
          <w:color w:val="auto"/>
          <w:sz w:val="24"/>
          <w:szCs w:val="24"/>
          <w:lang w:val="bg-BG"/>
        </w:rPr>
        <w:t>.</w:t>
      </w:r>
    </w:p>
    <w:p w14:paraId="1A623BD1" w14:textId="77777777" w:rsidR="00190396" w:rsidRPr="00124295" w:rsidRDefault="00190396" w:rsidP="00991AB4">
      <w:pPr>
        <w:pStyle w:val="FITAnormal"/>
        <w:rPr>
          <w:rFonts w:asciiTheme="minorHAnsi" w:hAnsiTheme="minorHAnsi" w:cstheme="minorHAnsi"/>
          <w:i/>
          <w:color w:val="auto"/>
          <w:sz w:val="22"/>
        </w:rPr>
      </w:pPr>
    </w:p>
    <w:p w14:paraId="459D7C45" w14:textId="77777777" w:rsidR="00666B5B" w:rsidRPr="003263BD" w:rsidRDefault="00190396" w:rsidP="00666B5B">
      <w:pPr>
        <w:pStyle w:val="FITAnormal"/>
        <w:rPr>
          <w:rFonts w:asciiTheme="minorHAnsi" w:hAnsiTheme="minorHAnsi" w:cstheme="minorHAnsi"/>
          <w:b/>
          <w:color w:val="365F91" w:themeColor="accent1" w:themeShade="BF"/>
          <w:sz w:val="24"/>
          <w:szCs w:val="24"/>
        </w:rPr>
      </w:pPr>
      <w:r w:rsidRPr="003263BD">
        <w:rPr>
          <w:rFonts w:asciiTheme="minorHAnsi" w:hAnsiTheme="minorHAnsi" w:cstheme="minorHAnsi"/>
          <w:b/>
          <w:color w:val="365F91" w:themeColor="accent1" w:themeShade="BF"/>
          <w:sz w:val="24"/>
          <w:szCs w:val="24"/>
        </w:rPr>
        <w:t>VISA</w:t>
      </w:r>
    </w:p>
    <w:p w14:paraId="45B53783" w14:textId="77777777" w:rsidR="00666B5B" w:rsidRPr="00BE75BD" w:rsidRDefault="00666B5B" w:rsidP="00CE0ADF">
      <w:pPr>
        <w:pStyle w:val="FITAnormal"/>
        <w:jc w:val="left"/>
        <w:rPr>
          <w:rFonts w:asciiTheme="minorHAnsi" w:hAnsiTheme="minorHAnsi" w:cstheme="minorHAnsi"/>
          <w:color w:val="auto"/>
          <w:sz w:val="24"/>
          <w:szCs w:val="24"/>
        </w:rPr>
      </w:pPr>
      <w:r w:rsidRPr="00BE75BD">
        <w:rPr>
          <w:rFonts w:asciiTheme="minorHAnsi" w:hAnsiTheme="minorHAnsi" w:cstheme="minorHAnsi"/>
          <w:color w:val="auto"/>
          <w:sz w:val="24"/>
          <w:szCs w:val="24"/>
        </w:rPr>
        <w:t>Bulgaria is a member of European Union.</w:t>
      </w:r>
    </w:p>
    <w:p w14:paraId="465DDE67" w14:textId="7E24F53A" w:rsidR="00636B66" w:rsidRPr="00BE75BD" w:rsidRDefault="00666B5B" w:rsidP="00CE0ADF">
      <w:pPr>
        <w:pStyle w:val="FITAnormal"/>
        <w:jc w:val="left"/>
        <w:rPr>
          <w:rFonts w:asciiTheme="minorHAnsi" w:eastAsia="Arial Unicode MS" w:hAnsiTheme="minorHAnsi" w:cstheme="minorHAnsi"/>
          <w:b/>
          <w:bCs/>
          <w:color w:val="365F91" w:themeColor="accent1" w:themeShade="BF"/>
          <w:sz w:val="24"/>
          <w:szCs w:val="24"/>
          <w:lang w:val="bg-BG"/>
        </w:rPr>
      </w:pPr>
      <w:proofErr w:type="spellStart"/>
      <w:r w:rsidRPr="00BE75BD">
        <w:rPr>
          <w:rFonts w:asciiTheme="minorHAnsi" w:hAnsiTheme="minorHAnsi" w:cstheme="minorHAnsi"/>
          <w:color w:val="auto"/>
          <w:sz w:val="24"/>
          <w:szCs w:val="24"/>
          <w:lang w:val="bg-BG"/>
        </w:rPr>
        <w:t>It</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is</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your</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responsibility</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to</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establish</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with</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your</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respective</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foreign</w:t>
      </w:r>
      <w:proofErr w:type="spellEnd"/>
      <w:r w:rsidRPr="00BE75BD">
        <w:rPr>
          <w:rFonts w:asciiTheme="minorHAnsi" w:hAnsiTheme="minorHAnsi" w:cstheme="minorHAnsi"/>
          <w:color w:val="auto"/>
          <w:sz w:val="24"/>
          <w:szCs w:val="24"/>
          <w:lang w:val="bg-BG"/>
        </w:rPr>
        <w:t xml:space="preserve"> office </w:t>
      </w:r>
      <w:proofErr w:type="spellStart"/>
      <w:r w:rsidRPr="00BE75BD">
        <w:rPr>
          <w:rFonts w:asciiTheme="minorHAnsi" w:hAnsiTheme="minorHAnsi" w:cstheme="minorHAnsi"/>
          <w:color w:val="auto"/>
          <w:sz w:val="24"/>
          <w:szCs w:val="24"/>
          <w:lang w:val="bg-BG"/>
        </w:rPr>
        <w:t>if</w:t>
      </w:r>
      <w:proofErr w:type="spellEnd"/>
      <w:r w:rsidRPr="00BE75BD">
        <w:rPr>
          <w:rFonts w:asciiTheme="minorHAnsi" w:hAnsiTheme="minorHAnsi" w:cstheme="minorHAnsi"/>
          <w:color w:val="auto"/>
          <w:sz w:val="24"/>
          <w:szCs w:val="24"/>
        </w:rPr>
        <w:t xml:space="preserve"> </w:t>
      </w:r>
      <w:proofErr w:type="spellStart"/>
      <w:r w:rsidRPr="00BE75BD">
        <w:rPr>
          <w:rFonts w:asciiTheme="minorHAnsi" w:hAnsiTheme="minorHAnsi" w:cstheme="minorHAnsi"/>
          <w:color w:val="auto"/>
          <w:sz w:val="24"/>
          <w:szCs w:val="24"/>
          <w:lang w:val="bg-BG"/>
        </w:rPr>
        <w:t>your</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team</w:t>
      </w:r>
      <w:proofErr w:type="spellEnd"/>
      <w:r w:rsidRPr="00BE75BD">
        <w:rPr>
          <w:rFonts w:asciiTheme="minorHAnsi" w:hAnsiTheme="minorHAnsi" w:cstheme="minorHAnsi"/>
          <w:color w:val="auto"/>
          <w:sz w:val="24"/>
          <w:szCs w:val="24"/>
        </w:rPr>
        <w:t xml:space="preserve"> </w:t>
      </w:r>
      <w:proofErr w:type="spellStart"/>
      <w:r w:rsidRPr="00BE75BD">
        <w:rPr>
          <w:rFonts w:asciiTheme="minorHAnsi" w:hAnsiTheme="minorHAnsi" w:cstheme="minorHAnsi"/>
          <w:color w:val="auto"/>
          <w:sz w:val="24"/>
          <w:szCs w:val="24"/>
          <w:lang w:val="bg-BG"/>
        </w:rPr>
        <w:t>requires</w:t>
      </w:r>
      <w:proofErr w:type="spellEnd"/>
      <w:r w:rsidRPr="00BE75BD">
        <w:rPr>
          <w:rFonts w:asciiTheme="minorHAnsi" w:hAnsiTheme="minorHAnsi" w:cstheme="minorHAnsi"/>
          <w:color w:val="auto"/>
          <w:sz w:val="24"/>
          <w:szCs w:val="24"/>
          <w:lang w:val="bg-BG"/>
        </w:rPr>
        <w:t xml:space="preserve"> a </w:t>
      </w:r>
      <w:proofErr w:type="spellStart"/>
      <w:r w:rsidRPr="00BE75BD">
        <w:rPr>
          <w:rFonts w:asciiTheme="minorHAnsi" w:hAnsiTheme="minorHAnsi" w:cstheme="minorHAnsi"/>
          <w:color w:val="auto"/>
          <w:sz w:val="24"/>
          <w:szCs w:val="24"/>
          <w:lang w:val="bg-BG"/>
        </w:rPr>
        <w:t>visa</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for</w:t>
      </w:r>
      <w:proofErr w:type="spellEnd"/>
      <w:r w:rsidRPr="00BE75BD">
        <w:rPr>
          <w:rFonts w:asciiTheme="minorHAnsi" w:hAnsiTheme="minorHAnsi" w:cstheme="minorHAnsi"/>
          <w:color w:val="auto"/>
          <w:sz w:val="24"/>
          <w:szCs w:val="24"/>
          <w:lang w:val="bg-BG"/>
        </w:rPr>
        <w:t xml:space="preserve"> </w:t>
      </w:r>
      <w:r w:rsidRPr="00BE75BD">
        <w:rPr>
          <w:rFonts w:asciiTheme="minorHAnsi" w:hAnsiTheme="minorHAnsi" w:cstheme="minorHAnsi"/>
          <w:color w:val="auto"/>
          <w:sz w:val="24"/>
          <w:szCs w:val="24"/>
        </w:rPr>
        <w:t>Bulgaria</w:t>
      </w:r>
      <w:r w:rsidRPr="00BE75BD">
        <w:rPr>
          <w:rFonts w:asciiTheme="minorHAnsi" w:hAnsiTheme="minorHAnsi" w:cstheme="minorHAnsi"/>
          <w:color w:val="auto"/>
          <w:sz w:val="24"/>
          <w:szCs w:val="24"/>
          <w:lang w:val="bg-BG"/>
        </w:rPr>
        <w:t>.</w:t>
      </w:r>
      <w:r w:rsidRPr="00BE75BD">
        <w:rPr>
          <w:rFonts w:asciiTheme="minorHAnsi" w:hAnsiTheme="minorHAnsi" w:cstheme="minorHAnsi"/>
          <w:color w:val="auto"/>
          <w:sz w:val="24"/>
          <w:szCs w:val="24"/>
          <w:lang w:val="bg-BG"/>
        </w:rPr>
        <w:br/>
      </w:r>
      <w:proofErr w:type="spellStart"/>
      <w:r w:rsidRPr="00BE75BD">
        <w:rPr>
          <w:rFonts w:asciiTheme="minorHAnsi" w:hAnsiTheme="minorHAnsi" w:cstheme="minorHAnsi"/>
          <w:color w:val="auto"/>
          <w:sz w:val="24"/>
          <w:szCs w:val="24"/>
          <w:lang w:val="bg-BG"/>
        </w:rPr>
        <w:t>For</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participants</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who</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need</w:t>
      </w:r>
      <w:proofErr w:type="spellEnd"/>
      <w:r w:rsidRPr="00BE75BD">
        <w:rPr>
          <w:rFonts w:asciiTheme="minorHAnsi" w:hAnsiTheme="minorHAnsi" w:cstheme="minorHAnsi"/>
          <w:color w:val="auto"/>
          <w:sz w:val="24"/>
          <w:szCs w:val="24"/>
          <w:lang w:val="bg-BG"/>
        </w:rPr>
        <w:t xml:space="preserve"> a </w:t>
      </w:r>
      <w:proofErr w:type="spellStart"/>
      <w:r w:rsidRPr="00BE75BD">
        <w:rPr>
          <w:rFonts w:asciiTheme="minorHAnsi" w:hAnsiTheme="minorHAnsi" w:cstheme="minorHAnsi"/>
          <w:color w:val="auto"/>
          <w:sz w:val="24"/>
          <w:szCs w:val="24"/>
          <w:lang w:val="bg-BG"/>
        </w:rPr>
        <w:t>formal</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visa</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and</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invitation</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letter</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for</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entry</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to</w:t>
      </w:r>
      <w:proofErr w:type="spellEnd"/>
      <w:r w:rsidRPr="00BE75BD">
        <w:rPr>
          <w:rFonts w:asciiTheme="minorHAnsi" w:hAnsiTheme="minorHAnsi" w:cstheme="minorHAnsi"/>
          <w:color w:val="auto"/>
          <w:sz w:val="24"/>
          <w:szCs w:val="24"/>
        </w:rPr>
        <w:t xml:space="preserve"> Bulgaria</w:t>
      </w:r>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will</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be</w:t>
      </w:r>
      <w:proofErr w:type="spellEnd"/>
      <w:r w:rsidRPr="00BE75BD">
        <w:rPr>
          <w:rFonts w:asciiTheme="minorHAnsi" w:hAnsiTheme="minorHAnsi" w:cstheme="minorHAnsi"/>
          <w:color w:val="auto"/>
          <w:sz w:val="24"/>
          <w:szCs w:val="24"/>
        </w:rPr>
        <w:t xml:space="preserve"> </w:t>
      </w:r>
      <w:proofErr w:type="spellStart"/>
      <w:r w:rsidRPr="00BE75BD">
        <w:rPr>
          <w:rFonts w:asciiTheme="minorHAnsi" w:hAnsiTheme="minorHAnsi" w:cstheme="minorHAnsi"/>
          <w:color w:val="auto"/>
          <w:sz w:val="24"/>
          <w:szCs w:val="24"/>
          <w:lang w:val="bg-BG"/>
        </w:rPr>
        <w:t>required</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to</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complete</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the</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Visa</w:t>
      </w:r>
      <w:proofErr w:type="spellEnd"/>
      <w:r w:rsidRPr="00BE75BD">
        <w:rPr>
          <w:rFonts w:asciiTheme="minorHAnsi" w:hAnsiTheme="minorHAnsi" w:cstheme="minorHAnsi"/>
          <w:color w:val="auto"/>
          <w:sz w:val="24"/>
          <w:szCs w:val="24"/>
          <w:lang w:val="bg-BG"/>
        </w:rPr>
        <w:t xml:space="preserve"> </w:t>
      </w:r>
      <w:r w:rsidR="004B72B5" w:rsidRPr="00BE75BD">
        <w:rPr>
          <w:rFonts w:asciiTheme="minorHAnsi" w:hAnsiTheme="minorHAnsi" w:cstheme="minorHAnsi"/>
          <w:color w:val="auto"/>
          <w:sz w:val="24"/>
          <w:szCs w:val="24"/>
        </w:rPr>
        <w:t>Form</w:t>
      </w:r>
      <w:r w:rsidRPr="00BE75BD">
        <w:rPr>
          <w:rFonts w:asciiTheme="minorHAnsi" w:hAnsiTheme="minorHAnsi" w:cstheme="minorHAnsi"/>
          <w:color w:val="auto"/>
          <w:sz w:val="24"/>
          <w:szCs w:val="24"/>
        </w:rPr>
        <w:t xml:space="preserve"> </w:t>
      </w:r>
      <w:proofErr w:type="spellStart"/>
      <w:r w:rsidRPr="00BE75BD">
        <w:rPr>
          <w:rFonts w:asciiTheme="minorHAnsi" w:hAnsiTheme="minorHAnsi" w:cstheme="minorHAnsi"/>
          <w:color w:val="auto"/>
          <w:sz w:val="24"/>
          <w:szCs w:val="24"/>
          <w:lang w:val="bg-BG"/>
        </w:rPr>
        <w:t>by</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no</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later</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than</w:t>
      </w:r>
      <w:proofErr w:type="spellEnd"/>
      <w:r w:rsidRPr="00BE75BD">
        <w:rPr>
          <w:rFonts w:asciiTheme="minorHAnsi" w:hAnsiTheme="minorHAnsi" w:cstheme="minorHAnsi"/>
          <w:color w:val="auto"/>
          <w:sz w:val="24"/>
          <w:szCs w:val="24"/>
          <w:lang w:val="bg-BG"/>
        </w:rPr>
        <w:t xml:space="preserve"> </w:t>
      </w:r>
      <w:r w:rsidR="00DF7669">
        <w:rPr>
          <w:rFonts w:asciiTheme="minorHAnsi" w:eastAsia="Arial Unicode MS" w:hAnsiTheme="minorHAnsi" w:cstheme="minorHAnsi"/>
          <w:b/>
          <w:bCs/>
          <w:color w:val="000000" w:themeColor="text1"/>
          <w:sz w:val="24"/>
          <w:szCs w:val="24"/>
        </w:rPr>
        <w:t>11 August</w:t>
      </w:r>
      <w:r w:rsidR="00CE0ADF" w:rsidRPr="006F22B6">
        <w:rPr>
          <w:rFonts w:asciiTheme="minorHAnsi" w:eastAsia="Arial Unicode MS" w:hAnsiTheme="minorHAnsi" w:cstheme="minorHAnsi"/>
          <w:b/>
          <w:bCs/>
          <w:color w:val="000000" w:themeColor="text1"/>
          <w:sz w:val="24"/>
          <w:szCs w:val="24"/>
        </w:rPr>
        <w:t xml:space="preserve"> </w:t>
      </w:r>
      <w:r w:rsidR="00DF7669">
        <w:rPr>
          <w:rFonts w:asciiTheme="minorHAnsi" w:eastAsia="Arial Unicode MS" w:hAnsiTheme="minorHAnsi" w:cstheme="minorHAnsi"/>
          <w:b/>
          <w:bCs/>
          <w:color w:val="000000" w:themeColor="text1"/>
          <w:sz w:val="24"/>
          <w:szCs w:val="24"/>
        </w:rPr>
        <w:t>2024</w:t>
      </w:r>
      <w:r w:rsidR="00636B66" w:rsidRPr="00BE75BD">
        <w:rPr>
          <w:rFonts w:asciiTheme="minorHAnsi" w:hAnsiTheme="minorHAnsi" w:cstheme="minorHAnsi"/>
          <w:b/>
          <w:sz w:val="24"/>
          <w:szCs w:val="24"/>
        </w:rPr>
        <w:t>.</w:t>
      </w:r>
    </w:p>
    <w:p w14:paraId="114BF70B" w14:textId="77777777" w:rsidR="004B72B5" w:rsidRPr="00BE75BD" w:rsidRDefault="00666B5B" w:rsidP="00CE0ADF">
      <w:pPr>
        <w:pStyle w:val="FITAnormal"/>
        <w:jc w:val="left"/>
        <w:rPr>
          <w:rFonts w:asciiTheme="minorHAnsi" w:hAnsiTheme="minorHAnsi" w:cstheme="minorHAnsi"/>
          <w:color w:val="auto"/>
          <w:sz w:val="24"/>
          <w:szCs w:val="24"/>
        </w:rPr>
      </w:pPr>
      <w:proofErr w:type="spellStart"/>
      <w:r w:rsidRPr="00BE75BD">
        <w:rPr>
          <w:rFonts w:asciiTheme="minorHAnsi" w:hAnsiTheme="minorHAnsi" w:cstheme="minorHAnsi"/>
          <w:color w:val="auto"/>
          <w:sz w:val="24"/>
          <w:szCs w:val="24"/>
          <w:lang w:val="bg-BG"/>
        </w:rPr>
        <w:t>It</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is</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the</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applicants</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responsibility</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for</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supplying</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the</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necessary</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information</w:t>
      </w:r>
      <w:proofErr w:type="spellEnd"/>
      <w:r w:rsidRPr="00BE75BD">
        <w:rPr>
          <w:rFonts w:asciiTheme="minorHAnsi" w:hAnsiTheme="minorHAnsi" w:cstheme="minorHAnsi"/>
          <w:color w:val="auto"/>
          <w:sz w:val="24"/>
          <w:szCs w:val="24"/>
          <w:lang w:val="bg-BG"/>
        </w:rPr>
        <w:t>,</w:t>
      </w:r>
      <w:r w:rsidRPr="00BE75BD">
        <w:rPr>
          <w:rFonts w:asciiTheme="minorHAnsi" w:hAnsiTheme="minorHAnsi" w:cstheme="minorHAnsi"/>
          <w:color w:val="auto"/>
          <w:sz w:val="24"/>
          <w:szCs w:val="24"/>
        </w:rPr>
        <w:t xml:space="preserve"> </w:t>
      </w:r>
      <w:proofErr w:type="spellStart"/>
      <w:r w:rsidRPr="00BE75BD">
        <w:rPr>
          <w:rFonts w:asciiTheme="minorHAnsi" w:hAnsiTheme="minorHAnsi" w:cstheme="minorHAnsi"/>
          <w:color w:val="auto"/>
          <w:sz w:val="24"/>
          <w:szCs w:val="24"/>
          <w:lang w:val="bg-BG"/>
        </w:rPr>
        <w:t>ensuring</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all</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details</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are</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up</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to</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date</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correct</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and</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submitted</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by</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the</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deadlines</w:t>
      </w:r>
      <w:proofErr w:type="spellEnd"/>
      <w:r w:rsidRPr="00BE75BD">
        <w:rPr>
          <w:rFonts w:asciiTheme="minorHAnsi" w:hAnsiTheme="minorHAnsi" w:cstheme="minorHAnsi"/>
          <w:color w:val="auto"/>
          <w:sz w:val="24"/>
          <w:szCs w:val="24"/>
        </w:rPr>
        <w:t xml:space="preserve"> </w:t>
      </w:r>
      <w:proofErr w:type="spellStart"/>
      <w:r w:rsidRPr="00BE75BD">
        <w:rPr>
          <w:rFonts w:asciiTheme="minorHAnsi" w:hAnsiTheme="minorHAnsi" w:cstheme="minorHAnsi"/>
          <w:color w:val="auto"/>
          <w:sz w:val="24"/>
          <w:szCs w:val="24"/>
          <w:lang w:val="bg-BG"/>
        </w:rPr>
        <w:t>specified</w:t>
      </w:r>
      <w:proofErr w:type="spellEnd"/>
      <w:r w:rsidRPr="00BE75BD">
        <w:rPr>
          <w:rFonts w:asciiTheme="minorHAnsi" w:hAnsiTheme="minorHAnsi" w:cstheme="minorHAnsi"/>
          <w:color w:val="auto"/>
          <w:sz w:val="24"/>
          <w:szCs w:val="24"/>
          <w:lang w:val="bg-BG"/>
        </w:rPr>
        <w:t>.</w:t>
      </w:r>
      <w:r w:rsidRPr="00BE75BD">
        <w:rPr>
          <w:rFonts w:asciiTheme="minorHAnsi" w:hAnsiTheme="minorHAnsi" w:cstheme="minorHAnsi"/>
          <w:color w:val="auto"/>
          <w:sz w:val="24"/>
          <w:szCs w:val="24"/>
          <w:lang w:val="bg-BG"/>
        </w:rPr>
        <w:br/>
      </w:r>
      <w:proofErr w:type="spellStart"/>
      <w:r w:rsidRPr="00BE75BD">
        <w:rPr>
          <w:rFonts w:asciiTheme="minorHAnsi" w:hAnsiTheme="minorHAnsi" w:cstheme="minorHAnsi"/>
          <w:color w:val="auto"/>
          <w:sz w:val="24"/>
          <w:szCs w:val="24"/>
          <w:lang w:val="bg-BG"/>
        </w:rPr>
        <w:t>In</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addition</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all</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participants</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that</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require</w:t>
      </w:r>
      <w:proofErr w:type="spellEnd"/>
      <w:r w:rsidRPr="00BE75BD">
        <w:rPr>
          <w:rFonts w:asciiTheme="minorHAnsi" w:hAnsiTheme="minorHAnsi" w:cstheme="minorHAnsi"/>
          <w:color w:val="auto"/>
          <w:sz w:val="24"/>
          <w:szCs w:val="24"/>
          <w:lang w:val="bg-BG"/>
        </w:rPr>
        <w:t xml:space="preserve"> a </w:t>
      </w:r>
      <w:proofErr w:type="spellStart"/>
      <w:r w:rsidRPr="00BE75BD">
        <w:rPr>
          <w:rFonts w:asciiTheme="minorHAnsi" w:hAnsiTheme="minorHAnsi" w:cstheme="minorHAnsi"/>
          <w:color w:val="auto"/>
          <w:sz w:val="24"/>
          <w:szCs w:val="24"/>
          <w:lang w:val="bg-BG"/>
        </w:rPr>
        <w:t>visa</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are</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kindly</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requested</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to</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supply</w:t>
      </w:r>
      <w:proofErr w:type="spellEnd"/>
      <w:r w:rsidRPr="00BE75BD">
        <w:rPr>
          <w:rFonts w:asciiTheme="minorHAnsi" w:hAnsiTheme="minorHAnsi" w:cstheme="minorHAnsi"/>
          <w:color w:val="auto"/>
          <w:sz w:val="24"/>
          <w:szCs w:val="24"/>
        </w:rPr>
        <w:t xml:space="preserve"> </w:t>
      </w:r>
      <w:r w:rsidRPr="00BE75BD">
        <w:rPr>
          <w:rFonts w:asciiTheme="minorHAnsi" w:hAnsiTheme="minorHAnsi" w:cstheme="minorHAnsi"/>
          <w:color w:val="auto"/>
          <w:sz w:val="24"/>
          <w:szCs w:val="24"/>
          <w:lang w:val="bg-BG"/>
        </w:rPr>
        <w:t xml:space="preserve">a </w:t>
      </w:r>
      <w:proofErr w:type="spellStart"/>
      <w:r w:rsidRPr="00BE75BD">
        <w:rPr>
          <w:rFonts w:asciiTheme="minorHAnsi" w:hAnsiTheme="minorHAnsi" w:cstheme="minorHAnsi"/>
          <w:color w:val="auto"/>
          <w:sz w:val="24"/>
          <w:szCs w:val="24"/>
          <w:lang w:val="bg-BG"/>
        </w:rPr>
        <w:t>copy</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of</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their</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latest</w:t>
      </w:r>
      <w:proofErr w:type="spellEnd"/>
      <w:r w:rsidRPr="00BE75BD">
        <w:rPr>
          <w:rFonts w:asciiTheme="minorHAnsi" w:hAnsiTheme="minorHAnsi" w:cstheme="minorHAnsi"/>
          <w:color w:val="auto"/>
          <w:sz w:val="24"/>
          <w:szCs w:val="24"/>
          <w:lang w:val="bg-BG"/>
        </w:rPr>
        <w:t>/</w:t>
      </w:r>
      <w:proofErr w:type="spellStart"/>
      <w:r w:rsidRPr="00BE75BD">
        <w:rPr>
          <w:rFonts w:asciiTheme="minorHAnsi" w:hAnsiTheme="minorHAnsi" w:cstheme="minorHAnsi"/>
          <w:color w:val="auto"/>
          <w:sz w:val="24"/>
          <w:szCs w:val="24"/>
          <w:lang w:val="bg-BG"/>
        </w:rPr>
        <w:t>valid</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passport</w:t>
      </w:r>
      <w:proofErr w:type="spellEnd"/>
      <w:r w:rsidR="004B72B5" w:rsidRPr="00BE75BD">
        <w:rPr>
          <w:rFonts w:asciiTheme="minorHAnsi" w:hAnsiTheme="minorHAnsi" w:cstheme="minorHAnsi"/>
          <w:color w:val="auto"/>
          <w:sz w:val="24"/>
          <w:szCs w:val="24"/>
        </w:rPr>
        <w:t>.</w:t>
      </w:r>
    </w:p>
    <w:p w14:paraId="541F6B43" w14:textId="7CFFCA99" w:rsidR="00666B5B" w:rsidRDefault="00666B5B" w:rsidP="00CE0ADF">
      <w:pPr>
        <w:pStyle w:val="FITAnormal"/>
        <w:jc w:val="left"/>
        <w:rPr>
          <w:rFonts w:asciiTheme="minorHAnsi" w:hAnsiTheme="minorHAnsi" w:cstheme="minorHAnsi"/>
          <w:color w:val="auto"/>
          <w:sz w:val="24"/>
          <w:szCs w:val="24"/>
        </w:rPr>
      </w:pPr>
      <w:proofErr w:type="spellStart"/>
      <w:r w:rsidRPr="00BE75BD">
        <w:rPr>
          <w:rFonts w:asciiTheme="minorHAnsi" w:hAnsiTheme="minorHAnsi" w:cstheme="minorHAnsi"/>
          <w:color w:val="auto"/>
          <w:sz w:val="24"/>
          <w:szCs w:val="24"/>
          <w:lang w:val="bg-BG"/>
        </w:rPr>
        <w:t>Please</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ensure</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your</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passport</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is</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valid</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for</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at</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least</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six</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months</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from</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the</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date</w:t>
      </w:r>
      <w:proofErr w:type="spellEnd"/>
      <w:r w:rsidRPr="00BE75BD">
        <w:rPr>
          <w:rFonts w:asciiTheme="minorHAnsi" w:hAnsiTheme="minorHAnsi" w:cstheme="minorHAnsi"/>
          <w:color w:val="auto"/>
          <w:sz w:val="24"/>
          <w:szCs w:val="24"/>
        </w:rPr>
        <w:t xml:space="preserve"> </w:t>
      </w:r>
      <w:proofErr w:type="spellStart"/>
      <w:r w:rsidRPr="00BE75BD">
        <w:rPr>
          <w:rFonts w:asciiTheme="minorHAnsi" w:hAnsiTheme="minorHAnsi" w:cstheme="minorHAnsi"/>
          <w:color w:val="auto"/>
          <w:sz w:val="24"/>
          <w:szCs w:val="24"/>
          <w:lang w:val="bg-BG"/>
        </w:rPr>
        <w:t>you</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enter</w:t>
      </w:r>
      <w:proofErr w:type="spellEnd"/>
      <w:r w:rsidRPr="00BE75BD">
        <w:rPr>
          <w:rFonts w:asciiTheme="minorHAnsi" w:hAnsiTheme="minorHAnsi" w:cstheme="minorHAnsi"/>
          <w:color w:val="auto"/>
          <w:sz w:val="24"/>
          <w:szCs w:val="24"/>
          <w:lang w:val="bg-BG"/>
        </w:rPr>
        <w:t xml:space="preserve"> </w:t>
      </w:r>
      <w:r w:rsidRPr="00BE75BD">
        <w:rPr>
          <w:rFonts w:asciiTheme="minorHAnsi" w:hAnsiTheme="minorHAnsi" w:cstheme="minorHAnsi"/>
          <w:color w:val="auto"/>
          <w:sz w:val="24"/>
          <w:szCs w:val="24"/>
        </w:rPr>
        <w:t>Bulgaria</w:t>
      </w:r>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or</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you</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may</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not</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be</w:t>
      </w:r>
      <w:proofErr w:type="spellEnd"/>
      <w:r w:rsidRPr="00BE75BD">
        <w:rPr>
          <w:rFonts w:asciiTheme="minorHAnsi" w:hAnsiTheme="minorHAnsi" w:cstheme="minorHAnsi"/>
          <w:color w:val="auto"/>
          <w:sz w:val="24"/>
          <w:szCs w:val="24"/>
          <w:lang w:val="bg-BG"/>
        </w:rPr>
        <w:t xml:space="preserve"> </w:t>
      </w:r>
      <w:proofErr w:type="spellStart"/>
      <w:r w:rsidRPr="00BE75BD">
        <w:rPr>
          <w:rFonts w:asciiTheme="minorHAnsi" w:hAnsiTheme="minorHAnsi" w:cstheme="minorHAnsi"/>
          <w:color w:val="auto"/>
          <w:sz w:val="24"/>
          <w:szCs w:val="24"/>
          <w:lang w:val="bg-BG"/>
        </w:rPr>
        <w:t>admitted</w:t>
      </w:r>
      <w:proofErr w:type="spellEnd"/>
      <w:r w:rsidRPr="00BE75BD">
        <w:rPr>
          <w:rFonts w:asciiTheme="minorHAnsi" w:hAnsiTheme="minorHAnsi" w:cstheme="minorHAnsi"/>
          <w:color w:val="auto"/>
          <w:sz w:val="24"/>
          <w:szCs w:val="24"/>
        </w:rPr>
        <w:t>.</w:t>
      </w:r>
    </w:p>
    <w:p w14:paraId="7C0C546D" w14:textId="77777777" w:rsidR="006F22B6" w:rsidRPr="00BE75BD" w:rsidRDefault="006F22B6" w:rsidP="00CE0ADF">
      <w:pPr>
        <w:pStyle w:val="FITAnormal"/>
        <w:jc w:val="left"/>
        <w:rPr>
          <w:rFonts w:asciiTheme="minorHAnsi" w:hAnsiTheme="minorHAnsi" w:cstheme="minorHAnsi"/>
          <w:color w:val="auto"/>
          <w:sz w:val="24"/>
          <w:szCs w:val="24"/>
        </w:rPr>
      </w:pPr>
    </w:p>
    <w:p w14:paraId="6E59AF27" w14:textId="01A1684D" w:rsidR="004B72B5" w:rsidRPr="00BE75BD" w:rsidRDefault="00666B5B" w:rsidP="00CE0ADF">
      <w:pPr>
        <w:pStyle w:val="FITAnormal"/>
        <w:jc w:val="left"/>
        <w:rPr>
          <w:rFonts w:asciiTheme="minorHAnsi" w:hAnsiTheme="minorHAnsi" w:cstheme="minorHAnsi"/>
          <w:color w:val="auto"/>
          <w:sz w:val="24"/>
          <w:szCs w:val="24"/>
        </w:rPr>
      </w:pPr>
      <w:r w:rsidRPr="00BE75BD">
        <w:rPr>
          <w:rFonts w:asciiTheme="minorHAnsi" w:hAnsiTheme="minorHAnsi" w:cstheme="minorHAnsi"/>
          <w:color w:val="auto"/>
          <w:sz w:val="24"/>
          <w:szCs w:val="24"/>
        </w:rPr>
        <w:t>If our help is needed you may contact us immediately.</w:t>
      </w:r>
    </w:p>
    <w:p w14:paraId="43D2F221" w14:textId="0E9FB5AE" w:rsidR="00BE75BD" w:rsidRDefault="00BE75BD" w:rsidP="00991AB4">
      <w:pPr>
        <w:pStyle w:val="FITAnormal"/>
        <w:rPr>
          <w:rFonts w:asciiTheme="minorHAnsi" w:hAnsiTheme="minorHAnsi" w:cstheme="minorHAnsi"/>
          <w:color w:val="auto"/>
          <w:sz w:val="24"/>
          <w:szCs w:val="24"/>
        </w:rPr>
      </w:pPr>
    </w:p>
    <w:p w14:paraId="200997F3" w14:textId="77777777" w:rsidR="00BE75BD" w:rsidRPr="003263BD" w:rsidRDefault="00BE75BD" w:rsidP="00991AB4">
      <w:pPr>
        <w:pStyle w:val="FITAnormal"/>
        <w:rPr>
          <w:rFonts w:asciiTheme="minorHAnsi" w:hAnsiTheme="minorHAnsi" w:cstheme="minorHAnsi"/>
          <w:color w:val="auto"/>
          <w:sz w:val="24"/>
          <w:szCs w:val="24"/>
        </w:rPr>
      </w:pPr>
    </w:p>
    <w:p w14:paraId="688FCD89" w14:textId="3904751C" w:rsidR="00666B5B" w:rsidRPr="003263BD" w:rsidRDefault="00666B5B" w:rsidP="00666B5B">
      <w:pPr>
        <w:pStyle w:val="FITAnormal"/>
        <w:jc w:val="left"/>
        <w:rPr>
          <w:rFonts w:asciiTheme="minorHAnsi" w:hAnsiTheme="minorHAnsi" w:cstheme="minorHAnsi"/>
          <w:color w:val="365F91"/>
          <w:sz w:val="24"/>
          <w:szCs w:val="24"/>
        </w:rPr>
      </w:pPr>
      <w:r w:rsidRPr="003263BD">
        <w:rPr>
          <w:rFonts w:asciiTheme="minorHAnsi" w:hAnsiTheme="minorHAnsi" w:cstheme="minorHAnsi"/>
          <w:b/>
          <w:color w:val="365F91" w:themeColor="accent1" w:themeShade="BF"/>
          <w:sz w:val="24"/>
          <w:szCs w:val="24"/>
          <w:lang w:val="bg-BG"/>
        </w:rPr>
        <w:t>PAYMENT CONDITIONS</w:t>
      </w:r>
      <w:r w:rsidRPr="003263BD">
        <w:rPr>
          <w:rFonts w:asciiTheme="minorHAnsi" w:hAnsiTheme="minorHAnsi" w:cstheme="minorHAnsi"/>
          <w:color w:val="auto"/>
          <w:sz w:val="24"/>
          <w:szCs w:val="24"/>
          <w:lang w:val="bg-BG"/>
        </w:rPr>
        <w:br/>
      </w:r>
      <w:proofErr w:type="spellStart"/>
      <w:r w:rsidRPr="00BE75BD">
        <w:rPr>
          <w:rFonts w:asciiTheme="minorHAnsi" w:hAnsiTheme="minorHAnsi" w:cstheme="minorHAnsi"/>
          <w:color w:val="auto"/>
          <w:sz w:val="22"/>
          <w:lang w:val="bg-BG"/>
        </w:rPr>
        <w:t>All</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fees</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should</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be</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paid</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in</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full</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before</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arrival</w:t>
      </w:r>
      <w:proofErr w:type="spellEnd"/>
      <w:r w:rsidRPr="00BE75BD">
        <w:rPr>
          <w:rFonts w:asciiTheme="minorHAnsi" w:hAnsiTheme="minorHAnsi" w:cstheme="minorHAnsi"/>
          <w:color w:val="auto"/>
          <w:sz w:val="22"/>
        </w:rPr>
        <w:t>!</w:t>
      </w:r>
      <w:r w:rsidRPr="00BE75BD">
        <w:rPr>
          <w:rFonts w:asciiTheme="minorHAnsi" w:hAnsiTheme="minorHAnsi" w:cstheme="minorHAnsi"/>
          <w:color w:val="auto"/>
          <w:sz w:val="22"/>
          <w:lang w:val="bg-BG"/>
        </w:rPr>
        <w:br/>
      </w:r>
      <w:proofErr w:type="spellStart"/>
      <w:r w:rsidRPr="00BE75BD">
        <w:rPr>
          <w:rFonts w:asciiTheme="minorHAnsi" w:hAnsiTheme="minorHAnsi" w:cstheme="minorHAnsi"/>
          <w:color w:val="auto"/>
          <w:sz w:val="22"/>
          <w:lang w:val="bg-BG"/>
        </w:rPr>
        <w:t>Payment</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of</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accommodation</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and</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local</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transportation</w:t>
      </w:r>
      <w:proofErr w:type="spellEnd"/>
      <w:r w:rsidRPr="00BE75BD">
        <w:rPr>
          <w:rFonts w:asciiTheme="minorHAnsi" w:hAnsiTheme="minorHAnsi" w:cstheme="minorHAnsi"/>
          <w:color w:val="auto"/>
          <w:sz w:val="22"/>
          <w:lang w:val="bg-BG"/>
        </w:rPr>
        <w:t xml:space="preserve">: a </w:t>
      </w:r>
      <w:proofErr w:type="spellStart"/>
      <w:r w:rsidRPr="00BE75BD">
        <w:rPr>
          <w:rFonts w:asciiTheme="minorHAnsi" w:hAnsiTheme="minorHAnsi" w:cstheme="minorHAnsi"/>
          <w:color w:val="auto"/>
          <w:sz w:val="22"/>
          <w:lang w:val="bg-BG"/>
        </w:rPr>
        <w:t>minimum</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deposit</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of</w:t>
      </w:r>
      <w:proofErr w:type="spellEnd"/>
      <w:r w:rsidRPr="00BE75BD">
        <w:rPr>
          <w:rFonts w:asciiTheme="minorHAnsi" w:hAnsiTheme="minorHAnsi" w:cstheme="minorHAnsi"/>
          <w:color w:val="auto"/>
          <w:sz w:val="22"/>
          <w:lang w:val="bg-BG"/>
        </w:rPr>
        <w:t xml:space="preserve"> </w:t>
      </w:r>
      <w:r w:rsidR="002322E7">
        <w:rPr>
          <w:rFonts w:asciiTheme="minorHAnsi" w:hAnsiTheme="minorHAnsi" w:cstheme="minorHAnsi"/>
          <w:color w:val="auto"/>
          <w:sz w:val="22"/>
        </w:rPr>
        <w:t>6</w:t>
      </w:r>
      <w:r w:rsidRPr="00BE75BD">
        <w:rPr>
          <w:rFonts w:asciiTheme="minorHAnsi" w:hAnsiTheme="minorHAnsi" w:cstheme="minorHAnsi"/>
          <w:color w:val="auto"/>
          <w:sz w:val="22"/>
          <w:lang w:val="bg-BG"/>
        </w:rPr>
        <w:t xml:space="preserve">0% </w:t>
      </w:r>
      <w:proofErr w:type="spellStart"/>
      <w:r w:rsidRPr="00BE75BD">
        <w:rPr>
          <w:rFonts w:asciiTheme="minorHAnsi" w:hAnsiTheme="minorHAnsi" w:cstheme="minorHAnsi"/>
          <w:color w:val="auto"/>
          <w:sz w:val="22"/>
          <w:lang w:val="bg-BG"/>
        </w:rPr>
        <w:t>of</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the</w:t>
      </w:r>
      <w:proofErr w:type="spellEnd"/>
      <w:r w:rsidRPr="00BE75BD">
        <w:rPr>
          <w:rFonts w:asciiTheme="minorHAnsi" w:hAnsiTheme="minorHAnsi" w:cstheme="minorHAnsi"/>
          <w:color w:val="auto"/>
          <w:sz w:val="22"/>
        </w:rPr>
        <w:t xml:space="preserve"> </w:t>
      </w:r>
      <w:proofErr w:type="spellStart"/>
      <w:r w:rsidRPr="00BE75BD">
        <w:rPr>
          <w:rFonts w:asciiTheme="minorHAnsi" w:hAnsiTheme="minorHAnsi" w:cstheme="minorHAnsi"/>
          <w:color w:val="auto"/>
          <w:sz w:val="22"/>
          <w:lang w:val="bg-BG"/>
        </w:rPr>
        <w:t>total</w:t>
      </w:r>
      <w:proofErr w:type="spellEnd"/>
      <w:r w:rsidRPr="00BE75BD">
        <w:rPr>
          <w:rFonts w:asciiTheme="minorHAnsi" w:hAnsiTheme="minorHAnsi" w:cstheme="minorHAnsi"/>
          <w:color w:val="auto"/>
          <w:sz w:val="22"/>
        </w:rPr>
        <w:t xml:space="preserve"> </w:t>
      </w:r>
      <w:proofErr w:type="spellStart"/>
      <w:r w:rsidRPr="00BE75BD">
        <w:rPr>
          <w:rFonts w:asciiTheme="minorHAnsi" w:hAnsiTheme="minorHAnsi" w:cstheme="minorHAnsi"/>
          <w:color w:val="auto"/>
          <w:sz w:val="22"/>
          <w:lang w:val="bg-BG"/>
        </w:rPr>
        <w:t>amount</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owed</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should</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be</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made</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when</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booking</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by</w:t>
      </w:r>
      <w:proofErr w:type="spellEnd"/>
      <w:r w:rsidRPr="00BE75BD">
        <w:rPr>
          <w:rFonts w:asciiTheme="minorHAnsi" w:hAnsiTheme="minorHAnsi" w:cstheme="minorHAnsi"/>
          <w:color w:val="auto"/>
          <w:sz w:val="22"/>
          <w:lang w:val="bg-BG"/>
        </w:rPr>
        <w:t xml:space="preserve"> </w:t>
      </w:r>
      <w:r w:rsidR="00DF7669">
        <w:rPr>
          <w:rFonts w:asciiTheme="minorHAnsi" w:eastAsia="Arial Unicode MS" w:hAnsiTheme="minorHAnsi" w:cstheme="minorHAnsi"/>
          <w:b/>
          <w:bCs/>
          <w:color w:val="000000" w:themeColor="text1"/>
          <w:sz w:val="22"/>
        </w:rPr>
        <w:t>11 August</w:t>
      </w:r>
      <w:r w:rsidR="003D0461" w:rsidRPr="003D0461">
        <w:rPr>
          <w:rFonts w:asciiTheme="minorHAnsi" w:eastAsia="Arial Unicode MS" w:hAnsiTheme="minorHAnsi" w:cstheme="minorHAnsi"/>
          <w:b/>
          <w:bCs/>
          <w:color w:val="000000" w:themeColor="text1"/>
          <w:sz w:val="22"/>
        </w:rPr>
        <w:t xml:space="preserve"> </w:t>
      </w:r>
      <w:r w:rsidR="00DF7669">
        <w:rPr>
          <w:rFonts w:asciiTheme="minorHAnsi" w:eastAsia="Arial Unicode MS" w:hAnsiTheme="minorHAnsi" w:cstheme="minorHAnsi"/>
          <w:b/>
          <w:bCs/>
          <w:color w:val="000000" w:themeColor="text1"/>
          <w:sz w:val="22"/>
        </w:rPr>
        <w:t>2024</w:t>
      </w:r>
      <w:r w:rsidRPr="003D0461">
        <w:rPr>
          <w:rFonts w:asciiTheme="minorHAnsi" w:hAnsiTheme="minorHAnsi" w:cstheme="minorHAnsi"/>
          <w:b/>
          <w:color w:val="auto"/>
          <w:sz w:val="22"/>
        </w:rPr>
        <w:t>.</w:t>
      </w:r>
      <w:r w:rsidRPr="00BE75BD">
        <w:rPr>
          <w:rFonts w:asciiTheme="minorHAnsi" w:hAnsiTheme="minorHAnsi" w:cstheme="minorHAnsi"/>
          <w:color w:val="auto"/>
          <w:sz w:val="22"/>
          <w:lang w:val="bg-BG"/>
        </w:rPr>
        <w:br/>
      </w:r>
      <w:proofErr w:type="spellStart"/>
      <w:r w:rsidRPr="00BE75BD">
        <w:rPr>
          <w:rFonts w:asciiTheme="minorHAnsi" w:hAnsiTheme="minorHAnsi" w:cstheme="minorHAnsi"/>
          <w:color w:val="auto"/>
          <w:sz w:val="22"/>
          <w:lang w:val="bg-BG"/>
        </w:rPr>
        <w:t>The</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final</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outstanding</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balance</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shall</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be</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transferred</w:t>
      </w:r>
      <w:proofErr w:type="spellEnd"/>
      <w:r w:rsidRPr="00BE75BD">
        <w:rPr>
          <w:rFonts w:asciiTheme="minorHAnsi" w:hAnsiTheme="minorHAnsi" w:cstheme="minorHAnsi"/>
          <w:color w:val="auto"/>
          <w:sz w:val="22"/>
          <w:lang w:val="bg-BG"/>
        </w:rPr>
        <w:t xml:space="preserve"> </w:t>
      </w:r>
      <w:r w:rsidRPr="00BE75BD">
        <w:rPr>
          <w:rFonts w:asciiTheme="minorHAnsi" w:hAnsiTheme="minorHAnsi" w:cstheme="minorHAnsi"/>
          <w:color w:val="auto"/>
          <w:sz w:val="22"/>
        </w:rPr>
        <w:t>befor</w:t>
      </w:r>
      <w:r w:rsidR="003D0461">
        <w:rPr>
          <w:rFonts w:asciiTheme="minorHAnsi" w:hAnsiTheme="minorHAnsi" w:cstheme="minorHAnsi"/>
          <w:color w:val="auto"/>
          <w:sz w:val="22"/>
        </w:rPr>
        <w:t xml:space="preserve">e </w:t>
      </w:r>
      <w:r w:rsidR="00E35834">
        <w:rPr>
          <w:rFonts w:asciiTheme="minorHAnsi" w:eastAsia="Arial Unicode MS" w:hAnsiTheme="minorHAnsi" w:cstheme="minorHAnsi"/>
          <w:b/>
          <w:bCs/>
          <w:color w:val="000000" w:themeColor="text1"/>
          <w:sz w:val="22"/>
        </w:rPr>
        <w:t>15 September</w:t>
      </w:r>
      <w:r w:rsidR="003D0461">
        <w:rPr>
          <w:rFonts w:asciiTheme="minorHAnsi" w:eastAsia="Arial Unicode MS" w:hAnsiTheme="minorHAnsi" w:cstheme="minorHAnsi"/>
          <w:b/>
          <w:bCs/>
          <w:color w:val="000000" w:themeColor="text1"/>
          <w:sz w:val="22"/>
        </w:rPr>
        <w:t xml:space="preserve"> </w:t>
      </w:r>
      <w:r w:rsidR="00DF7669">
        <w:rPr>
          <w:rFonts w:asciiTheme="minorHAnsi" w:eastAsia="Arial Unicode MS" w:hAnsiTheme="minorHAnsi" w:cstheme="minorHAnsi"/>
          <w:b/>
          <w:bCs/>
          <w:color w:val="000000" w:themeColor="text1"/>
          <w:sz w:val="22"/>
        </w:rPr>
        <w:t>2024</w:t>
      </w:r>
      <w:r w:rsidRPr="00BE75BD">
        <w:rPr>
          <w:rFonts w:asciiTheme="minorHAnsi" w:hAnsiTheme="minorHAnsi" w:cstheme="minorHAnsi"/>
          <w:color w:val="auto"/>
          <w:sz w:val="22"/>
          <w:lang w:val="bg-BG"/>
        </w:rPr>
        <w:t>.</w:t>
      </w:r>
      <w:r w:rsidRPr="00BE75BD">
        <w:rPr>
          <w:rFonts w:asciiTheme="minorHAnsi" w:hAnsiTheme="minorHAnsi" w:cstheme="minorHAnsi"/>
          <w:color w:val="auto"/>
          <w:sz w:val="22"/>
          <w:lang w:val="bg-BG"/>
        </w:rPr>
        <w:br/>
      </w:r>
      <w:proofErr w:type="spellStart"/>
      <w:r w:rsidRPr="00BE75BD">
        <w:rPr>
          <w:rFonts w:asciiTheme="minorHAnsi" w:hAnsiTheme="minorHAnsi" w:cstheme="minorHAnsi"/>
          <w:color w:val="auto"/>
          <w:sz w:val="22"/>
          <w:lang w:val="bg-BG"/>
        </w:rPr>
        <w:t>Accommodation</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cannot</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be</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guaranteed</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after</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this</w:t>
      </w:r>
      <w:proofErr w:type="spellEnd"/>
      <w:r w:rsidRPr="00BE75BD">
        <w:rPr>
          <w:rFonts w:asciiTheme="minorHAnsi" w:hAnsiTheme="minorHAnsi" w:cstheme="minorHAnsi"/>
          <w:color w:val="auto"/>
          <w:sz w:val="22"/>
          <w:lang w:val="bg-BG"/>
        </w:rPr>
        <w:t xml:space="preserve"> </w:t>
      </w:r>
      <w:proofErr w:type="spellStart"/>
      <w:r w:rsidRPr="00BE75BD">
        <w:rPr>
          <w:rFonts w:asciiTheme="minorHAnsi" w:hAnsiTheme="minorHAnsi" w:cstheme="minorHAnsi"/>
          <w:color w:val="auto"/>
          <w:sz w:val="22"/>
          <w:lang w:val="bg-BG"/>
        </w:rPr>
        <w:t>deadline</w:t>
      </w:r>
      <w:proofErr w:type="spellEnd"/>
      <w:r w:rsidRPr="00BE75BD">
        <w:rPr>
          <w:rFonts w:asciiTheme="minorHAnsi" w:hAnsiTheme="minorHAnsi" w:cstheme="minorHAnsi"/>
          <w:color w:val="auto"/>
          <w:sz w:val="22"/>
          <w:lang w:val="bg-BG"/>
        </w:rPr>
        <w:t>.</w:t>
      </w:r>
      <w:r w:rsidRPr="003263BD">
        <w:rPr>
          <w:rFonts w:asciiTheme="minorHAnsi" w:hAnsiTheme="minorHAnsi" w:cstheme="minorHAnsi"/>
          <w:color w:val="auto"/>
          <w:sz w:val="24"/>
          <w:szCs w:val="24"/>
          <w:lang w:val="bg-BG"/>
        </w:rPr>
        <w:t xml:space="preserve"> </w:t>
      </w:r>
    </w:p>
    <w:p w14:paraId="6FCCE698" w14:textId="77777777" w:rsidR="00666B5B" w:rsidRPr="0018552F" w:rsidRDefault="00666B5B" w:rsidP="00666B5B">
      <w:pPr>
        <w:pStyle w:val="FITAnormal"/>
        <w:jc w:val="left"/>
        <w:rPr>
          <w:rFonts w:asciiTheme="minorHAnsi" w:hAnsiTheme="minorHAnsi" w:cstheme="minorHAnsi"/>
          <w:color w:val="auto"/>
          <w:sz w:val="20"/>
          <w:szCs w:val="20"/>
        </w:rPr>
      </w:pPr>
    </w:p>
    <w:p w14:paraId="22B74FA7" w14:textId="77777777" w:rsidR="00666B5B" w:rsidRPr="0018552F" w:rsidRDefault="00666B5B" w:rsidP="00666B5B">
      <w:pPr>
        <w:pStyle w:val="FITAnormal"/>
        <w:ind w:left="284" w:hanging="284"/>
        <w:jc w:val="left"/>
        <w:rPr>
          <w:rFonts w:asciiTheme="minorHAnsi" w:hAnsiTheme="minorHAnsi" w:cstheme="minorHAnsi"/>
          <w:color w:val="auto"/>
          <w:sz w:val="20"/>
          <w:szCs w:val="20"/>
        </w:rPr>
      </w:pPr>
      <w:r w:rsidRPr="0018552F">
        <w:rPr>
          <w:rFonts w:asciiTheme="minorHAnsi" w:hAnsiTheme="minorHAnsi" w:cstheme="minorHAnsi"/>
          <w:b/>
          <w:color w:val="auto"/>
          <w:sz w:val="20"/>
          <w:szCs w:val="20"/>
          <w:lang w:val="bg-BG"/>
        </w:rPr>
        <w:t>NOTE:</w:t>
      </w:r>
    </w:p>
    <w:p w14:paraId="6D778C03" w14:textId="77777777" w:rsidR="00666B5B" w:rsidRPr="0018552F" w:rsidRDefault="00666B5B" w:rsidP="008B232A">
      <w:pPr>
        <w:pStyle w:val="FITAnormal"/>
        <w:widowControl/>
        <w:numPr>
          <w:ilvl w:val="0"/>
          <w:numId w:val="3"/>
        </w:numPr>
        <w:jc w:val="left"/>
        <w:rPr>
          <w:rFonts w:asciiTheme="minorHAnsi" w:hAnsiTheme="minorHAnsi" w:cstheme="minorHAnsi"/>
          <w:color w:val="auto"/>
          <w:sz w:val="20"/>
          <w:szCs w:val="20"/>
        </w:rPr>
      </w:pPr>
      <w:proofErr w:type="spellStart"/>
      <w:r w:rsidRPr="0018552F">
        <w:rPr>
          <w:rFonts w:asciiTheme="minorHAnsi" w:hAnsiTheme="minorHAnsi" w:cstheme="minorHAnsi"/>
          <w:color w:val="auto"/>
          <w:sz w:val="20"/>
          <w:szCs w:val="20"/>
          <w:lang w:val="bg-BG"/>
        </w:rPr>
        <w:t>Please</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indicate</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in</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the</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reference</w:t>
      </w:r>
      <w:proofErr w:type="spellEnd"/>
      <w:r w:rsidRPr="0018552F">
        <w:rPr>
          <w:rFonts w:asciiTheme="minorHAnsi" w:hAnsiTheme="minorHAnsi" w:cstheme="minorHAnsi"/>
          <w:color w:val="auto"/>
          <w:sz w:val="20"/>
          <w:szCs w:val="20"/>
          <w:lang w:val="bg-BG"/>
        </w:rPr>
        <w:t>/</w:t>
      </w:r>
      <w:proofErr w:type="spellStart"/>
      <w:r w:rsidRPr="0018552F">
        <w:rPr>
          <w:rFonts w:asciiTheme="minorHAnsi" w:hAnsiTheme="minorHAnsi" w:cstheme="minorHAnsi"/>
          <w:color w:val="auto"/>
          <w:sz w:val="20"/>
          <w:szCs w:val="20"/>
          <w:lang w:val="bg-BG"/>
        </w:rPr>
        <w:t>notes</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section</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the</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team</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or</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reservation</w:t>
      </w:r>
      <w:proofErr w:type="spellEnd"/>
      <w:r w:rsidRPr="0018552F">
        <w:rPr>
          <w:rFonts w:asciiTheme="minorHAnsi" w:hAnsiTheme="minorHAnsi" w:cstheme="minorHAnsi"/>
          <w:color w:val="auto"/>
          <w:sz w:val="20"/>
          <w:szCs w:val="20"/>
        </w:rPr>
        <w:t xml:space="preserve"> </w:t>
      </w:r>
      <w:proofErr w:type="spellStart"/>
      <w:r w:rsidRPr="0018552F">
        <w:rPr>
          <w:rFonts w:asciiTheme="minorHAnsi" w:hAnsiTheme="minorHAnsi" w:cstheme="minorHAnsi"/>
          <w:color w:val="auto"/>
          <w:sz w:val="20"/>
          <w:szCs w:val="20"/>
          <w:lang w:val="bg-BG"/>
        </w:rPr>
        <w:t>name</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that</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corresponds</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to</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the</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payment</w:t>
      </w:r>
      <w:proofErr w:type="spellEnd"/>
      <w:r w:rsidRPr="0018552F">
        <w:rPr>
          <w:rFonts w:asciiTheme="minorHAnsi" w:hAnsiTheme="minorHAnsi" w:cstheme="minorHAnsi"/>
          <w:color w:val="auto"/>
          <w:sz w:val="20"/>
          <w:szCs w:val="20"/>
        </w:rPr>
        <w:t>.</w:t>
      </w:r>
    </w:p>
    <w:p w14:paraId="1E4340D5" w14:textId="77777777" w:rsidR="00666B5B" w:rsidRPr="0018552F" w:rsidRDefault="00666B5B" w:rsidP="008B232A">
      <w:pPr>
        <w:pStyle w:val="FITAnormal"/>
        <w:widowControl/>
        <w:numPr>
          <w:ilvl w:val="0"/>
          <w:numId w:val="3"/>
        </w:numPr>
        <w:jc w:val="left"/>
        <w:rPr>
          <w:rFonts w:asciiTheme="minorHAnsi" w:hAnsiTheme="minorHAnsi" w:cstheme="minorHAnsi"/>
          <w:color w:val="auto"/>
          <w:sz w:val="20"/>
          <w:szCs w:val="20"/>
        </w:rPr>
      </w:pPr>
      <w:proofErr w:type="spellStart"/>
      <w:r w:rsidRPr="0018552F">
        <w:rPr>
          <w:rFonts w:asciiTheme="minorHAnsi" w:hAnsiTheme="minorHAnsi" w:cstheme="minorHAnsi"/>
          <w:color w:val="auto"/>
          <w:sz w:val="20"/>
          <w:szCs w:val="20"/>
          <w:lang w:val="bg-BG"/>
        </w:rPr>
        <w:t>All</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payment</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shall</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be</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made</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in</w:t>
      </w:r>
      <w:proofErr w:type="spellEnd"/>
      <w:r w:rsidRPr="0018552F">
        <w:rPr>
          <w:rFonts w:asciiTheme="minorHAnsi" w:hAnsiTheme="minorHAnsi" w:cstheme="minorHAnsi"/>
          <w:color w:val="auto"/>
          <w:sz w:val="20"/>
          <w:szCs w:val="20"/>
          <w:lang w:val="bg-BG"/>
        </w:rPr>
        <w:t xml:space="preserve"> EUR</w:t>
      </w:r>
      <w:r w:rsidRPr="0018552F">
        <w:rPr>
          <w:rFonts w:asciiTheme="minorHAnsi" w:hAnsiTheme="minorHAnsi" w:cstheme="minorHAnsi"/>
          <w:color w:val="auto"/>
          <w:sz w:val="20"/>
          <w:szCs w:val="20"/>
        </w:rPr>
        <w:t>O</w:t>
      </w:r>
      <w:r w:rsidRPr="0018552F">
        <w:rPr>
          <w:rFonts w:asciiTheme="minorHAnsi" w:hAnsiTheme="minorHAnsi" w:cstheme="minorHAnsi"/>
          <w:color w:val="auto"/>
          <w:sz w:val="20"/>
          <w:szCs w:val="20"/>
          <w:lang w:val="bg-BG"/>
        </w:rPr>
        <w:t xml:space="preserve"> </w:t>
      </w:r>
      <w:r w:rsidRPr="0018552F">
        <w:rPr>
          <w:rFonts w:asciiTheme="minorHAnsi" w:hAnsiTheme="minorHAnsi" w:cstheme="minorHAnsi"/>
          <w:color w:val="auto"/>
          <w:sz w:val="20"/>
          <w:szCs w:val="20"/>
        </w:rPr>
        <w:t xml:space="preserve">only </w:t>
      </w:r>
      <w:proofErr w:type="spellStart"/>
      <w:r w:rsidRPr="0018552F">
        <w:rPr>
          <w:rFonts w:asciiTheme="minorHAnsi" w:hAnsiTheme="minorHAnsi" w:cstheme="minorHAnsi"/>
          <w:color w:val="auto"/>
          <w:sz w:val="20"/>
          <w:szCs w:val="20"/>
          <w:lang w:val="bg-BG"/>
        </w:rPr>
        <w:t>by</w:t>
      </w:r>
      <w:proofErr w:type="spellEnd"/>
      <w:r w:rsidRPr="0018552F">
        <w:rPr>
          <w:rFonts w:asciiTheme="minorHAnsi" w:hAnsiTheme="minorHAnsi" w:cstheme="minorHAnsi"/>
          <w:color w:val="auto"/>
          <w:sz w:val="20"/>
          <w:szCs w:val="20"/>
          <w:lang w:val="bg-BG"/>
        </w:rPr>
        <w:t xml:space="preserve"> BANK TRANSFER.</w:t>
      </w:r>
    </w:p>
    <w:p w14:paraId="151AFB08" w14:textId="77777777" w:rsidR="00666B5B" w:rsidRPr="0018552F" w:rsidRDefault="00666B5B" w:rsidP="008B232A">
      <w:pPr>
        <w:pStyle w:val="FITAnormal"/>
        <w:widowControl/>
        <w:numPr>
          <w:ilvl w:val="0"/>
          <w:numId w:val="3"/>
        </w:numPr>
        <w:jc w:val="left"/>
        <w:rPr>
          <w:rFonts w:asciiTheme="minorHAnsi" w:hAnsiTheme="minorHAnsi" w:cstheme="minorHAnsi"/>
          <w:color w:val="auto"/>
          <w:sz w:val="20"/>
          <w:szCs w:val="20"/>
        </w:rPr>
      </w:pPr>
      <w:r w:rsidRPr="0018552F">
        <w:rPr>
          <w:rFonts w:asciiTheme="minorHAnsi" w:hAnsiTheme="minorHAnsi" w:cstheme="minorHAnsi"/>
          <w:sz w:val="20"/>
          <w:szCs w:val="20"/>
        </w:rPr>
        <w:t>Bank transfer fees are responsible on the sender.</w:t>
      </w:r>
    </w:p>
    <w:p w14:paraId="471D189B" w14:textId="77777777" w:rsidR="00666B5B" w:rsidRPr="0018552F" w:rsidRDefault="00666B5B" w:rsidP="008B232A">
      <w:pPr>
        <w:pStyle w:val="FITAnormal"/>
        <w:widowControl/>
        <w:numPr>
          <w:ilvl w:val="0"/>
          <w:numId w:val="3"/>
        </w:numPr>
        <w:jc w:val="left"/>
        <w:rPr>
          <w:rFonts w:asciiTheme="minorHAnsi" w:hAnsiTheme="minorHAnsi" w:cstheme="minorHAnsi"/>
          <w:color w:val="auto"/>
          <w:sz w:val="20"/>
          <w:szCs w:val="20"/>
        </w:rPr>
      </w:pPr>
      <w:proofErr w:type="spellStart"/>
      <w:r w:rsidRPr="0018552F">
        <w:rPr>
          <w:rFonts w:asciiTheme="minorHAnsi" w:hAnsiTheme="minorHAnsi" w:cstheme="minorHAnsi"/>
          <w:color w:val="auto"/>
          <w:sz w:val="20"/>
          <w:szCs w:val="20"/>
          <w:lang w:val="bg-BG"/>
        </w:rPr>
        <w:t>Credit</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cards</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and</w:t>
      </w:r>
      <w:proofErr w:type="spellEnd"/>
      <w:r w:rsidRPr="0018552F">
        <w:rPr>
          <w:rFonts w:asciiTheme="minorHAnsi" w:hAnsiTheme="minorHAnsi" w:cstheme="minorHAnsi"/>
          <w:color w:val="auto"/>
          <w:sz w:val="20"/>
          <w:szCs w:val="20"/>
          <w:lang w:val="bg-BG"/>
        </w:rPr>
        <w:t xml:space="preserve"> Travel </w:t>
      </w:r>
      <w:proofErr w:type="spellStart"/>
      <w:r w:rsidRPr="0018552F">
        <w:rPr>
          <w:rFonts w:asciiTheme="minorHAnsi" w:hAnsiTheme="minorHAnsi" w:cstheme="minorHAnsi"/>
          <w:color w:val="auto"/>
          <w:sz w:val="20"/>
          <w:szCs w:val="20"/>
          <w:lang w:val="bg-BG"/>
        </w:rPr>
        <w:t>checks</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will</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not</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be</w:t>
      </w:r>
      <w:proofErr w:type="spellEnd"/>
      <w:r w:rsidRPr="0018552F">
        <w:rPr>
          <w:rFonts w:asciiTheme="minorHAnsi" w:hAnsiTheme="minorHAnsi" w:cstheme="minorHAnsi"/>
          <w:color w:val="auto"/>
          <w:sz w:val="20"/>
          <w:szCs w:val="20"/>
          <w:lang w:val="bg-BG"/>
        </w:rPr>
        <w:t xml:space="preserve"> </w:t>
      </w:r>
      <w:proofErr w:type="spellStart"/>
      <w:r w:rsidRPr="0018552F">
        <w:rPr>
          <w:rFonts w:asciiTheme="minorHAnsi" w:hAnsiTheme="minorHAnsi" w:cstheme="minorHAnsi"/>
          <w:color w:val="auto"/>
          <w:sz w:val="20"/>
          <w:szCs w:val="20"/>
          <w:lang w:val="bg-BG"/>
        </w:rPr>
        <w:t>accepted</w:t>
      </w:r>
      <w:proofErr w:type="spellEnd"/>
      <w:r w:rsidRPr="0018552F">
        <w:rPr>
          <w:rFonts w:asciiTheme="minorHAnsi" w:hAnsiTheme="minorHAnsi" w:cstheme="minorHAnsi"/>
          <w:color w:val="auto"/>
          <w:sz w:val="20"/>
          <w:szCs w:val="20"/>
          <w:lang w:val="bg-BG"/>
        </w:rPr>
        <w:t>.</w:t>
      </w:r>
    </w:p>
    <w:p w14:paraId="08657A1F" w14:textId="77777777" w:rsidR="009870B9" w:rsidRPr="00BE75BD" w:rsidRDefault="009870B9" w:rsidP="00124295">
      <w:pPr>
        <w:pStyle w:val="FITAnormal"/>
        <w:rPr>
          <w:rFonts w:asciiTheme="minorHAnsi" w:hAnsiTheme="minorHAnsi" w:cstheme="minorHAnsi"/>
          <w:b/>
          <w:color w:val="365F91" w:themeColor="accent1" w:themeShade="BF"/>
          <w:sz w:val="22"/>
        </w:rPr>
      </w:pPr>
    </w:p>
    <w:p w14:paraId="380AAF3C" w14:textId="77777777" w:rsidR="00666B5B" w:rsidRPr="003263BD" w:rsidRDefault="00666B5B" w:rsidP="00666B5B">
      <w:pPr>
        <w:pStyle w:val="FITAnormal"/>
        <w:ind w:left="284" w:hanging="284"/>
        <w:jc w:val="center"/>
        <w:rPr>
          <w:rFonts w:asciiTheme="minorHAnsi" w:hAnsiTheme="minorHAnsi" w:cstheme="minorHAnsi"/>
          <w:b/>
          <w:color w:val="365F91" w:themeColor="accent1" w:themeShade="BF"/>
          <w:sz w:val="24"/>
          <w:szCs w:val="24"/>
        </w:rPr>
      </w:pPr>
      <w:r w:rsidRPr="003263BD">
        <w:rPr>
          <w:rFonts w:asciiTheme="minorHAnsi" w:hAnsiTheme="minorHAnsi" w:cstheme="minorHAnsi"/>
          <w:b/>
          <w:color w:val="365F91" w:themeColor="accent1" w:themeShade="BF"/>
          <w:sz w:val="24"/>
          <w:szCs w:val="24"/>
          <w:lang w:val="bg-BG"/>
        </w:rPr>
        <w:t xml:space="preserve">BANK INFORMATION </w:t>
      </w:r>
      <w:proofErr w:type="spellStart"/>
      <w:r w:rsidRPr="003263BD">
        <w:rPr>
          <w:rFonts w:asciiTheme="minorHAnsi" w:hAnsiTheme="minorHAnsi" w:cstheme="minorHAnsi"/>
          <w:b/>
          <w:color w:val="365F91" w:themeColor="accent1" w:themeShade="BF"/>
          <w:sz w:val="24"/>
          <w:szCs w:val="24"/>
          <w:lang w:val="bg-BG"/>
        </w:rPr>
        <w:t>for</w:t>
      </w:r>
      <w:proofErr w:type="spellEnd"/>
      <w:r w:rsidRPr="003263BD">
        <w:rPr>
          <w:rFonts w:asciiTheme="minorHAnsi" w:hAnsiTheme="minorHAnsi" w:cstheme="minorHAnsi"/>
          <w:b/>
          <w:color w:val="365F91" w:themeColor="accent1" w:themeShade="BF"/>
          <w:sz w:val="24"/>
          <w:szCs w:val="24"/>
          <w:lang w:val="bg-BG"/>
        </w:rPr>
        <w:t xml:space="preserve"> ACCOMMODATION, TRANSPORTATION </w:t>
      </w:r>
      <w:proofErr w:type="spellStart"/>
      <w:r w:rsidRPr="003263BD">
        <w:rPr>
          <w:rFonts w:asciiTheme="minorHAnsi" w:hAnsiTheme="minorHAnsi" w:cstheme="minorHAnsi"/>
          <w:b/>
          <w:color w:val="365F91" w:themeColor="accent1" w:themeShade="BF"/>
          <w:sz w:val="24"/>
          <w:szCs w:val="24"/>
          <w:lang w:val="bg-BG"/>
        </w:rPr>
        <w:t>and</w:t>
      </w:r>
      <w:proofErr w:type="spellEnd"/>
      <w:r w:rsidRPr="003263BD">
        <w:rPr>
          <w:rFonts w:asciiTheme="minorHAnsi" w:hAnsiTheme="minorHAnsi" w:cstheme="minorHAnsi"/>
          <w:b/>
          <w:color w:val="365F91" w:themeColor="accent1" w:themeShade="BF"/>
          <w:sz w:val="24"/>
          <w:szCs w:val="24"/>
          <w:lang w:val="bg-BG"/>
        </w:rPr>
        <w:t xml:space="preserve"> ENTRY FEES:</w:t>
      </w:r>
    </w:p>
    <w:p w14:paraId="7300752C" w14:textId="77777777" w:rsidR="00E35834" w:rsidRDefault="00E35834" w:rsidP="00666B5B">
      <w:pPr>
        <w:pStyle w:val="FITAnormal"/>
        <w:ind w:left="284" w:hanging="284"/>
        <w:jc w:val="center"/>
        <w:rPr>
          <w:rFonts w:asciiTheme="minorHAnsi" w:hAnsiTheme="minorHAnsi" w:cstheme="minorHAnsi"/>
          <w:color w:val="auto"/>
          <w:sz w:val="24"/>
          <w:szCs w:val="24"/>
        </w:rPr>
      </w:pPr>
    </w:p>
    <w:p w14:paraId="0CF15E93" w14:textId="0074D189" w:rsidR="00666B5B" w:rsidRPr="003263BD" w:rsidRDefault="00E35834" w:rsidP="00666B5B">
      <w:pPr>
        <w:pStyle w:val="FITAnormal"/>
        <w:ind w:left="284" w:hanging="284"/>
        <w:jc w:val="center"/>
        <w:rPr>
          <w:rFonts w:asciiTheme="minorHAnsi" w:hAnsiTheme="minorHAnsi" w:cstheme="minorHAnsi"/>
          <w:b/>
          <w:color w:val="000000" w:themeColor="text1"/>
          <w:sz w:val="24"/>
          <w:szCs w:val="24"/>
          <w:lang w:val="bg-BG"/>
        </w:rPr>
      </w:pPr>
      <w:r w:rsidRPr="00E35834">
        <w:rPr>
          <w:rFonts w:asciiTheme="minorHAnsi" w:hAnsiTheme="minorHAnsi" w:cstheme="minorHAnsi"/>
          <w:b/>
          <w:bCs/>
          <w:color w:val="auto"/>
          <w:sz w:val="24"/>
          <w:szCs w:val="24"/>
        </w:rPr>
        <w:t>Bulgarian Archery Federation</w:t>
      </w:r>
      <w:r w:rsidR="00666B5B" w:rsidRPr="003263BD">
        <w:rPr>
          <w:rFonts w:asciiTheme="minorHAnsi" w:hAnsiTheme="minorHAnsi" w:cstheme="minorHAnsi"/>
          <w:color w:val="auto"/>
          <w:sz w:val="24"/>
          <w:szCs w:val="24"/>
          <w:lang w:val="bg-BG"/>
        </w:rPr>
        <w:br/>
        <w:t xml:space="preserve">BANK: </w:t>
      </w:r>
      <w:r w:rsidR="00666B5B" w:rsidRPr="003263BD">
        <w:rPr>
          <w:rFonts w:asciiTheme="minorHAnsi" w:hAnsiTheme="minorHAnsi" w:cstheme="minorHAnsi"/>
          <w:b/>
          <w:color w:val="000000" w:themeColor="text1"/>
          <w:sz w:val="24"/>
          <w:szCs w:val="24"/>
          <w:lang w:val="bg-BG"/>
        </w:rPr>
        <w:t>FIRST INVESTMENT BANK</w:t>
      </w:r>
      <w:r w:rsidR="00666B5B" w:rsidRPr="003263BD">
        <w:rPr>
          <w:rFonts w:asciiTheme="minorHAnsi" w:hAnsiTheme="minorHAnsi" w:cstheme="minorHAnsi"/>
          <w:color w:val="auto"/>
          <w:sz w:val="24"/>
          <w:szCs w:val="24"/>
          <w:lang w:val="bg-BG"/>
        </w:rPr>
        <w:br/>
        <w:t xml:space="preserve">SWIFT CODE: </w:t>
      </w:r>
      <w:r w:rsidR="00666B5B" w:rsidRPr="003263BD">
        <w:rPr>
          <w:rFonts w:asciiTheme="minorHAnsi" w:hAnsiTheme="minorHAnsi" w:cstheme="minorHAnsi"/>
          <w:b/>
          <w:color w:val="000000" w:themeColor="text1"/>
          <w:sz w:val="24"/>
          <w:szCs w:val="24"/>
          <w:lang w:val="bg-BG"/>
        </w:rPr>
        <w:t>FINVBGSF</w:t>
      </w:r>
      <w:r w:rsidR="00666B5B" w:rsidRPr="003263BD">
        <w:rPr>
          <w:rFonts w:asciiTheme="minorHAnsi" w:hAnsiTheme="minorHAnsi" w:cstheme="minorHAnsi"/>
          <w:color w:val="000000" w:themeColor="text1"/>
          <w:sz w:val="24"/>
          <w:szCs w:val="24"/>
          <w:lang w:val="bg-BG"/>
        </w:rPr>
        <w:br/>
      </w:r>
      <w:r w:rsidR="00666B5B" w:rsidRPr="003263BD">
        <w:rPr>
          <w:rFonts w:asciiTheme="minorHAnsi" w:hAnsiTheme="minorHAnsi" w:cstheme="minorHAnsi"/>
          <w:color w:val="auto"/>
          <w:sz w:val="24"/>
          <w:szCs w:val="24"/>
          <w:lang w:val="bg-BG"/>
        </w:rPr>
        <w:t xml:space="preserve">IBAN: </w:t>
      </w:r>
      <w:r w:rsidR="00666B5B" w:rsidRPr="003263BD">
        <w:rPr>
          <w:rFonts w:asciiTheme="minorHAnsi" w:hAnsiTheme="minorHAnsi" w:cstheme="minorHAnsi"/>
          <w:b/>
          <w:color w:val="000000" w:themeColor="text1"/>
          <w:sz w:val="24"/>
          <w:szCs w:val="24"/>
          <w:lang w:val="bg-BG"/>
        </w:rPr>
        <w:t>BG13FINV91501203792590</w:t>
      </w:r>
    </w:p>
    <w:p w14:paraId="06BBD072" w14:textId="32C8683C" w:rsidR="00C93ED2" w:rsidRPr="003263BD" w:rsidRDefault="00C93ED2" w:rsidP="00666B5B">
      <w:pPr>
        <w:pStyle w:val="FITAnormal"/>
        <w:ind w:left="284" w:hanging="284"/>
        <w:jc w:val="center"/>
        <w:rPr>
          <w:rFonts w:asciiTheme="minorHAnsi" w:hAnsiTheme="minorHAnsi" w:cstheme="minorHAnsi"/>
          <w:b/>
          <w:color w:val="000000" w:themeColor="text1"/>
          <w:sz w:val="24"/>
          <w:szCs w:val="24"/>
        </w:rPr>
      </w:pPr>
      <w:r w:rsidRPr="003263BD">
        <w:rPr>
          <w:rFonts w:asciiTheme="minorHAnsi" w:hAnsiTheme="minorHAnsi" w:cstheme="minorHAnsi"/>
          <w:color w:val="auto"/>
          <w:sz w:val="24"/>
          <w:szCs w:val="24"/>
        </w:rPr>
        <w:t>ADDRESS:</w:t>
      </w:r>
      <w:r w:rsidR="00E23C4D" w:rsidRPr="003263BD">
        <w:rPr>
          <w:rFonts w:asciiTheme="minorHAnsi" w:hAnsiTheme="minorHAnsi" w:cstheme="minorHAnsi"/>
          <w:color w:val="auto"/>
          <w:sz w:val="24"/>
          <w:szCs w:val="24"/>
        </w:rPr>
        <w:t xml:space="preserve"> </w:t>
      </w:r>
      <w:r w:rsidR="00E23C4D" w:rsidRPr="003263BD">
        <w:rPr>
          <w:rFonts w:asciiTheme="minorHAnsi" w:hAnsiTheme="minorHAnsi" w:cstheme="minorHAnsi"/>
          <w:b/>
          <w:bCs/>
          <w:color w:val="auto"/>
          <w:sz w:val="24"/>
          <w:szCs w:val="24"/>
        </w:rPr>
        <w:t>37, Dragan Tsankov Blvd., 1797 Sofia, Bulgaria</w:t>
      </w:r>
    </w:p>
    <w:p w14:paraId="52094B9A" w14:textId="77777777" w:rsidR="00F260B0" w:rsidRPr="0018552F" w:rsidRDefault="00F260B0" w:rsidP="00666B5B">
      <w:pPr>
        <w:pStyle w:val="FITAnormal"/>
        <w:ind w:left="284" w:hanging="284"/>
        <w:jc w:val="center"/>
        <w:rPr>
          <w:rFonts w:asciiTheme="minorHAnsi" w:hAnsiTheme="minorHAnsi" w:cstheme="minorHAnsi"/>
          <w:b/>
          <w:color w:val="000000" w:themeColor="text1"/>
          <w:sz w:val="22"/>
          <w:lang w:val="bg-BG"/>
        </w:rPr>
      </w:pPr>
    </w:p>
    <w:p w14:paraId="1B26587B" w14:textId="4384584A" w:rsidR="00BE1F6F" w:rsidRPr="0018552F" w:rsidRDefault="00BE1F6F" w:rsidP="00BE1F6F">
      <w:pPr>
        <w:pStyle w:val="FITAnormal"/>
        <w:ind w:left="284" w:hanging="284"/>
        <w:jc w:val="left"/>
        <w:rPr>
          <w:rFonts w:asciiTheme="minorHAnsi" w:hAnsiTheme="minorHAnsi" w:cstheme="minorHAnsi"/>
          <w:b/>
          <w:sz w:val="22"/>
          <w:lang w:val="bg-BG"/>
        </w:rPr>
      </w:pPr>
      <w:r w:rsidRPr="0018552F">
        <w:rPr>
          <w:rFonts w:asciiTheme="minorHAnsi" w:hAnsiTheme="minorHAnsi" w:cstheme="minorHAnsi"/>
          <w:b/>
          <w:bCs/>
          <w:sz w:val="22"/>
        </w:rPr>
        <w:t>NOTE:</w:t>
      </w:r>
      <w:r w:rsidRPr="0018552F">
        <w:rPr>
          <w:rFonts w:asciiTheme="minorHAnsi" w:hAnsiTheme="minorHAnsi" w:cstheme="minorHAnsi"/>
          <w:sz w:val="22"/>
        </w:rPr>
        <w:t xml:space="preserve"> ALL PAYMENTS SHALL BE MADE IN EURO</w:t>
      </w:r>
    </w:p>
    <w:p w14:paraId="22C5F5B6" w14:textId="77777777" w:rsidR="00666B5B" w:rsidRPr="00124295" w:rsidRDefault="00666B5B" w:rsidP="00991AB4">
      <w:pPr>
        <w:pStyle w:val="FITAnormal"/>
        <w:rPr>
          <w:rFonts w:asciiTheme="minorHAnsi" w:hAnsiTheme="minorHAnsi" w:cstheme="minorHAnsi"/>
          <w:color w:val="auto"/>
          <w:sz w:val="22"/>
        </w:rPr>
      </w:pPr>
    </w:p>
    <w:p w14:paraId="1F700576" w14:textId="77777777" w:rsidR="00991AB4" w:rsidRPr="0018552F" w:rsidRDefault="00991AB4" w:rsidP="00CB5F01">
      <w:pPr>
        <w:pStyle w:val="FITAnormal"/>
        <w:jc w:val="left"/>
        <w:rPr>
          <w:rFonts w:asciiTheme="minorHAnsi" w:hAnsiTheme="minorHAnsi" w:cstheme="minorHAnsi"/>
          <w:b/>
          <w:caps/>
          <w:color w:val="365F91" w:themeColor="accent1" w:themeShade="BF"/>
          <w:kern w:val="28"/>
          <w:sz w:val="22"/>
        </w:rPr>
      </w:pPr>
      <w:r w:rsidRPr="0018552F">
        <w:rPr>
          <w:rFonts w:asciiTheme="minorHAnsi" w:hAnsiTheme="minorHAnsi" w:cstheme="minorHAnsi"/>
          <w:b/>
          <w:caps/>
          <w:color w:val="365F91" w:themeColor="accent1" w:themeShade="BF"/>
          <w:kern w:val="28"/>
          <w:sz w:val="22"/>
        </w:rPr>
        <w:t>Cancellations &amp; Changes</w:t>
      </w:r>
    </w:p>
    <w:p w14:paraId="76F0C454" w14:textId="77777777" w:rsidR="00CE0ADF" w:rsidRPr="0018552F" w:rsidRDefault="00CE0ADF" w:rsidP="00CE0ADF">
      <w:pPr>
        <w:pStyle w:val="FITAnormal"/>
        <w:spacing w:after="120"/>
        <w:rPr>
          <w:color w:val="auto"/>
          <w:sz w:val="22"/>
          <w:lang w:val="en-GB"/>
        </w:rPr>
      </w:pPr>
      <w:r w:rsidRPr="0018552F">
        <w:rPr>
          <w:color w:val="auto"/>
          <w:sz w:val="22"/>
          <w:lang w:val="en-GB"/>
        </w:rPr>
        <w:t>Following conditions will apply:</w:t>
      </w:r>
    </w:p>
    <w:p w14:paraId="0DA8B6DE" w14:textId="77777777" w:rsidR="00CE0ADF" w:rsidRPr="0018552F" w:rsidRDefault="00CE0ADF" w:rsidP="008B232A">
      <w:pPr>
        <w:pStyle w:val="FITAnormal"/>
        <w:widowControl/>
        <w:numPr>
          <w:ilvl w:val="0"/>
          <w:numId w:val="5"/>
        </w:numPr>
        <w:suppressAutoHyphens w:val="0"/>
        <w:ind w:left="567" w:hanging="207"/>
        <w:rPr>
          <w:color w:val="auto"/>
          <w:sz w:val="22"/>
          <w:lang w:val="en-GB"/>
        </w:rPr>
      </w:pPr>
      <w:r w:rsidRPr="0018552F">
        <w:rPr>
          <w:color w:val="auto"/>
          <w:sz w:val="22"/>
          <w:lang w:val="en-GB"/>
        </w:rPr>
        <w:t>cancellation received before the final entry: full refund of the paid deposit</w:t>
      </w:r>
    </w:p>
    <w:p w14:paraId="1C7C08F0" w14:textId="77777777" w:rsidR="00CE0ADF" w:rsidRPr="0018552F" w:rsidRDefault="00CE0ADF" w:rsidP="008B232A">
      <w:pPr>
        <w:pStyle w:val="FITAnormal"/>
        <w:widowControl/>
        <w:numPr>
          <w:ilvl w:val="0"/>
          <w:numId w:val="5"/>
        </w:numPr>
        <w:suppressAutoHyphens w:val="0"/>
        <w:ind w:left="567" w:hanging="207"/>
        <w:rPr>
          <w:color w:val="auto"/>
          <w:sz w:val="22"/>
          <w:lang w:val="en-GB"/>
        </w:rPr>
      </w:pPr>
      <w:r w:rsidRPr="0018552F">
        <w:rPr>
          <w:color w:val="auto"/>
          <w:sz w:val="22"/>
          <w:lang w:val="en-GB"/>
        </w:rPr>
        <w:t>cancellation received after the final entry: no refunds</w:t>
      </w:r>
    </w:p>
    <w:p w14:paraId="5D6FB20F" w14:textId="77777777" w:rsidR="00CE0ADF" w:rsidRPr="003D0461" w:rsidRDefault="00CE0ADF" w:rsidP="00CE0ADF">
      <w:pPr>
        <w:pStyle w:val="FITAnormal"/>
        <w:rPr>
          <w:color w:val="auto"/>
          <w:sz w:val="18"/>
          <w:szCs w:val="18"/>
          <w:lang w:val="en-GB"/>
        </w:rPr>
      </w:pPr>
      <w:r w:rsidRPr="003D0461">
        <w:rPr>
          <w:color w:val="auto"/>
          <w:sz w:val="18"/>
          <w:szCs w:val="18"/>
          <w:lang w:val="en-GB"/>
        </w:rPr>
        <w:t>All refunds, if any, will be processed after the event.</w:t>
      </w:r>
    </w:p>
    <w:p w14:paraId="210EBF3F" w14:textId="77777777" w:rsidR="00CE0ADF" w:rsidRPr="0018552F" w:rsidRDefault="00CE0ADF" w:rsidP="00CE0ADF">
      <w:pPr>
        <w:pStyle w:val="FITAnormal"/>
        <w:rPr>
          <w:color w:val="auto"/>
          <w:sz w:val="22"/>
          <w:lang w:val="en-GB"/>
        </w:rPr>
      </w:pPr>
    </w:p>
    <w:p w14:paraId="1E42D02D" w14:textId="19ABD177" w:rsidR="00124295" w:rsidRPr="0018552F" w:rsidRDefault="00CE0ADF" w:rsidP="00124295">
      <w:pPr>
        <w:pStyle w:val="FITAnormal"/>
        <w:rPr>
          <w:rFonts w:cs="Verdana"/>
          <w:bCs/>
          <w:color w:val="auto"/>
          <w:sz w:val="22"/>
          <w:lang w:val="en-GB"/>
        </w:rPr>
      </w:pPr>
      <w:r w:rsidRPr="0018552F">
        <w:rPr>
          <w:color w:val="auto"/>
          <w:sz w:val="22"/>
          <w:lang w:val="en-GB"/>
        </w:rPr>
        <w:t>OC has to be informed about changes in the travel programme 72 hours prior arrival. If your arrival is later then your original schedule, the room charges are starting from the original date indicated by the Club.</w:t>
      </w:r>
    </w:p>
    <w:p w14:paraId="6F8F860A" w14:textId="77777777" w:rsidR="00124295" w:rsidRPr="0018552F" w:rsidRDefault="00124295" w:rsidP="00124295">
      <w:pPr>
        <w:pStyle w:val="FITAnormal"/>
        <w:rPr>
          <w:rFonts w:cs="Verdana"/>
          <w:bCs/>
          <w:color w:val="auto"/>
          <w:sz w:val="22"/>
          <w:lang w:val="en-GB"/>
        </w:rPr>
      </w:pPr>
    </w:p>
    <w:p w14:paraId="5874D5E7" w14:textId="4B9E983A" w:rsidR="00991AB4" w:rsidRPr="0018552F" w:rsidRDefault="00991AB4" w:rsidP="00CB5F01">
      <w:pPr>
        <w:pStyle w:val="FITAnormal"/>
        <w:jc w:val="left"/>
        <w:rPr>
          <w:rFonts w:asciiTheme="minorHAnsi" w:hAnsiTheme="minorHAnsi" w:cstheme="minorHAnsi"/>
          <w:b/>
          <w:caps/>
          <w:color w:val="365F91" w:themeColor="accent1" w:themeShade="BF"/>
          <w:kern w:val="28"/>
          <w:sz w:val="22"/>
        </w:rPr>
      </w:pPr>
      <w:r w:rsidRPr="0018552F">
        <w:rPr>
          <w:rFonts w:asciiTheme="minorHAnsi" w:hAnsiTheme="minorHAnsi" w:cstheme="minorHAnsi"/>
          <w:b/>
          <w:caps/>
          <w:color w:val="365F91" w:themeColor="accent1" w:themeShade="BF"/>
          <w:kern w:val="28"/>
          <w:sz w:val="22"/>
        </w:rPr>
        <w:t>Training</w:t>
      </w:r>
    </w:p>
    <w:p w14:paraId="153EE50C" w14:textId="3497C362" w:rsidR="00991AB4" w:rsidRPr="0018552F" w:rsidRDefault="00991AB4" w:rsidP="00991AB4">
      <w:pPr>
        <w:pStyle w:val="FITAnormal"/>
        <w:ind w:left="284" w:hanging="284"/>
        <w:jc w:val="left"/>
        <w:rPr>
          <w:rFonts w:asciiTheme="minorHAnsi" w:hAnsiTheme="minorHAnsi" w:cstheme="minorHAnsi"/>
          <w:color w:val="auto"/>
          <w:sz w:val="22"/>
        </w:rPr>
      </w:pPr>
      <w:proofErr w:type="spellStart"/>
      <w:r w:rsidRPr="0018552F">
        <w:rPr>
          <w:rFonts w:asciiTheme="minorHAnsi" w:hAnsiTheme="minorHAnsi" w:cstheme="minorHAnsi"/>
          <w:color w:val="auto"/>
          <w:sz w:val="22"/>
          <w:lang w:val="bg-BG"/>
        </w:rPr>
        <w:t>Training</w:t>
      </w:r>
      <w:proofErr w:type="spellEnd"/>
      <w:r w:rsidRPr="0018552F">
        <w:rPr>
          <w:rFonts w:asciiTheme="minorHAnsi" w:hAnsiTheme="minorHAnsi" w:cstheme="minorHAnsi"/>
          <w:color w:val="auto"/>
          <w:sz w:val="22"/>
          <w:lang w:val="bg-BG"/>
        </w:rPr>
        <w:t xml:space="preserve"> </w:t>
      </w:r>
      <w:r w:rsidR="002678B8">
        <w:rPr>
          <w:rFonts w:asciiTheme="minorHAnsi" w:hAnsiTheme="minorHAnsi" w:cstheme="minorHAnsi"/>
          <w:color w:val="auto"/>
          <w:sz w:val="22"/>
        </w:rPr>
        <w:t xml:space="preserve">will be on official </w:t>
      </w:r>
      <w:proofErr w:type="spellStart"/>
      <w:r w:rsidRPr="0018552F">
        <w:rPr>
          <w:rFonts w:asciiTheme="minorHAnsi" w:hAnsiTheme="minorHAnsi" w:cstheme="minorHAnsi"/>
          <w:color w:val="auto"/>
          <w:sz w:val="22"/>
          <w:lang w:val="bg-BG"/>
        </w:rPr>
        <w:t>venue</w:t>
      </w:r>
      <w:proofErr w:type="spellEnd"/>
      <w:r w:rsidRPr="0018552F">
        <w:rPr>
          <w:rFonts w:asciiTheme="minorHAnsi" w:hAnsiTheme="minorHAnsi" w:cstheme="minorHAnsi"/>
          <w:color w:val="auto"/>
          <w:sz w:val="22"/>
          <w:lang w:val="bg-BG"/>
        </w:rPr>
        <w:t xml:space="preserve"> </w:t>
      </w:r>
      <w:r w:rsidR="002678B8">
        <w:rPr>
          <w:rFonts w:asciiTheme="minorHAnsi" w:hAnsiTheme="minorHAnsi" w:cstheme="minorHAnsi"/>
          <w:color w:val="auto"/>
          <w:sz w:val="22"/>
        </w:rPr>
        <w:t xml:space="preserve">which </w:t>
      </w:r>
      <w:proofErr w:type="spellStart"/>
      <w:r w:rsidRPr="0018552F">
        <w:rPr>
          <w:rFonts w:asciiTheme="minorHAnsi" w:hAnsiTheme="minorHAnsi" w:cstheme="minorHAnsi"/>
          <w:color w:val="auto"/>
          <w:sz w:val="22"/>
          <w:lang w:val="bg-BG"/>
        </w:rPr>
        <w:t>will</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be</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available</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starting</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from</w:t>
      </w:r>
      <w:proofErr w:type="spellEnd"/>
      <w:r w:rsidRPr="0018552F">
        <w:rPr>
          <w:rFonts w:asciiTheme="minorHAnsi" w:hAnsiTheme="minorHAnsi" w:cstheme="minorHAnsi"/>
          <w:color w:val="auto"/>
          <w:sz w:val="22"/>
          <w:lang w:val="bg-BG"/>
        </w:rPr>
        <w:t xml:space="preserve"> </w:t>
      </w:r>
      <w:r w:rsidR="00263E4A" w:rsidRPr="00263E4A">
        <w:rPr>
          <w:rFonts w:asciiTheme="minorHAnsi" w:hAnsiTheme="minorHAnsi" w:cstheme="minorHAnsi"/>
          <w:color w:val="auto"/>
          <w:sz w:val="22"/>
          <w:lang w:val="bg-BG"/>
        </w:rPr>
        <w:t xml:space="preserve">4 </w:t>
      </w:r>
      <w:r w:rsidR="002678B8">
        <w:rPr>
          <w:rFonts w:asciiTheme="minorHAnsi" w:hAnsiTheme="minorHAnsi" w:cstheme="minorHAnsi"/>
          <w:color w:val="auto"/>
          <w:sz w:val="22"/>
        </w:rPr>
        <w:t xml:space="preserve">October </w:t>
      </w:r>
      <w:r w:rsidR="00DF7669">
        <w:rPr>
          <w:rFonts w:asciiTheme="minorHAnsi" w:hAnsiTheme="minorHAnsi" w:cstheme="minorHAnsi"/>
          <w:color w:val="auto"/>
          <w:sz w:val="22"/>
        </w:rPr>
        <w:t>2024</w:t>
      </w:r>
      <w:r w:rsidR="002678B8">
        <w:rPr>
          <w:rFonts w:asciiTheme="minorHAnsi" w:hAnsiTheme="minorHAnsi" w:cstheme="minorHAnsi"/>
          <w:color w:val="auto"/>
          <w:sz w:val="22"/>
        </w:rPr>
        <w:t xml:space="preserve"> 14:00</w:t>
      </w:r>
      <w:r w:rsidRPr="00263E4A">
        <w:rPr>
          <w:rFonts w:asciiTheme="minorHAnsi" w:hAnsiTheme="minorHAnsi" w:cstheme="minorHAnsi"/>
          <w:color w:val="auto"/>
          <w:sz w:val="22"/>
          <w:lang w:val="bg-BG"/>
        </w:rPr>
        <w:t>.</w:t>
      </w:r>
    </w:p>
    <w:p w14:paraId="120DCD44" w14:textId="77777777" w:rsidR="008540E6" w:rsidRPr="0018552F" w:rsidRDefault="008540E6" w:rsidP="008540E6">
      <w:pPr>
        <w:pStyle w:val="FITAnormal"/>
        <w:jc w:val="left"/>
        <w:rPr>
          <w:rFonts w:asciiTheme="minorHAnsi" w:hAnsiTheme="minorHAnsi" w:cstheme="minorHAnsi"/>
          <w:color w:val="auto"/>
          <w:sz w:val="22"/>
        </w:rPr>
      </w:pPr>
    </w:p>
    <w:p w14:paraId="368868A5" w14:textId="43E945BA" w:rsidR="00FB1BA7" w:rsidRPr="0018552F" w:rsidRDefault="00FB1BA7" w:rsidP="00FB1BA7">
      <w:pPr>
        <w:pStyle w:val="FITAnormal"/>
        <w:rPr>
          <w:rFonts w:asciiTheme="minorHAnsi" w:hAnsiTheme="minorHAnsi" w:cstheme="minorHAnsi"/>
          <w:b/>
          <w:caps/>
          <w:color w:val="365F91" w:themeColor="accent1" w:themeShade="BF"/>
          <w:kern w:val="24"/>
          <w:sz w:val="22"/>
        </w:rPr>
      </w:pPr>
      <w:r w:rsidRPr="0018552F">
        <w:rPr>
          <w:rFonts w:asciiTheme="minorHAnsi" w:hAnsiTheme="minorHAnsi" w:cstheme="minorHAnsi"/>
          <w:b/>
          <w:caps/>
          <w:color w:val="365F91" w:themeColor="accent1" w:themeShade="BF"/>
          <w:kern w:val="24"/>
          <w:sz w:val="22"/>
        </w:rPr>
        <w:t xml:space="preserve">Weather in </w:t>
      </w:r>
      <w:r w:rsidR="00124295" w:rsidRPr="0018552F">
        <w:rPr>
          <w:rFonts w:asciiTheme="minorHAnsi" w:hAnsiTheme="minorHAnsi" w:cstheme="minorHAnsi"/>
          <w:b/>
          <w:caps/>
          <w:color w:val="365F91" w:themeColor="accent1" w:themeShade="BF"/>
          <w:kern w:val="24"/>
          <w:sz w:val="22"/>
        </w:rPr>
        <w:t>RUSE</w:t>
      </w:r>
    </w:p>
    <w:p w14:paraId="06069AB6" w14:textId="4614EE11" w:rsidR="00FB1BA7" w:rsidRDefault="00FB1BA7" w:rsidP="00FB1BA7">
      <w:pPr>
        <w:pStyle w:val="FITAnormal"/>
        <w:jc w:val="left"/>
        <w:rPr>
          <w:rFonts w:asciiTheme="minorHAnsi" w:hAnsiTheme="minorHAnsi" w:cstheme="minorHAnsi"/>
          <w:color w:val="auto"/>
          <w:sz w:val="22"/>
        </w:rPr>
      </w:pPr>
      <w:r w:rsidRPr="0018552F">
        <w:rPr>
          <w:rFonts w:asciiTheme="minorHAnsi" w:hAnsiTheme="minorHAnsi" w:cstheme="minorHAnsi"/>
          <w:color w:val="auto"/>
          <w:sz w:val="22"/>
        </w:rPr>
        <w:t xml:space="preserve">In this period in </w:t>
      </w:r>
      <w:r w:rsidR="00124295" w:rsidRPr="0018552F">
        <w:rPr>
          <w:rFonts w:asciiTheme="minorHAnsi" w:hAnsiTheme="minorHAnsi" w:cstheme="minorHAnsi"/>
          <w:color w:val="auto"/>
          <w:sz w:val="22"/>
        </w:rPr>
        <w:t>Ruse</w:t>
      </w:r>
      <w:r w:rsidRPr="0018552F">
        <w:rPr>
          <w:rFonts w:asciiTheme="minorHAnsi" w:hAnsiTheme="minorHAnsi" w:cstheme="minorHAnsi"/>
          <w:color w:val="auto"/>
          <w:sz w:val="22"/>
        </w:rPr>
        <w:t xml:space="preserve"> is sunny. The</w:t>
      </w:r>
      <w:r w:rsidR="00683D59">
        <w:rPr>
          <w:rFonts w:asciiTheme="minorHAnsi" w:hAnsiTheme="minorHAnsi" w:cstheme="minorHAnsi"/>
          <w:color w:val="auto"/>
          <w:sz w:val="22"/>
        </w:rPr>
        <w:t xml:space="preserve"> daily</w:t>
      </w:r>
      <w:r w:rsidRPr="0018552F">
        <w:rPr>
          <w:rFonts w:asciiTheme="minorHAnsi" w:hAnsiTheme="minorHAnsi" w:cstheme="minorHAnsi"/>
          <w:color w:val="auto"/>
          <w:sz w:val="22"/>
        </w:rPr>
        <w:t xml:space="preserve"> </w:t>
      </w:r>
      <w:r w:rsidR="00EF4668" w:rsidRPr="0018552F">
        <w:rPr>
          <w:rFonts w:asciiTheme="minorHAnsi" w:hAnsiTheme="minorHAnsi" w:cstheme="minorHAnsi"/>
          <w:color w:val="auto"/>
          <w:sz w:val="22"/>
        </w:rPr>
        <w:t>t</w:t>
      </w:r>
      <w:proofErr w:type="spellStart"/>
      <w:r w:rsidRPr="0018552F">
        <w:rPr>
          <w:rFonts w:asciiTheme="minorHAnsi" w:hAnsiTheme="minorHAnsi" w:cstheme="minorHAnsi"/>
          <w:color w:val="auto"/>
          <w:sz w:val="22"/>
          <w:lang w:val="bg-BG"/>
        </w:rPr>
        <w:t>emperatures</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in</w:t>
      </w:r>
      <w:proofErr w:type="spellEnd"/>
      <w:r w:rsidRPr="0018552F">
        <w:rPr>
          <w:rFonts w:asciiTheme="minorHAnsi" w:hAnsiTheme="minorHAnsi" w:cstheme="minorHAnsi"/>
          <w:color w:val="auto"/>
          <w:sz w:val="22"/>
          <w:lang w:val="bg-BG"/>
        </w:rPr>
        <w:t xml:space="preserve"> </w:t>
      </w:r>
      <w:proofErr w:type="gramStart"/>
      <w:r w:rsidR="00683D59">
        <w:rPr>
          <w:rFonts w:asciiTheme="minorHAnsi" w:hAnsiTheme="minorHAnsi" w:cstheme="minorHAnsi"/>
          <w:color w:val="auto"/>
          <w:sz w:val="22"/>
        </w:rPr>
        <w:t>beginning</w:t>
      </w:r>
      <w:proofErr w:type="gramEnd"/>
      <w:r w:rsidR="00683D59">
        <w:rPr>
          <w:rFonts w:asciiTheme="minorHAnsi" w:hAnsiTheme="minorHAnsi" w:cstheme="minorHAnsi"/>
          <w:color w:val="auto"/>
          <w:sz w:val="22"/>
        </w:rPr>
        <w:t xml:space="preserve"> of October</w:t>
      </w:r>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are</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expected</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to</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range</w:t>
      </w:r>
      <w:proofErr w:type="spellEnd"/>
      <w:r w:rsidRPr="0018552F">
        <w:rPr>
          <w:rFonts w:asciiTheme="minorHAnsi" w:hAnsiTheme="minorHAnsi" w:cstheme="minorHAnsi"/>
          <w:color w:val="auto"/>
          <w:sz w:val="22"/>
        </w:rPr>
        <w:t xml:space="preserve"> </w:t>
      </w:r>
      <w:proofErr w:type="spellStart"/>
      <w:r w:rsidRPr="0018552F">
        <w:rPr>
          <w:rFonts w:asciiTheme="minorHAnsi" w:hAnsiTheme="minorHAnsi" w:cstheme="minorHAnsi"/>
          <w:color w:val="auto"/>
          <w:sz w:val="22"/>
          <w:lang w:val="bg-BG"/>
        </w:rPr>
        <w:t>between</w:t>
      </w:r>
      <w:proofErr w:type="spellEnd"/>
      <w:r w:rsidRPr="0018552F">
        <w:rPr>
          <w:rFonts w:asciiTheme="minorHAnsi" w:hAnsiTheme="minorHAnsi" w:cstheme="minorHAnsi"/>
          <w:color w:val="auto"/>
          <w:sz w:val="22"/>
          <w:lang w:val="bg-BG"/>
        </w:rPr>
        <w:t xml:space="preserve"> </w:t>
      </w:r>
      <w:r w:rsidR="00683D59">
        <w:rPr>
          <w:rFonts w:asciiTheme="minorHAnsi" w:hAnsiTheme="minorHAnsi" w:cstheme="minorHAnsi"/>
          <w:color w:val="auto"/>
          <w:sz w:val="22"/>
        </w:rPr>
        <w:t>13</w:t>
      </w:r>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and</w:t>
      </w:r>
      <w:proofErr w:type="spellEnd"/>
      <w:r w:rsidRPr="0018552F">
        <w:rPr>
          <w:rFonts w:asciiTheme="minorHAnsi" w:hAnsiTheme="minorHAnsi" w:cstheme="minorHAnsi"/>
          <w:color w:val="auto"/>
          <w:sz w:val="22"/>
          <w:lang w:val="bg-BG"/>
        </w:rPr>
        <w:t xml:space="preserve"> </w:t>
      </w:r>
      <w:r w:rsidR="00683D59">
        <w:rPr>
          <w:rFonts w:asciiTheme="minorHAnsi" w:hAnsiTheme="minorHAnsi" w:cstheme="minorHAnsi"/>
          <w:color w:val="auto"/>
          <w:sz w:val="22"/>
        </w:rPr>
        <w:t>19</w:t>
      </w:r>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degrees</w:t>
      </w:r>
      <w:proofErr w:type="spellEnd"/>
      <w:r w:rsidRPr="0018552F">
        <w:rPr>
          <w:rFonts w:asciiTheme="minorHAnsi" w:hAnsiTheme="minorHAnsi" w:cstheme="minorHAnsi"/>
          <w:color w:val="auto"/>
          <w:sz w:val="22"/>
        </w:rPr>
        <w:t xml:space="preserve"> </w:t>
      </w:r>
      <w:proofErr w:type="spellStart"/>
      <w:r w:rsidRPr="0018552F">
        <w:rPr>
          <w:rFonts w:asciiTheme="minorHAnsi" w:hAnsiTheme="minorHAnsi" w:cstheme="minorHAnsi"/>
          <w:color w:val="auto"/>
          <w:sz w:val="22"/>
          <w:lang w:val="bg-BG"/>
        </w:rPr>
        <w:t>Celsius</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The</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average</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in</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the</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last</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few</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years</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has</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been</w:t>
      </w:r>
      <w:proofErr w:type="spellEnd"/>
      <w:r w:rsidRPr="0018552F">
        <w:rPr>
          <w:rFonts w:asciiTheme="minorHAnsi" w:hAnsiTheme="minorHAnsi" w:cstheme="minorHAnsi"/>
          <w:color w:val="auto"/>
          <w:sz w:val="22"/>
          <w:lang w:val="bg-BG"/>
        </w:rPr>
        <w:t xml:space="preserve"> </w:t>
      </w:r>
      <w:r w:rsidR="00683D59">
        <w:rPr>
          <w:rFonts w:asciiTheme="minorHAnsi" w:hAnsiTheme="minorHAnsi" w:cstheme="minorHAnsi"/>
          <w:color w:val="auto"/>
          <w:sz w:val="22"/>
        </w:rPr>
        <w:t>16</w:t>
      </w:r>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degrees</w:t>
      </w:r>
      <w:proofErr w:type="spellEnd"/>
      <w:r w:rsidR="00BE75BD" w:rsidRPr="0018552F">
        <w:rPr>
          <w:rFonts w:asciiTheme="minorHAnsi" w:hAnsiTheme="minorHAnsi" w:cstheme="minorHAnsi"/>
          <w:color w:val="auto"/>
          <w:sz w:val="22"/>
        </w:rPr>
        <w:t xml:space="preserve"> Celsius.</w:t>
      </w:r>
    </w:p>
    <w:p w14:paraId="4CD36386" w14:textId="77777777" w:rsidR="002678B8" w:rsidRDefault="002678B8" w:rsidP="00FB1BA7">
      <w:pPr>
        <w:pStyle w:val="FITAnormal"/>
        <w:jc w:val="left"/>
        <w:rPr>
          <w:rFonts w:asciiTheme="minorHAnsi" w:hAnsiTheme="minorHAnsi" w:cstheme="minorHAnsi"/>
          <w:b/>
          <w:caps/>
          <w:color w:val="365F91" w:themeColor="accent1" w:themeShade="BF"/>
          <w:kern w:val="24"/>
          <w:sz w:val="22"/>
        </w:rPr>
      </w:pPr>
    </w:p>
    <w:p w14:paraId="1B2FB1D3" w14:textId="77777777" w:rsidR="002678B8" w:rsidRDefault="002678B8" w:rsidP="00FB1BA7">
      <w:pPr>
        <w:pStyle w:val="FITAnormal"/>
        <w:jc w:val="left"/>
        <w:rPr>
          <w:rFonts w:asciiTheme="minorHAnsi" w:hAnsiTheme="minorHAnsi" w:cstheme="minorHAnsi"/>
          <w:b/>
          <w:caps/>
          <w:color w:val="365F91" w:themeColor="accent1" w:themeShade="BF"/>
          <w:kern w:val="24"/>
          <w:sz w:val="22"/>
        </w:rPr>
      </w:pPr>
    </w:p>
    <w:p w14:paraId="4669FD47" w14:textId="649DF793" w:rsidR="00FB1BA7" w:rsidRPr="0018552F" w:rsidRDefault="002678B8" w:rsidP="00FB1BA7">
      <w:pPr>
        <w:pStyle w:val="FITAnormal"/>
        <w:jc w:val="left"/>
        <w:rPr>
          <w:rFonts w:asciiTheme="minorHAnsi" w:hAnsiTheme="minorHAnsi" w:cstheme="minorHAnsi"/>
          <w:sz w:val="22"/>
        </w:rPr>
      </w:pPr>
      <w:r>
        <w:rPr>
          <w:rFonts w:asciiTheme="minorHAnsi" w:hAnsiTheme="minorHAnsi" w:cstheme="minorHAnsi"/>
          <w:b/>
          <w:caps/>
          <w:color w:val="365F91" w:themeColor="accent1" w:themeShade="BF"/>
          <w:kern w:val="24"/>
          <w:sz w:val="22"/>
        </w:rPr>
        <w:t>I</w:t>
      </w:r>
      <w:r w:rsidR="00FB1BA7" w:rsidRPr="0018552F">
        <w:rPr>
          <w:rFonts w:asciiTheme="minorHAnsi" w:hAnsiTheme="minorHAnsi" w:cstheme="minorHAnsi"/>
          <w:b/>
          <w:caps/>
          <w:color w:val="365F91" w:themeColor="accent1" w:themeShade="BF"/>
          <w:kern w:val="24"/>
          <w:sz w:val="22"/>
        </w:rPr>
        <w:t>nternet</w:t>
      </w:r>
      <w:r w:rsidR="00FB1BA7" w:rsidRPr="0018552F">
        <w:rPr>
          <w:rFonts w:asciiTheme="minorHAnsi" w:hAnsiTheme="minorHAnsi" w:cstheme="minorHAnsi"/>
          <w:sz w:val="22"/>
        </w:rPr>
        <w:br/>
        <w:t xml:space="preserve">Will be available at the official hotel for free. </w:t>
      </w:r>
    </w:p>
    <w:p w14:paraId="6B26595E" w14:textId="77777777" w:rsidR="00FB1BA7" w:rsidRPr="0018552F" w:rsidRDefault="00FB1BA7" w:rsidP="00FB1BA7">
      <w:pPr>
        <w:pStyle w:val="FITAnormal"/>
        <w:jc w:val="left"/>
        <w:rPr>
          <w:rFonts w:asciiTheme="minorHAnsi" w:hAnsiTheme="minorHAnsi" w:cstheme="minorHAnsi"/>
          <w:sz w:val="22"/>
        </w:rPr>
      </w:pPr>
      <w:r w:rsidRPr="0018552F">
        <w:rPr>
          <w:rFonts w:asciiTheme="minorHAnsi" w:hAnsiTheme="minorHAnsi" w:cstheme="minorHAnsi"/>
          <w:sz w:val="22"/>
        </w:rPr>
        <w:t>There will also be Wi-Fi available for access to results at the venue.</w:t>
      </w:r>
    </w:p>
    <w:p w14:paraId="393F5D6A" w14:textId="77777777" w:rsidR="00FB1BA7" w:rsidRPr="0018552F" w:rsidRDefault="00FB1BA7" w:rsidP="008540E6">
      <w:pPr>
        <w:pStyle w:val="FITAnormal"/>
        <w:jc w:val="left"/>
        <w:rPr>
          <w:rFonts w:asciiTheme="minorHAnsi" w:hAnsiTheme="minorHAnsi" w:cstheme="minorHAnsi"/>
          <w:color w:val="auto"/>
          <w:sz w:val="22"/>
        </w:rPr>
      </w:pPr>
    </w:p>
    <w:p w14:paraId="4EEF857F" w14:textId="77777777" w:rsidR="00991AB4" w:rsidRPr="0018552F" w:rsidRDefault="00991AB4" w:rsidP="00991AB4">
      <w:pPr>
        <w:pStyle w:val="FITAnormal"/>
        <w:rPr>
          <w:rFonts w:asciiTheme="minorHAnsi" w:hAnsiTheme="minorHAnsi" w:cstheme="minorHAnsi"/>
          <w:b/>
          <w:caps/>
          <w:color w:val="365F91" w:themeColor="accent1" w:themeShade="BF"/>
          <w:kern w:val="24"/>
          <w:sz w:val="22"/>
        </w:rPr>
      </w:pPr>
      <w:r w:rsidRPr="0018552F">
        <w:rPr>
          <w:rFonts w:asciiTheme="minorHAnsi" w:hAnsiTheme="minorHAnsi" w:cstheme="minorHAnsi"/>
          <w:b/>
          <w:caps/>
          <w:color w:val="365F91" w:themeColor="accent1" w:themeShade="BF"/>
          <w:kern w:val="24"/>
          <w:sz w:val="22"/>
        </w:rPr>
        <w:t>Water</w:t>
      </w:r>
    </w:p>
    <w:p w14:paraId="55E138BF" w14:textId="77777777" w:rsidR="00991AB4" w:rsidRPr="0018552F" w:rsidRDefault="00991AB4" w:rsidP="00991AB4">
      <w:pPr>
        <w:pStyle w:val="FITAnormal"/>
        <w:rPr>
          <w:rFonts w:asciiTheme="minorHAnsi" w:hAnsiTheme="minorHAnsi" w:cstheme="minorHAnsi"/>
          <w:color w:val="auto"/>
          <w:sz w:val="22"/>
        </w:rPr>
      </w:pPr>
      <w:r w:rsidRPr="0018552F">
        <w:rPr>
          <w:rFonts w:asciiTheme="minorHAnsi" w:hAnsiTheme="minorHAnsi" w:cstheme="minorHAnsi"/>
          <w:color w:val="auto"/>
          <w:sz w:val="22"/>
        </w:rPr>
        <w:t>Water will be available at the venue</w:t>
      </w:r>
      <w:r w:rsidR="008540E6" w:rsidRPr="0018552F">
        <w:rPr>
          <w:rFonts w:asciiTheme="minorHAnsi" w:hAnsiTheme="minorHAnsi" w:cstheme="minorHAnsi"/>
          <w:color w:val="auto"/>
          <w:sz w:val="22"/>
        </w:rPr>
        <w:t xml:space="preserve"> free of charge.</w:t>
      </w:r>
    </w:p>
    <w:p w14:paraId="3C4AC889" w14:textId="77777777" w:rsidR="008540E6" w:rsidRPr="0018552F" w:rsidRDefault="008540E6" w:rsidP="00991AB4">
      <w:pPr>
        <w:pStyle w:val="FITAnormal"/>
        <w:rPr>
          <w:rFonts w:asciiTheme="minorHAnsi" w:hAnsiTheme="minorHAnsi" w:cstheme="minorHAnsi"/>
          <w:color w:val="auto"/>
          <w:sz w:val="22"/>
        </w:rPr>
      </w:pPr>
    </w:p>
    <w:p w14:paraId="1BFBFEBF" w14:textId="152219DA" w:rsidR="00991AB4" w:rsidRPr="0018552F" w:rsidRDefault="00991AB4" w:rsidP="00991AB4">
      <w:pPr>
        <w:pStyle w:val="FITAnormal"/>
        <w:rPr>
          <w:rFonts w:asciiTheme="minorHAnsi" w:hAnsiTheme="minorHAnsi" w:cstheme="minorHAnsi"/>
          <w:color w:val="auto"/>
          <w:sz w:val="22"/>
        </w:rPr>
      </w:pPr>
      <w:r w:rsidRPr="0018552F">
        <w:rPr>
          <w:rFonts w:asciiTheme="minorHAnsi" w:hAnsiTheme="minorHAnsi" w:cstheme="minorHAnsi"/>
          <w:b/>
          <w:caps/>
          <w:color w:val="365F91" w:themeColor="accent1" w:themeShade="BF"/>
          <w:kern w:val="24"/>
          <w:sz w:val="22"/>
        </w:rPr>
        <w:t>Meals</w:t>
      </w:r>
      <w:r w:rsidRPr="0018552F">
        <w:rPr>
          <w:rFonts w:asciiTheme="minorHAnsi" w:hAnsiTheme="minorHAnsi" w:cstheme="minorHAnsi"/>
          <w:b/>
          <w:color w:val="auto"/>
          <w:sz w:val="22"/>
          <w:u w:val="single"/>
          <w:lang w:val="bg-BG"/>
        </w:rPr>
        <w:br/>
      </w:r>
      <w:r w:rsidR="00DB23DE">
        <w:rPr>
          <w:rFonts w:asciiTheme="minorHAnsi" w:hAnsiTheme="minorHAnsi" w:cstheme="minorHAnsi"/>
          <w:color w:val="auto"/>
          <w:sz w:val="22"/>
        </w:rPr>
        <w:t xml:space="preserve">Lunch boxes will be offered on the field on additional price of </w:t>
      </w:r>
      <w:r w:rsidR="00DB23DE" w:rsidRPr="008D6F0E">
        <w:rPr>
          <w:rFonts w:asciiTheme="minorHAnsi" w:hAnsiTheme="minorHAnsi" w:cstheme="minorHAnsi"/>
          <w:b/>
          <w:bCs/>
          <w:color w:val="auto"/>
          <w:sz w:val="22"/>
        </w:rPr>
        <w:t>12E</w:t>
      </w:r>
      <w:r w:rsidRPr="0018552F">
        <w:rPr>
          <w:rFonts w:asciiTheme="minorHAnsi" w:hAnsiTheme="minorHAnsi" w:cstheme="minorHAnsi"/>
          <w:color w:val="auto"/>
          <w:sz w:val="22"/>
          <w:lang w:val="bg-BG"/>
        </w:rPr>
        <w:t xml:space="preserve">. </w:t>
      </w:r>
    </w:p>
    <w:p w14:paraId="2D68AA19" w14:textId="77777777" w:rsidR="00991AB4" w:rsidRPr="0018552F" w:rsidRDefault="00991AB4" w:rsidP="00991AB4">
      <w:pPr>
        <w:pStyle w:val="FITAnormal"/>
        <w:rPr>
          <w:rFonts w:asciiTheme="minorHAnsi" w:hAnsiTheme="minorHAnsi" w:cstheme="minorHAnsi"/>
          <w:color w:val="auto"/>
          <w:sz w:val="22"/>
        </w:rPr>
      </w:pPr>
    </w:p>
    <w:p w14:paraId="23524A37" w14:textId="77777777" w:rsidR="00991AB4" w:rsidRPr="0018552F" w:rsidRDefault="00991AB4" w:rsidP="00991AB4">
      <w:pPr>
        <w:pStyle w:val="FITAnormal"/>
        <w:jc w:val="left"/>
        <w:rPr>
          <w:rFonts w:asciiTheme="minorHAnsi" w:hAnsiTheme="minorHAnsi" w:cstheme="minorHAnsi"/>
          <w:color w:val="auto"/>
          <w:sz w:val="22"/>
        </w:rPr>
      </w:pPr>
      <w:r w:rsidRPr="0018552F">
        <w:rPr>
          <w:rFonts w:asciiTheme="minorHAnsi" w:hAnsiTheme="minorHAnsi" w:cstheme="minorHAnsi"/>
          <w:b/>
          <w:caps/>
          <w:color w:val="365F91" w:themeColor="accent1" w:themeShade="BF"/>
          <w:kern w:val="24"/>
          <w:sz w:val="22"/>
          <w:lang w:val="bg-BG"/>
        </w:rPr>
        <w:t>Dress regulations</w:t>
      </w:r>
      <w:r w:rsidRPr="0018552F">
        <w:rPr>
          <w:rFonts w:asciiTheme="minorHAnsi" w:hAnsiTheme="minorHAnsi" w:cstheme="minorHAnsi"/>
          <w:color w:val="auto"/>
          <w:sz w:val="22"/>
          <w:lang w:val="bg-BG"/>
        </w:rPr>
        <w:br/>
        <w:t xml:space="preserve">WA &amp; WAE </w:t>
      </w:r>
      <w:proofErr w:type="spellStart"/>
      <w:r w:rsidRPr="0018552F">
        <w:rPr>
          <w:rFonts w:asciiTheme="minorHAnsi" w:hAnsiTheme="minorHAnsi" w:cstheme="minorHAnsi"/>
          <w:color w:val="auto"/>
          <w:sz w:val="22"/>
          <w:lang w:val="bg-BG"/>
        </w:rPr>
        <w:t>dress</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regulations</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do</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apply</w:t>
      </w:r>
      <w:proofErr w:type="spellEnd"/>
      <w:r w:rsidRPr="0018552F">
        <w:rPr>
          <w:rFonts w:asciiTheme="minorHAnsi" w:hAnsiTheme="minorHAnsi" w:cstheme="minorHAnsi"/>
          <w:color w:val="auto"/>
          <w:sz w:val="22"/>
          <w:lang w:val="bg-BG"/>
        </w:rPr>
        <w:t>.</w:t>
      </w:r>
    </w:p>
    <w:p w14:paraId="26F5DE3F" w14:textId="77777777" w:rsidR="00991AB4" w:rsidRPr="0018552F" w:rsidRDefault="00991AB4" w:rsidP="00991AB4">
      <w:pPr>
        <w:pStyle w:val="FITAnormal"/>
        <w:rPr>
          <w:rFonts w:asciiTheme="minorHAnsi" w:hAnsiTheme="minorHAnsi" w:cstheme="minorHAnsi"/>
          <w:color w:val="auto"/>
          <w:sz w:val="22"/>
        </w:rPr>
      </w:pPr>
    </w:p>
    <w:p w14:paraId="6D8E54BC" w14:textId="77777777" w:rsidR="00BE75BD" w:rsidRPr="00BE75BD" w:rsidRDefault="00BE75BD" w:rsidP="00BE75BD">
      <w:pPr>
        <w:autoSpaceDE w:val="0"/>
        <w:rPr>
          <w:rFonts w:cs="Arial"/>
          <w:color w:val="000000"/>
          <w:sz w:val="20"/>
          <w:szCs w:val="20"/>
        </w:rPr>
      </w:pPr>
      <w:r w:rsidRPr="00BE75BD">
        <w:rPr>
          <w:rFonts w:cs="Arial"/>
          <w:color w:val="000000"/>
          <w:sz w:val="20"/>
          <w:szCs w:val="20"/>
        </w:rPr>
        <w:t>By signing in the Club team dec</w:t>
      </w:r>
      <w:r w:rsidRPr="00BE75BD">
        <w:rPr>
          <w:rFonts w:cs="Arial"/>
          <w:color w:val="000000"/>
          <w:spacing w:val="-1"/>
          <w:sz w:val="20"/>
          <w:szCs w:val="20"/>
        </w:rPr>
        <w:t>l</w:t>
      </w:r>
      <w:r w:rsidRPr="00BE75BD">
        <w:rPr>
          <w:rFonts w:cs="Arial"/>
          <w:color w:val="000000"/>
          <w:sz w:val="20"/>
          <w:szCs w:val="20"/>
        </w:rPr>
        <w:t>ar</w:t>
      </w:r>
      <w:r w:rsidRPr="00BE75BD">
        <w:rPr>
          <w:rFonts w:cs="Arial"/>
          <w:color w:val="000000"/>
          <w:spacing w:val="-1"/>
          <w:sz w:val="20"/>
          <w:szCs w:val="20"/>
        </w:rPr>
        <w:t>es</w:t>
      </w:r>
      <w:r w:rsidRPr="00BE75BD">
        <w:rPr>
          <w:rFonts w:cs="Arial"/>
          <w:color w:val="000000"/>
          <w:sz w:val="20"/>
          <w:szCs w:val="20"/>
        </w:rPr>
        <w:t xml:space="preserve"> </w:t>
      </w:r>
      <w:r w:rsidRPr="00BE75BD">
        <w:rPr>
          <w:rFonts w:cs="Arial"/>
          <w:color w:val="000000"/>
          <w:spacing w:val="-1"/>
          <w:sz w:val="20"/>
          <w:szCs w:val="20"/>
        </w:rPr>
        <w:t>t</w:t>
      </w:r>
      <w:r w:rsidRPr="00BE75BD">
        <w:rPr>
          <w:rFonts w:cs="Arial"/>
          <w:color w:val="000000"/>
          <w:sz w:val="20"/>
          <w:szCs w:val="20"/>
        </w:rPr>
        <w:t>hat:</w:t>
      </w:r>
    </w:p>
    <w:p w14:paraId="08559095" w14:textId="77777777" w:rsidR="00BE75BD" w:rsidRPr="00BE75BD" w:rsidRDefault="00BE75BD" w:rsidP="008B232A">
      <w:pPr>
        <w:numPr>
          <w:ilvl w:val="0"/>
          <w:numId w:val="6"/>
        </w:numPr>
        <w:suppressAutoHyphens w:val="0"/>
        <w:autoSpaceDE w:val="0"/>
        <w:contextualSpacing/>
        <w:jc w:val="left"/>
        <w:rPr>
          <w:rFonts w:cs="Arial"/>
          <w:b/>
          <w:color w:val="000000"/>
          <w:sz w:val="20"/>
          <w:szCs w:val="20"/>
          <w:u w:val="single"/>
        </w:rPr>
      </w:pPr>
      <w:r w:rsidRPr="00BE75BD">
        <w:rPr>
          <w:rFonts w:cs="Arial"/>
          <w:color w:val="000000"/>
          <w:sz w:val="20"/>
          <w:szCs w:val="20"/>
        </w:rPr>
        <w:t>Club team’s M</w:t>
      </w:r>
      <w:r w:rsidRPr="00BE75BD">
        <w:rPr>
          <w:rFonts w:cs="Arial"/>
          <w:color w:val="000000"/>
          <w:spacing w:val="-3"/>
          <w:sz w:val="20"/>
          <w:szCs w:val="20"/>
        </w:rPr>
        <w:t>em</w:t>
      </w:r>
      <w:r w:rsidRPr="00BE75BD">
        <w:rPr>
          <w:rFonts w:cs="Arial"/>
          <w:color w:val="000000"/>
          <w:sz w:val="20"/>
          <w:szCs w:val="20"/>
        </w:rPr>
        <w:t xml:space="preserve">ber </w:t>
      </w:r>
      <w:r w:rsidRPr="00BE75BD">
        <w:rPr>
          <w:rFonts w:cs="Arial"/>
          <w:color w:val="000000"/>
          <w:spacing w:val="1"/>
          <w:sz w:val="20"/>
          <w:szCs w:val="20"/>
        </w:rPr>
        <w:t>A</w:t>
      </w:r>
      <w:r w:rsidRPr="00BE75BD">
        <w:rPr>
          <w:rFonts w:cs="Arial"/>
          <w:color w:val="000000"/>
          <w:spacing w:val="-1"/>
          <w:sz w:val="20"/>
          <w:szCs w:val="20"/>
        </w:rPr>
        <w:t>ss</w:t>
      </w:r>
      <w:r w:rsidRPr="00BE75BD">
        <w:rPr>
          <w:rFonts w:cs="Arial"/>
          <w:color w:val="000000"/>
          <w:sz w:val="20"/>
          <w:szCs w:val="20"/>
        </w:rPr>
        <w:t>oc</w:t>
      </w:r>
      <w:r w:rsidRPr="00BE75BD">
        <w:rPr>
          <w:rFonts w:cs="Arial"/>
          <w:color w:val="000000"/>
          <w:spacing w:val="-1"/>
          <w:sz w:val="20"/>
          <w:szCs w:val="20"/>
        </w:rPr>
        <w:t>i</w:t>
      </w:r>
      <w:r w:rsidRPr="00BE75BD">
        <w:rPr>
          <w:rFonts w:cs="Arial"/>
          <w:color w:val="000000"/>
          <w:sz w:val="20"/>
          <w:szCs w:val="20"/>
        </w:rPr>
        <w:t>a</w:t>
      </w:r>
      <w:r w:rsidRPr="00BE75BD">
        <w:rPr>
          <w:rFonts w:cs="Arial"/>
          <w:color w:val="000000"/>
          <w:spacing w:val="-1"/>
          <w:sz w:val="20"/>
          <w:szCs w:val="20"/>
        </w:rPr>
        <w:t>ti</w:t>
      </w:r>
      <w:r w:rsidRPr="00BE75BD">
        <w:rPr>
          <w:rFonts w:cs="Arial"/>
          <w:color w:val="000000"/>
          <w:sz w:val="20"/>
          <w:szCs w:val="20"/>
        </w:rPr>
        <w:t xml:space="preserve">on </w:t>
      </w:r>
      <w:r w:rsidRPr="00BE75BD">
        <w:rPr>
          <w:rFonts w:cs="Arial"/>
          <w:color w:val="000000"/>
          <w:spacing w:val="-1"/>
          <w:sz w:val="20"/>
          <w:szCs w:val="20"/>
        </w:rPr>
        <w:t>i</w:t>
      </w:r>
      <w:r w:rsidRPr="00BE75BD">
        <w:rPr>
          <w:rFonts w:cs="Arial"/>
          <w:color w:val="000000"/>
          <w:sz w:val="20"/>
          <w:szCs w:val="20"/>
        </w:rPr>
        <w:t xml:space="preserve">s </w:t>
      </w:r>
      <w:r w:rsidRPr="00BE75BD">
        <w:rPr>
          <w:rFonts w:cs="Arial"/>
          <w:color w:val="000000"/>
          <w:spacing w:val="-1"/>
          <w:sz w:val="20"/>
          <w:szCs w:val="20"/>
        </w:rPr>
        <w:t>i</w:t>
      </w:r>
      <w:r w:rsidRPr="00BE75BD">
        <w:rPr>
          <w:rFonts w:cs="Arial"/>
          <w:color w:val="000000"/>
          <w:sz w:val="20"/>
          <w:szCs w:val="20"/>
        </w:rPr>
        <w:t>n g</w:t>
      </w:r>
      <w:r w:rsidRPr="00BE75BD">
        <w:rPr>
          <w:rFonts w:cs="Arial"/>
          <w:color w:val="000000"/>
          <w:spacing w:val="-2"/>
          <w:sz w:val="20"/>
          <w:szCs w:val="20"/>
        </w:rPr>
        <w:t>o</w:t>
      </w:r>
      <w:r w:rsidRPr="00BE75BD">
        <w:rPr>
          <w:rFonts w:cs="Arial"/>
          <w:color w:val="000000"/>
          <w:sz w:val="20"/>
          <w:szCs w:val="20"/>
        </w:rPr>
        <w:t xml:space="preserve">od </w:t>
      </w:r>
      <w:r w:rsidRPr="00BE75BD">
        <w:rPr>
          <w:rFonts w:cs="Arial"/>
          <w:color w:val="000000"/>
          <w:spacing w:val="-1"/>
          <w:sz w:val="20"/>
          <w:szCs w:val="20"/>
        </w:rPr>
        <w:t>st</w:t>
      </w:r>
      <w:r w:rsidRPr="00BE75BD">
        <w:rPr>
          <w:rFonts w:cs="Arial"/>
          <w:color w:val="000000"/>
          <w:sz w:val="20"/>
          <w:szCs w:val="20"/>
        </w:rPr>
        <w:t>and</w:t>
      </w:r>
      <w:r w:rsidRPr="00BE75BD">
        <w:rPr>
          <w:rFonts w:cs="Arial"/>
          <w:color w:val="000000"/>
          <w:spacing w:val="-1"/>
          <w:sz w:val="20"/>
          <w:szCs w:val="20"/>
        </w:rPr>
        <w:t>i</w:t>
      </w:r>
      <w:r w:rsidRPr="00BE75BD">
        <w:rPr>
          <w:rFonts w:cs="Arial"/>
          <w:color w:val="000000"/>
          <w:sz w:val="20"/>
          <w:szCs w:val="20"/>
        </w:rPr>
        <w:t>ng</w:t>
      </w:r>
    </w:p>
    <w:p w14:paraId="55986757" w14:textId="77777777" w:rsidR="00BE75BD" w:rsidRPr="00BE75BD" w:rsidRDefault="00BE75BD" w:rsidP="008B232A">
      <w:pPr>
        <w:numPr>
          <w:ilvl w:val="0"/>
          <w:numId w:val="6"/>
        </w:numPr>
        <w:suppressAutoHyphens w:val="0"/>
        <w:autoSpaceDE w:val="0"/>
        <w:contextualSpacing/>
        <w:jc w:val="left"/>
        <w:rPr>
          <w:rFonts w:cs="Arial"/>
          <w:b/>
          <w:color w:val="000000"/>
          <w:sz w:val="20"/>
          <w:szCs w:val="20"/>
          <w:u w:val="single"/>
        </w:rPr>
      </w:pPr>
      <w:r w:rsidRPr="00BE75BD">
        <w:rPr>
          <w:rFonts w:cs="Arial"/>
          <w:color w:val="000000"/>
          <w:spacing w:val="-1"/>
          <w:sz w:val="20"/>
          <w:szCs w:val="20"/>
        </w:rPr>
        <w:t>Al</w:t>
      </w:r>
      <w:r w:rsidRPr="00BE75BD">
        <w:rPr>
          <w:rFonts w:cs="Arial"/>
          <w:color w:val="000000"/>
          <w:sz w:val="20"/>
          <w:szCs w:val="20"/>
        </w:rPr>
        <w:t>l co</w:t>
      </w:r>
      <w:r w:rsidRPr="00BE75BD">
        <w:rPr>
          <w:rFonts w:cs="Arial"/>
          <w:color w:val="000000"/>
          <w:spacing w:val="-3"/>
          <w:sz w:val="20"/>
          <w:szCs w:val="20"/>
        </w:rPr>
        <w:t>m</w:t>
      </w:r>
      <w:r w:rsidRPr="00BE75BD">
        <w:rPr>
          <w:rFonts w:cs="Arial"/>
          <w:color w:val="000000"/>
          <w:sz w:val="20"/>
          <w:szCs w:val="20"/>
        </w:rPr>
        <w:t>pe</w:t>
      </w:r>
      <w:r w:rsidRPr="00BE75BD">
        <w:rPr>
          <w:rFonts w:cs="Arial"/>
          <w:color w:val="000000"/>
          <w:spacing w:val="-1"/>
          <w:sz w:val="20"/>
          <w:szCs w:val="20"/>
        </w:rPr>
        <w:t>tit</w:t>
      </w:r>
      <w:r w:rsidRPr="00BE75BD">
        <w:rPr>
          <w:rFonts w:cs="Arial"/>
          <w:color w:val="000000"/>
          <w:sz w:val="20"/>
          <w:szCs w:val="20"/>
        </w:rPr>
        <w:t>o</w:t>
      </w:r>
      <w:r w:rsidRPr="00BE75BD">
        <w:rPr>
          <w:rFonts w:cs="Arial"/>
          <w:color w:val="000000"/>
          <w:spacing w:val="-1"/>
          <w:sz w:val="20"/>
          <w:szCs w:val="20"/>
        </w:rPr>
        <w:t>r</w:t>
      </w:r>
      <w:r w:rsidRPr="00BE75BD">
        <w:rPr>
          <w:rFonts w:cs="Arial"/>
          <w:color w:val="000000"/>
          <w:sz w:val="20"/>
          <w:szCs w:val="20"/>
        </w:rPr>
        <w:t>s and o</w:t>
      </w:r>
      <w:r w:rsidRPr="00BE75BD">
        <w:rPr>
          <w:rFonts w:cs="Arial"/>
          <w:color w:val="000000"/>
          <w:spacing w:val="-1"/>
          <w:sz w:val="20"/>
          <w:szCs w:val="20"/>
        </w:rPr>
        <w:t>ffi</w:t>
      </w:r>
      <w:r w:rsidRPr="00BE75BD">
        <w:rPr>
          <w:rFonts w:cs="Arial"/>
          <w:color w:val="000000"/>
          <w:sz w:val="20"/>
          <w:szCs w:val="20"/>
        </w:rPr>
        <w:t>c</w:t>
      </w:r>
      <w:r w:rsidRPr="00BE75BD">
        <w:rPr>
          <w:rFonts w:cs="Arial"/>
          <w:color w:val="000000"/>
          <w:spacing w:val="-1"/>
          <w:sz w:val="20"/>
          <w:szCs w:val="20"/>
        </w:rPr>
        <w:t>i</w:t>
      </w:r>
      <w:r w:rsidRPr="00BE75BD">
        <w:rPr>
          <w:rFonts w:cs="Arial"/>
          <w:color w:val="000000"/>
          <w:sz w:val="20"/>
          <w:szCs w:val="20"/>
        </w:rPr>
        <w:t>a</w:t>
      </w:r>
      <w:r w:rsidRPr="00BE75BD">
        <w:rPr>
          <w:rFonts w:cs="Arial"/>
          <w:color w:val="000000"/>
          <w:spacing w:val="-1"/>
          <w:sz w:val="20"/>
          <w:szCs w:val="20"/>
        </w:rPr>
        <w:t>l</w:t>
      </w:r>
      <w:r w:rsidRPr="00BE75BD">
        <w:rPr>
          <w:rFonts w:cs="Arial"/>
          <w:color w:val="000000"/>
          <w:sz w:val="20"/>
          <w:szCs w:val="20"/>
        </w:rPr>
        <w:t>s a</w:t>
      </w:r>
      <w:r w:rsidRPr="00BE75BD">
        <w:rPr>
          <w:rFonts w:cs="Arial"/>
          <w:color w:val="000000"/>
          <w:spacing w:val="-1"/>
          <w:sz w:val="20"/>
          <w:szCs w:val="20"/>
        </w:rPr>
        <w:t>r</w:t>
      </w:r>
      <w:r w:rsidRPr="00BE75BD">
        <w:rPr>
          <w:rFonts w:cs="Arial"/>
          <w:color w:val="000000"/>
          <w:sz w:val="20"/>
          <w:szCs w:val="20"/>
        </w:rPr>
        <w:t>e co</w:t>
      </w:r>
      <w:r w:rsidRPr="00BE75BD">
        <w:rPr>
          <w:rFonts w:cs="Arial"/>
          <w:color w:val="000000"/>
          <w:spacing w:val="-2"/>
          <w:sz w:val="20"/>
          <w:szCs w:val="20"/>
        </w:rPr>
        <w:t>v</w:t>
      </w:r>
      <w:r w:rsidRPr="00BE75BD">
        <w:rPr>
          <w:rFonts w:cs="Arial"/>
          <w:color w:val="000000"/>
          <w:sz w:val="20"/>
          <w:szCs w:val="20"/>
        </w:rPr>
        <w:t>e</w:t>
      </w:r>
      <w:r w:rsidRPr="00BE75BD">
        <w:rPr>
          <w:rFonts w:cs="Arial"/>
          <w:color w:val="000000"/>
          <w:spacing w:val="-1"/>
          <w:sz w:val="20"/>
          <w:szCs w:val="20"/>
        </w:rPr>
        <w:t>r</w:t>
      </w:r>
      <w:r w:rsidRPr="00BE75BD">
        <w:rPr>
          <w:rFonts w:cs="Arial"/>
          <w:color w:val="000000"/>
          <w:sz w:val="20"/>
          <w:szCs w:val="20"/>
        </w:rPr>
        <w:t xml:space="preserve">ed </w:t>
      </w:r>
      <w:r w:rsidRPr="00BE75BD">
        <w:rPr>
          <w:rFonts w:cs="Arial"/>
          <w:color w:val="000000"/>
          <w:spacing w:val="-1"/>
          <w:sz w:val="20"/>
          <w:szCs w:val="20"/>
        </w:rPr>
        <w:t>i</w:t>
      </w:r>
      <w:r w:rsidRPr="00BE75BD">
        <w:rPr>
          <w:rFonts w:cs="Arial"/>
          <w:color w:val="000000"/>
          <w:sz w:val="20"/>
          <w:szCs w:val="20"/>
        </w:rPr>
        <w:t>n ca</w:t>
      </w:r>
      <w:r w:rsidRPr="00BE75BD">
        <w:rPr>
          <w:rFonts w:cs="Arial"/>
          <w:color w:val="000000"/>
          <w:spacing w:val="-1"/>
          <w:sz w:val="20"/>
          <w:szCs w:val="20"/>
        </w:rPr>
        <w:t>s</w:t>
      </w:r>
      <w:r w:rsidRPr="00BE75BD">
        <w:rPr>
          <w:rFonts w:cs="Arial"/>
          <w:color w:val="000000"/>
          <w:sz w:val="20"/>
          <w:szCs w:val="20"/>
        </w:rPr>
        <w:t xml:space="preserve">e of </w:t>
      </w:r>
      <w:r w:rsidRPr="00BE75BD">
        <w:rPr>
          <w:rFonts w:cs="Arial"/>
          <w:color w:val="000000"/>
          <w:spacing w:val="-1"/>
          <w:sz w:val="20"/>
          <w:szCs w:val="20"/>
        </w:rPr>
        <w:t>ill</w:t>
      </w:r>
      <w:r w:rsidRPr="00BE75BD">
        <w:rPr>
          <w:rFonts w:cs="Arial"/>
          <w:color w:val="000000"/>
          <w:sz w:val="20"/>
          <w:szCs w:val="20"/>
        </w:rPr>
        <w:t>ne</w:t>
      </w:r>
      <w:r w:rsidRPr="00BE75BD">
        <w:rPr>
          <w:rFonts w:cs="Arial"/>
          <w:color w:val="000000"/>
          <w:spacing w:val="-1"/>
          <w:sz w:val="20"/>
          <w:szCs w:val="20"/>
        </w:rPr>
        <w:t>s</w:t>
      </w:r>
      <w:r w:rsidRPr="00BE75BD">
        <w:rPr>
          <w:rFonts w:cs="Arial"/>
          <w:color w:val="000000"/>
          <w:sz w:val="20"/>
          <w:szCs w:val="20"/>
        </w:rPr>
        <w:t>s or acc</w:t>
      </w:r>
      <w:r w:rsidRPr="00BE75BD">
        <w:rPr>
          <w:rFonts w:cs="Arial"/>
          <w:color w:val="000000"/>
          <w:spacing w:val="-1"/>
          <w:sz w:val="20"/>
          <w:szCs w:val="20"/>
        </w:rPr>
        <w:t>i</w:t>
      </w:r>
      <w:r w:rsidRPr="00BE75BD">
        <w:rPr>
          <w:rFonts w:cs="Arial"/>
          <w:color w:val="000000"/>
          <w:sz w:val="20"/>
          <w:szCs w:val="20"/>
        </w:rPr>
        <w:t>dent</w:t>
      </w:r>
    </w:p>
    <w:p w14:paraId="52C14BD2" w14:textId="77777777" w:rsidR="00BE75BD" w:rsidRPr="00BE75BD" w:rsidRDefault="00BE75BD" w:rsidP="008B232A">
      <w:pPr>
        <w:numPr>
          <w:ilvl w:val="0"/>
          <w:numId w:val="6"/>
        </w:numPr>
        <w:suppressAutoHyphens w:val="0"/>
        <w:autoSpaceDE w:val="0"/>
        <w:contextualSpacing/>
        <w:jc w:val="left"/>
        <w:rPr>
          <w:rFonts w:cs="Arial"/>
          <w:b/>
          <w:color w:val="000000"/>
          <w:sz w:val="20"/>
          <w:szCs w:val="20"/>
          <w:u w:val="single"/>
        </w:rPr>
      </w:pPr>
      <w:r w:rsidRPr="00BE75BD">
        <w:rPr>
          <w:rFonts w:cs="Arial"/>
          <w:color w:val="000000"/>
          <w:spacing w:val="-1"/>
          <w:sz w:val="20"/>
          <w:szCs w:val="20"/>
        </w:rPr>
        <w:t xml:space="preserve">Club team members </w:t>
      </w:r>
      <w:r w:rsidRPr="00BE75BD">
        <w:rPr>
          <w:rFonts w:cs="Arial"/>
          <w:color w:val="000000"/>
          <w:sz w:val="20"/>
          <w:szCs w:val="20"/>
        </w:rPr>
        <w:t>ha</w:t>
      </w:r>
      <w:r w:rsidRPr="00BE75BD">
        <w:rPr>
          <w:rFonts w:cs="Arial"/>
          <w:color w:val="000000"/>
          <w:spacing w:val="-2"/>
          <w:sz w:val="20"/>
          <w:szCs w:val="20"/>
        </w:rPr>
        <w:t>v</w:t>
      </w:r>
      <w:r w:rsidRPr="00BE75BD">
        <w:rPr>
          <w:rFonts w:cs="Arial"/>
          <w:color w:val="000000"/>
          <w:sz w:val="20"/>
          <w:szCs w:val="20"/>
        </w:rPr>
        <w:t xml:space="preserve">e </w:t>
      </w:r>
      <w:r w:rsidRPr="00BE75BD">
        <w:rPr>
          <w:rFonts w:cs="Arial"/>
          <w:color w:val="000000"/>
          <w:spacing w:val="-1"/>
          <w:sz w:val="20"/>
          <w:szCs w:val="20"/>
        </w:rPr>
        <w:t>si</w:t>
      </w:r>
      <w:r w:rsidRPr="00BE75BD">
        <w:rPr>
          <w:rFonts w:cs="Arial"/>
          <w:color w:val="000000"/>
          <w:sz w:val="20"/>
          <w:szCs w:val="20"/>
        </w:rPr>
        <w:t xml:space="preserve">gned </w:t>
      </w:r>
      <w:r w:rsidRPr="00BE75BD">
        <w:rPr>
          <w:rFonts w:cs="Arial"/>
          <w:color w:val="000000"/>
          <w:spacing w:val="-1"/>
          <w:sz w:val="20"/>
          <w:szCs w:val="20"/>
        </w:rPr>
        <w:t>t</w:t>
      </w:r>
      <w:r w:rsidRPr="00BE75BD">
        <w:rPr>
          <w:rFonts w:cs="Arial"/>
          <w:color w:val="000000"/>
          <w:sz w:val="20"/>
          <w:szCs w:val="20"/>
        </w:rPr>
        <w:t>he WA</w:t>
      </w:r>
      <w:r w:rsidRPr="00BE75BD">
        <w:rPr>
          <w:rFonts w:cs="Arial"/>
          <w:color w:val="000000"/>
          <w:spacing w:val="-1"/>
          <w:sz w:val="20"/>
          <w:szCs w:val="20"/>
        </w:rPr>
        <w:t xml:space="preserve"> A</w:t>
      </w:r>
      <w:r w:rsidRPr="00BE75BD">
        <w:rPr>
          <w:rFonts w:cs="Arial"/>
          <w:color w:val="000000"/>
          <w:sz w:val="20"/>
          <w:szCs w:val="20"/>
        </w:rPr>
        <w:t>n</w:t>
      </w:r>
      <w:r w:rsidRPr="00BE75BD">
        <w:rPr>
          <w:rFonts w:cs="Arial"/>
          <w:color w:val="000000"/>
          <w:spacing w:val="-1"/>
          <w:sz w:val="20"/>
          <w:szCs w:val="20"/>
        </w:rPr>
        <w:t>ti</w:t>
      </w:r>
      <w:r w:rsidRPr="00BE75BD">
        <w:rPr>
          <w:rFonts w:cs="Arial"/>
          <w:color w:val="000000"/>
          <w:spacing w:val="-3"/>
          <w:sz w:val="20"/>
          <w:szCs w:val="20"/>
        </w:rPr>
        <w:t>-</w:t>
      </w:r>
      <w:r w:rsidRPr="00BE75BD">
        <w:rPr>
          <w:rFonts w:cs="Arial"/>
          <w:color w:val="000000"/>
          <w:spacing w:val="1"/>
          <w:sz w:val="20"/>
          <w:szCs w:val="20"/>
        </w:rPr>
        <w:t>D</w:t>
      </w:r>
      <w:r w:rsidRPr="00BE75BD">
        <w:rPr>
          <w:rFonts w:cs="Arial"/>
          <w:color w:val="000000"/>
          <w:sz w:val="20"/>
          <w:szCs w:val="20"/>
        </w:rPr>
        <w:t>op</w:t>
      </w:r>
      <w:r w:rsidRPr="00BE75BD">
        <w:rPr>
          <w:rFonts w:cs="Arial"/>
          <w:color w:val="000000"/>
          <w:spacing w:val="-1"/>
          <w:sz w:val="20"/>
          <w:szCs w:val="20"/>
        </w:rPr>
        <w:t>i</w:t>
      </w:r>
      <w:r w:rsidRPr="00BE75BD">
        <w:rPr>
          <w:rFonts w:cs="Arial"/>
          <w:color w:val="000000"/>
          <w:sz w:val="20"/>
          <w:szCs w:val="20"/>
        </w:rPr>
        <w:t xml:space="preserve">ng </w:t>
      </w:r>
      <w:r w:rsidRPr="00BE75BD">
        <w:rPr>
          <w:rFonts w:cs="Arial"/>
          <w:color w:val="000000"/>
          <w:spacing w:val="1"/>
          <w:sz w:val="20"/>
          <w:szCs w:val="20"/>
        </w:rPr>
        <w:t>A</w:t>
      </w:r>
      <w:r w:rsidRPr="00BE75BD">
        <w:rPr>
          <w:rFonts w:cs="Arial"/>
          <w:color w:val="000000"/>
          <w:sz w:val="20"/>
          <w:szCs w:val="20"/>
        </w:rPr>
        <w:t>g</w:t>
      </w:r>
      <w:r w:rsidRPr="00BE75BD">
        <w:rPr>
          <w:rFonts w:cs="Arial"/>
          <w:color w:val="000000"/>
          <w:spacing w:val="-3"/>
          <w:sz w:val="20"/>
          <w:szCs w:val="20"/>
        </w:rPr>
        <w:t>r</w:t>
      </w:r>
      <w:r w:rsidRPr="00BE75BD">
        <w:rPr>
          <w:rFonts w:cs="Arial"/>
          <w:color w:val="000000"/>
          <w:sz w:val="20"/>
          <w:szCs w:val="20"/>
        </w:rPr>
        <w:t>e</w:t>
      </w:r>
      <w:r w:rsidRPr="00BE75BD">
        <w:rPr>
          <w:rFonts w:cs="Arial"/>
          <w:color w:val="000000"/>
          <w:spacing w:val="-3"/>
          <w:sz w:val="20"/>
          <w:szCs w:val="20"/>
        </w:rPr>
        <w:t>em</w:t>
      </w:r>
      <w:r w:rsidRPr="00BE75BD">
        <w:rPr>
          <w:rFonts w:cs="Arial"/>
          <w:color w:val="000000"/>
          <w:sz w:val="20"/>
          <w:szCs w:val="20"/>
        </w:rPr>
        <w:t>en</w:t>
      </w:r>
      <w:r w:rsidRPr="00BE75BD">
        <w:rPr>
          <w:rFonts w:cs="Arial"/>
          <w:color w:val="000000"/>
          <w:spacing w:val="-1"/>
          <w:sz w:val="20"/>
          <w:szCs w:val="20"/>
        </w:rPr>
        <w:t>t</w:t>
      </w:r>
    </w:p>
    <w:p w14:paraId="5C86A19C" w14:textId="5BB9A9E9" w:rsidR="00BE75BD" w:rsidRPr="00BE75BD" w:rsidRDefault="00BE75BD" w:rsidP="008B232A">
      <w:pPr>
        <w:numPr>
          <w:ilvl w:val="0"/>
          <w:numId w:val="6"/>
        </w:numPr>
        <w:suppressAutoHyphens w:val="0"/>
        <w:autoSpaceDE w:val="0"/>
        <w:contextualSpacing/>
        <w:jc w:val="left"/>
        <w:rPr>
          <w:rFonts w:cs="Arial"/>
          <w:b/>
          <w:color w:val="000000"/>
          <w:sz w:val="20"/>
          <w:szCs w:val="20"/>
          <w:u w:val="single"/>
        </w:rPr>
      </w:pPr>
      <w:r w:rsidRPr="00BE75BD">
        <w:rPr>
          <w:color w:val="000000"/>
          <w:sz w:val="20"/>
          <w:szCs w:val="20"/>
          <w:lang w:val="en-GB"/>
        </w:rPr>
        <w:t>All archers of the Club team belong to the same club and are its members at least from 1</w:t>
      </w:r>
      <w:r w:rsidRPr="00BE75BD">
        <w:rPr>
          <w:color w:val="000000"/>
          <w:sz w:val="20"/>
          <w:szCs w:val="20"/>
          <w:vertAlign w:val="superscript"/>
          <w:lang w:val="en-GB"/>
        </w:rPr>
        <w:t>st</w:t>
      </w:r>
      <w:r w:rsidRPr="00BE75BD">
        <w:rPr>
          <w:color w:val="000000"/>
          <w:sz w:val="20"/>
          <w:szCs w:val="20"/>
          <w:lang w:val="en-GB"/>
        </w:rPr>
        <w:t xml:space="preserve"> January </w:t>
      </w:r>
      <w:r w:rsidR="00DF7669">
        <w:rPr>
          <w:color w:val="000000"/>
          <w:sz w:val="20"/>
          <w:szCs w:val="20"/>
          <w:lang w:val="en-GB"/>
        </w:rPr>
        <w:t>2024</w:t>
      </w:r>
    </w:p>
    <w:p w14:paraId="4839D432" w14:textId="76C9CAEE" w:rsidR="00BE75BD" w:rsidRPr="00BE75BD" w:rsidRDefault="00BE75BD" w:rsidP="008B232A">
      <w:pPr>
        <w:numPr>
          <w:ilvl w:val="0"/>
          <w:numId w:val="6"/>
        </w:numPr>
        <w:suppressAutoHyphens w:val="0"/>
        <w:autoSpaceDE w:val="0"/>
        <w:contextualSpacing/>
        <w:jc w:val="left"/>
        <w:rPr>
          <w:rFonts w:cs="Arial"/>
          <w:b/>
          <w:color w:val="000000"/>
          <w:sz w:val="20"/>
          <w:szCs w:val="20"/>
          <w:u w:val="single"/>
        </w:rPr>
      </w:pPr>
      <w:r w:rsidRPr="00BE75BD">
        <w:rPr>
          <w:color w:val="000000"/>
          <w:sz w:val="20"/>
          <w:szCs w:val="20"/>
          <w:lang w:val="en-GB"/>
        </w:rPr>
        <w:t>All competitors and officials allow his/her person, name, pictures or sport performance to be used for advertising purposes</w:t>
      </w:r>
    </w:p>
    <w:p w14:paraId="142649CD" w14:textId="77777777" w:rsidR="003D0461" w:rsidRDefault="003D0461" w:rsidP="00BE75BD">
      <w:pPr>
        <w:pStyle w:val="FITAnormal"/>
        <w:jc w:val="center"/>
        <w:rPr>
          <w:rFonts w:asciiTheme="minorHAnsi" w:hAnsiTheme="minorHAnsi" w:cstheme="minorHAnsi"/>
          <w:b/>
          <w:color w:val="365F91" w:themeColor="accent1" w:themeShade="BF"/>
          <w:sz w:val="24"/>
          <w:szCs w:val="24"/>
          <w:lang w:val="bg-BG"/>
        </w:rPr>
      </w:pPr>
    </w:p>
    <w:p w14:paraId="55375D7F" w14:textId="18AF23D8" w:rsidR="00BE75BD" w:rsidRPr="005D32C8" w:rsidRDefault="00BE75BD" w:rsidP="00BE75BD">
      <w:pPr>
        <w:pStyle w:val="FITAnormal"/>
        <w:jc w:val="center"/>
        <w:rPr>
          <w:rFonts w:asciiTheme="minorHAnsi" w:hAnsiTheme="minorHAnsi" w:cstheme="minorHAnsi"/>
          <w:b/>
          <w:color w:val="365F91" w:themeColor="accent1" w:themeShade="BF"/>
          <w:sz w:val="24"/>
          <w:szCs w:val="24"/>
        </w:rPr>
      </w:pPr>
      <w:r w:rsidRPr="0018552F">
        <w:rPr>
          <w:rFonts w:asciiTheme="minorHAnsi" w:hAnsiTheme="minorHAnsi" w:cstheme="minorHAnsi"/>
          <w:b/>
          <w:color w:val="365F91" w:themeColor="accent1" w:themeShade="BF"/>
          <w:sz w:val="24"/>
          <w:szCs w:val="24"/>
          <w:lang w:val="bg-BG"/>
        </w:rPr>
        <w:t>HEALTH REGULATIONS</w:t>
      </w:r>
    </w:p>
    <w:p w14:paraId="480AC4AD" w14:textId="77777777" w:rsidR="00BE75BD" w:rsidRPr="0018552F" w:rsidRDefault="00BE75BD" w:rsidP="00BE75BD">
      <w:pPr>
        <w:pStyle w:val="FITAnormal"/>
        <w:ind w:left="284" w:hanging="284"/>
        <w:jc w:val="left"/>
        <w:rPr>
          <w:rFonts w:asciiTheme="minorHAnsi" w:hAnsiTheme="minorHAnsi" w:cstheme="minorHAnsi"/>
          <w:b/>
          <w:color w:val="365F91" w:themeColor="accent1" w:themeShade="BF"/>
          <w:sz w:val="22"/>
        </w:rPr>
      </w:pPr>
      <w:r w:rsidRPr="0018552F">
        <w:rPr>
          <w:rFonts w:asciiTheme="minorHAnsi" w:hAnsiTheme="minorHAnsi" w:cstheme="minorHAnsi"/>
          <w:b/>
          <w:color w:val="365F91" w:themeColor="accent1" w:themeShade="BF"/>
          <w:sz w:val="22"/>
          <w:lang w:val="bg-BG"/>
        </w:rPr>
        <w:t>INFORMATION</w:t>
      </w:r>
    </w:p>
    <w:p w14:paraId="6027FE22" w14:textId="7AA2CD37" w:rsidR="00BE75BD" w:rsidRPr="0018552F" w:rsidRDefault="00BE75BD" w:rsidP="008B232A">
      <w:pPr>
        <w:pStyle w:val="FITAnormal"/>
        <w:widowControl/>
        <w:numPr>
          <w:ilvl w:val="0"/>
          <w:numId w:val="2"/>
        </w:numPr>
        <w:jc w:val="left"/>
        <w:rPr>
          <w:rFonts w:asciiTheme="minorHAnsi" w:hAnsiTheme="minorHAnsi" w:cstheme="minorHAnsi"/>
          <w:color w:val="auto"/>
          <w:sz w:val="22"/>
          <w:lang w:val="bg-BG"/>
        </w:rPr>
      </w:pPr>
      <w:proofErr w:type="spellStart"/>
      <w:r w:rsidRPr="0018552F">
        <w:rPr>
          <w:rFonts w:asciiTheme="minorHAnsi" w:hAnsiTheme="minorHAnsi" w:cstheme="minorHAnsi"/>
          <w:color w:val="auto"/>
          <w:sz w:val="22"/>
          <w:lang w:val="bg-BG"/>
        </w:rPr>
        <w:t>Everybody</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should</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follow</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the</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Government</w:t>
      </w:r>
      <w:proofErr w:type="spellEnd"/>
      <w:r w:rsidRPr="0018552F">
        <w:rPr>
          <w:rFonts w:asciiTheme="minorHAnsi" w:hAnsiTheme="minorHAnsi" w:cstheme="minorHAnsi"/>
          <w:color w:val="auto"/>
          <w:sz w:val="22"/>
          <w:lang w:val="bg-BG"/>
        </w:rPr>
        <w:t>/</w:t>
      </w:r>
      <w:proofErr w:type="spellStart"/>
      <w:r w:rsidRPr="0018552F">
        <w:rPr>
          <w:rFonts w:asciiTheme="minorHAnsi" w:hAnsiTheme="minorHAnsi" w:cstheme="minorHAnsi"/>
          <w:color w:val="auto"/>
          <w:sz w:val="22"/>
          <w:lang w:val="bg-BG"/>
        </w:rPr>
        <w:t>public</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health</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authorities</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measures</w:t>
      </w:r>
      <w:proofErr w:type="spellEnd"/>
      <w:r w:rsidR="005D32C8">
        <w:rPr>
          <w:rFonts w:asciiTheme="minorHAnsi" w:hAnsiTheme="minorHAnsi" w:cstheme="minorHAnsi"/>
          <w:color w:val="auto"/>
          <w:sz w:val="22"/>
        </w:rPr>
        <w:t xml:space="preserve"> </w:t>
      </w:r>
      <w:r w:rsidRPr="0018552F">
        <w:rPr>
          <w:rFonts w:asciiTheme="minorHAnsi" w:hAnsiTheme="minorHAnsi" w:cstheme="minorHAnsi"/>
          <w:color w:val="auto"/>
          <w:sz w:val="22"/>
          <w:lang w:val="bg-BG"/>
        </w:rPr>
        <w:t>(</w:t>
      </w:r>
      <w:proofErr w:type="spellStart"/>
      <w:r w:rsidRPr="0018552F">
        <w:rPr>
          <w:rFonts w:asciiTheme="minorHAnsi" w:hAnsiTheme="minorHAnsi" w:cstheme="minorHAnsi"/>
          <w:color w:val="auto"/>
          <w:sz w:val="22"/>
          <w:lang w:val="bg-BG"/>
        </w:rPr>
        <w:t>national</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and</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sport-specific</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regulations</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and</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be</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aware</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of</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the</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travel</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restrictions</w:t>
      </w:r>
      <w:proofErr w:type="spellEnd"/>
    </w:p>
    <w:p w14:paraId="1923ADFC" w14:textId="0617643D" w:rsidR="00BE75BD" w:rsidRPr="0018552F" w:rsidRDefault="00BE75BD" w:rsidP="008B232A">
      <w:pPr>
        <w:pStyle w:val="FITAnormal"/>
        <w:widowControl/>
        <w:numPr>
          <w:ilvl w:val="0"/>
          <w:numId w:val="2"/>
        </w:numPr>
        <w:jc w:val="left"/>
        <w:rPr>
          <w:rFonts w:asciiTheme="minorHAnsi" w:hAnsiTheme="minorHAnsi" w:cstheme="minorHAnsi"/>
          <w:color w:val="auto"/>
          <w:sz w:val="22"/>
          <w:lang w:val="bg-BG"/>
        </w:rPr>
      </w:pPr>
      <w:proofErr w:type="spellStart"/>
      <w:r w:rsidRPr="0018552F">
        <w:rPr>
          <w:rFonts w:asciiTheme="minorHAnsi" w:hAnsiTheme="minorHAnsi" w:cstheme="minorHAnsi"/>
          <w:color w:val="auto"/>
          <w:sz w:val="22"/>
          <w:lang w:val="bg-BG"/>
        </w:rPr>
        <w:t>For</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your</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information</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Medical</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infrastructure</w:t>
      </w:r>
      <w:proofErr w:type="spellEnd"/>
      <w:r w:rsidRPr="0018552F">
        <w:rPr>
          <w:rFonts w:asciiTheme="minorHAnsi" w:hAnsiTheme="minorHAnsi" w:cstheme="minorHAnsi"/>
          <w:color w:val="auto"/>
          <w:sz w:val="22"/>
          <w:lang w:val="bg-BG"/>
        </w:rPr>
        <w:t>/</w:t>
      </w:r>
      <w:proofErr w:type="spellStart"/>
      <w:r w:rsidRPr="0018552F">
        <w:rPr>
          <w:rFonts w:asciiTheme="minorHAnsi" w:hAnsiTheme="minorHAnsi" w:cstheme="minorHAnsi"/>
          <w:color w:val="auto"/>
          <w:sz w:val="22"/>
          <w:lang w:val="bg-BG"/>
        </w:rPr>
        <w:t>Hospital</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with</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proper</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care</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will</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be</w:t>
      </w:r>
      <w:proofErr w:type="spellEnd"/>
      <w:r w:rsidRPr="0018552F">
        <w:rPr>
          <w:rFonts w:asciiTheme="minorHAnsi" w:hAnsiTheme="minorHAnsi" w:cstheme="minorHAnsi"/>
          <w:color w:val="auto"/>
          <w:sz w:val="22"/>
          <w:lang w:val="bg-BG"/>
        </w:rPr>
        <w:br/>
      </w:r>
      <w:proofErr w:type="spellStart"/>
      <w:r w:rsidRPr="0018552F">
        <w:rPr>
          <w:rFonts w:asciiTheme="minorHAnsi" w:hAnsiTheme="minorHAnsi" w:cstheme="minorHAnsi"/>
          <w:color w:val="auto"/>
          <w:sz w:val="22"/>
          <w:lang w:val="bg-BG"/>
        </w:rPr>
        <w:t>reachable</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within</w:t>
      </w:r>
      <w:proofErr w:type="spellEnd"/>
      <w:r w:rsidRPr="0018552F">
        <w:rPr>
          <w:rFonts w:asciiTheme="minorHAnsi" w:hAnsiTheme="minorHAnsi" w:cstheme="minorHAnsi"/>
          <w:color w:val="auto"/>
          <w:sz w:val="22"/>
          <w:lang w:val="bg-BG"/>
        </w:rPr>
        <w:t xml:space="preserve"> 15 </w:t>
      </w:r>
      <w:proofErr w:type="spellStart"/>
      <w:r w:rsidRPr="0018552F">
        <w:rPr>
          <w:rFonts w:asciiTheme="minorHAnsi" w:hAnsiTheme="minorHAnsi" w:cstheme="minorHAnsi"/>
          <w:color w:val="auto"/>
          <w:sz w:val="22"/>
          <w:lang w:val="bg-BG"/>
        </w:rPr>
        <w:t>minutes</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from</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the</w:t>
      </w:r>
      <w:proofErr w:type="spellEnd"/>
      <w:r w:rsidRPr="0018552F">
        <w:rPr>
          <w:rFonts w:asciiTheme="minorHAnsi" w:hAnsiTheme="minorHAnsi" w:cstheme="minorHAnsi"/>
          <w:color w:val="auto"/>
          <w:sz w:val="22"/>
          <w:lang w:val="bg-BG"/>
        </w:rPr>
        <w:t xml:space="preserve"> </w:t>
      </w:r>
      <w:proofErr w:type="spellStart"/>
      <w:r w:rsidRPr="0018552F">
        <w:rPr>
          <w:rFonts w:asciiTheme="minorHAnsi" w:hAnsiTheme="minorHAnsi" w:cstheme="minorHAnsi"/>
          <w:color w:val="auto"/>
          <w:sz w:val="22"/>
          <w:lang w:val="bg-BG"/>
        </w:rPr>
        <w:t>venue</w:t>
      </w:r>
      <w:proofErr w:type="spellEnd"/>
      <w:r w:rsidR="005D32C8">
        <w:rPr>
          <w:rFonts w:asciiTheme="minorHAnsi" w:hAnsiTheme="minorHAnsi" w:cstheme="minorHAnsi"/>
          <w:color w:val="auto"/>
          <w:sz w:val="22"/>
        </w:rPr>
        <w:t>.</w:t>
      </w:r>
    </w:p>
    <w:p w14:paraId="599C00B2" w14:textId="77777777" w:rsidR="00FB1BA7" w:rsidRPr="00124295" w:rsidRDefault="00FB1BA7" w:rsidP="00FB1BA7">
      <w:pPr>
        <w:pStyle w:val="FITAnormal"/>
        <w:jc w:val="left"/>
        <w:rPr>
          <w:rFonts w:asciiTheme="minorHAnsi" w:hAnsiTheme="minorHAnsi" w:cstheme="minorHAnsi"/>
          <w:b/>
          <w:color w:val="365F91"/>
          <w:sz w:val="22"/>
        </w:rPr>
      </w:pPr>
    </w:p>
    <w:p w14:paraId="50D393D7" w14:textId="77777777" w:rsidR="008540E6" w:rsidRPr="003263BD" w:rsidRDefault="00FB1BA7" w:rsidP="00FB1BA7">
      <w:pPr>
        <w:pStyle w:val="FITAnormal"/>
        <w:jc w:val="left"/>
        <w:rPr>
          <w:rFonts w:asciiTheme="minorHAnsi" w:hAnsiTheme="minorHAnsi" w:cstheme="minorHAnsi"/>
          <w:b/>
          <w:color w:val="365F91" w:themeColor="accent1" w:themeShade="BF"/>
          <w:sz w:val="28"/>
          <w:szCs w:val="28"/>
        </w:rPr>
      </w:pPr>
      <w:r w:rsidRPr="003263BD">
        <w:rPr>
          <w:rFonts w:asciiTheme="minorHAnsi" w:hAnsiTheme="minorHAnsi" w:cstheme="minorHAnsi"/>
          <w:b/>
          <w:color w:val="365F91" w:themeColor="accent1" w:themeShade="BF"/>
          <w:sz w:val="24"/>
          <w:szCs w:val="24"/>
        </w:rPr>
        <w:t>LOC CONTACT</w:t>
      </w:r>
    </w:p>
    <w:p w14:paraId="5FDB7D83" w14:textId="5C488C1B" w:rsidR="008540E6" w:rsidRPr="003263BD" w:rsidRDefault="008540E6" w:rsidP="008540E6">
      <w:pPr>
        <w:pStyle w:val="FITAnormal"/>
        <w:rPr>
          <w:rFonts w:asciiTheme="minorHAnsi" w:hAnsiTheme="minorHAnsi" w:cstheme="minorHAnsi"/>
          <w:b/>
          <w:color w:val="FF0000"/>
          <w:sz w:val="24"/>
          <w:szCs w:val="24"/>
        </w:rPr>
      </w:pPr>
      <w:r w:rsidRPr="003263BD">
        <w:rPr>
          <w:rFonts w:asciiTheme="minorHAnsi" w:hAnsiTheme="minorHAnsi" w:cstheme="minorHAnsi"/>
          <w:b/>
          <w:color w:val="auto"/>
          <w:sz w:val="24"/>
          <w:szCs w:val="24"/>
        </w:rPr>
        <w:t xml:space="preserve">            </w:t>
      </w:r>
      <w:r w:rsidR="009C2671" w:rsidRPr="003263BD">
        <w:rPr>
          <w:rFonts w:asciiTheme="minorHAnsi" w:hAnsiTheme="minorHAnsi" w:cstheme="minorHAnsi"/>
          <w:b/>
          <w:color w:val="auto"/>
          <w:sz w:val="24"/>
          <w:szCs w:val="24"/>
        </w:rPr>
        <w:tab/>
      </w:r>
      <w:r w:rsidRPr="003263BD">
        <w:rPr>
          <w:rFonts w:asciiTheme="minorHAnsi" w:hAnsiTheme="minorHAnsi" w:cstheme="minorHAnsi"/>
          <w:b/>
          <w:color w:val="auto"/>
          <w:sz w:val="24"/>
          <w:szCs w:val="24"/>
        </w:rPr>
        <w:t>Email:</w:t>
      </w:r>
      <w:r w:rsidRPr="003263BD">
        <w:rPr>
          <w:rFonts w:asciiTheme="minorHAnsi" w:hAnsiTheme="minorHAnsi" w:cstheme="minorHAnsi"/>
          <w:b/>
          <w:color w:val="FF0000"/>
          <w:sz w:val="24"/>
          <w:szCs w:val="24"/>
          <w:lang w:val="en-GB"/>
        </w:rPr>
        <w:t xml:space="preserve"> </w:t>
      </w:r>
      <w:r w:rsidR="008D6F0E" w:rsidRPr="008D6F0E">
        <w:rPr>
          <w:rStyle w:val="Hyperlink"/>
          <w:rFonts w:asciiTheme="minorHAnsi" w:hAnsiTheme="minorHAnsi" w:cstheme="minorHAnsi"/>
          <w:b/>
          <w:sz w:val="24"/>
          <w:szCs w:val="24"/>
          <w:lang w:val="en-GB"/>
        </w:rPr>
        <w:t>ectc@abv.bg</w:t>
      </w:r>
      <w:r w:rsidR="008D6F0E">
        <w:t xml:space="preserve"> </w:t>
      </w:r>
    </w:p>
    <w:p w14:paraId="026B05B3" w14:textId="77777777" w:rsidR="00713762" w:rsidRPr="003263BD" w:rsidRDefault="00713762" w:rsidP="008540E6">
      <w:pPr>
        <w:pStyle w:val="FITAnormal"/>
        <w:rPr>
          <w:rFonts w:asciiTheme="minorHAnsi" w:hAnsiTheme="minorHAnsi" w:cstheme="minorHAnsi"/>
          <w:b/>
          <w:color w:val="auto"/>
          <w:sz w:val="24"/>
          <w:szCs w:val="24"/>
        </w:rPr>
      </w:pPr>
    </w:p>
    <w:p w14:paraId="32A90EB6" w14:textId="17647EF8" w:rsidR="009C2671" w:rsidRPr="003263BD" w:rsidRDefault="008540E6" w:rsidP="008D6F0E">
      <w:pPr>
        <w:pStyle w:val="FITAnormal"/>
        <w:rPr>
          <w:rFonts w:asciiTheme="minorHAnsi" w:hAnsiTheme="minorHAnsi" w:cstheme="minorHAnsi"/>
          <w:color w:val="auto"/>
          <w:sz w:val="24"/>
          <w:szCs w:val="24"/>
        </w:rPr>
      </w:pPr>
      <w:r w:rsidRPr="003263BD">
        <w:rPr>
          <w:rFonts w:asciiTheme="minorHAnsi" w:hAnsiTheme="minorHAnsi" w:cstheme="minorHAnsi"/>
          <w:b/>
          <w:color w:val="auto"/>
          <w:sz w:val="24"/>
          <w:szCs w:val="24"/>
        </w:rPr>
        <w:t xml:space="preserve">            </w:t>
      </w:r>
      <w:r w:rsidR="009C2671" w:rsidRPr="003263BD">
        <w:rPr>
          <w:rFonts w:asciiTheme="minorHAnsi" w:hAnsiTheme="minorHAnsi" w:cstheme="minorHAnsi"/>
          <w:b/>
          <w:color w:val="auto"/>
          <w:sz w:val="24"/>
          <w:szCs w:val="24"/>
        </w:rPr>
        <w:tab/>
      </w:r>
      <w:r w:rsidRPr="003263BD">
        <w:rPr>
          <w:rFonts w:asciiTheme="minorHAnsi" w:hAnsiTheme="minorHAnsi" w:cstheme="minorHAnsi"/>
          <w:b/>
          <w:color w:val="auto"/>
          <w:sz w:val="24"/>
          <w:szCs w:val="24"/>
        </w:rPr>
        <w:t>Mobile phone:</w:t>
      </w:r>
      <w:r w:rsidRPr="003263BD">
        <w:rPr>
          <w:rFonts w:asciiTheme="minorHAnsi" w:hAnsiTheme="minorHAnsi" w:cstheme="minorHAnsi"/>
          <w:color w:val="auto"/>
          <w:sz w:val="24"/>
          <w:szCs w:val="24"/>
        </w:rPr>
        <w:t xml:space="preserve">   + 359 88 796 3009 – Atanas Temelkov </w:t>
      </w:r>
      <w:r w:rsidR="009C2671" w:rsidRPr="003263BD">
        <w:rPr>
          <w:rFonts w:asciiTheme="minorHAnsi" w:hAnsiTheme="minorHAnsi" w:cstheme="minorHAnsi"/>
          <w:color w:val="auto"/>
          <w:sz w:val="24"/>
          <w:szCs w:val="24"/>
        </w:rPr>
        <w:t>–</w:t>
      </w:r>
      <w:r w:rsidRPr="003263BD">
        <w:rPr>
          <w:rFonts w:asciiTheme="minorHAnsi" w:hAnsiTheme="minorHAnsi" w:cstheme="minorHAnsi"/>
          <w:color w:val="auto"/>
          <w:sz w:val="24"/>
          <w:szCs w:val="24"/>
        </w:rPr>
        <w:t xml:space="preserve"> president</w:t>
      </w:r>
      <w:r w:rsidR="009C2671" w:rsidRPr="003263BD">
        <w:rPr>
          <w:rFonts w:asciiTheme="minorHAnsi" w:hAnsiTheme="minorHAnsi" w:cstheme="minorHAnsi"/>
          <w:color w:val="auto"/>
          <w:sz w:val="24"/>
          <w:szCs w:val="24"/>
        </w:rPr>
        <w:t xml:space="preserve"> (English)</w:t>
      </w:r>
    </w:p>
    <w:p w14:paraId="4202635B" w14:textId="449CF7DC" w:rsidR="00BE75BD" w:rsidRDefault="008540E6" w:rsidP="00124295">
      <w:pPr>
        <w:pStyle w:val="FITAnormal"/>
        <w:ind w:firstLine="720"/>
      </w:pPr>
      <w:r w:rsidRPr="003263BD">
        <w:rPr>
          <w:rFonts w:asciiTheme="minorHAnsi" w:hAnsiTheme="minorHAnsi" w:cstheme="minorHAnsi"/>
          <w:b/>
          <w:color w:val="auto"/>
          <w:sz w:val="24"/>
          <w:szCs w:val="24"/>
        </w:rPr>
        <w:t>Web address:</w:t>
      </w:r>
      <w:r w:rsidRPr="003263BD">
        <w:rPr>
          <w:rFonts w:asciiTheme="minorHAnsi" w:hAnsiTheme="minorHAnsi" w:cstheme="minorHAnsi"/>
          <w:b/>
          <w:color w:val="auto"/>
          <w:sz w:val="24"/>
          <w:szCs w:val="24"/>
        </w:rPr>
        <w:tab/>
      </w:r>
      <w:hyperlink r:id="rId19" w:tgtFrame="_blank" w:history="1">
        <w:r w:rsidR="00263E4A" w:rsidRPr="00263E4A">
          <w:rPr>
            <w:rStyle w:val="Hyperlink"/>
            <w:sz w:val="24"/>
            <w:szCs w:val="24"/>
          </w:rPr>
          <w:t>https://ectc</w:t>
        </w:r>
        <w:r w:rsidR="00DF7669">
          <w:rPr>
            <w:rStyle w:val="Hyperlink"/>
            <w:sz w:val="24"/>
            <w:szCs w:val="24"/>
          </w:rPr>
          <w:t>2024</w:t>
        </w:r>
        <w:r w:rsidR="00263E4A" w:rsidRPr="00263E4A">
          <w:rPr>
            <w:rStyle w:val="Hyperlink"/>
            <w:sz w:val="24"/>
            <w:szCs w:val="24"/>
          </w:rPr>
          <w:t>.archery.bg/</w:t>
        </w:r>
      </w:hyperlink>
    </w:p>
    <w:p w14:paraId="2591A390" w14:textId="77777777" w:rsidR="00263E4A" w:rsidRPr="00124295" w:rsidRDefault="00263E4A" w:rsidP="00124295">
      <w:pPr>
        <w:pStyle w:val="FITAnormal"/>
        <w:ind w:firstLine="720"/>
        <w:rPr>
          <w:rFonts w:asciiTheme="minorHAnsi" w:hAnsiTheme="minorHAnsi" w:cstheme="minorHAnsi"/>
          <w:color w:val="FF0000"/>
        </w:rPr>
      </w:pPr>
    </w:p>
    <w:p w14:paraId="03915CC7" w14:textId="05C8EC8C" w:rsidR="008540E6" w:rsidRDefault="00FB1BA7" w:rsidP="005A3182">
      <w:pPr>
        <w:pStyle w:val="FITAnormal"/>
        <w:jc w:val="center"/>
        <w:rPr>
          <w:rFonts w:asciiTheme="minorHAnsi" w:hAnsiTheme="minorHAnsi" w:cstheme="minorHAnsi"/>
          <w:caps/>
          <w:color w:val="365F91" w:themeColor="accent1" w:themeShade="BF"/>
          <w:kern w:val="28"/>
          <w:sz w:val="24"/>
          <w:szCs w:val="28"/>
        </w:rPr>
      </w:pPr>
      <w:r w:rsidRPr="003263BD">
        <w:rPr>
          <w:rFonts w:asciiTheme="minorHAnsi" w:hAnsiTheme="minorHAnsi" w:cstheme="minorHAnsi"/>
          <w:caps/>
          <w:color w:val="365F91" w:themeColor="accent1" w:themeShade="BF"/>
          <w:kern w:val="28"/>
          <w:sz w:val="24"/>
          <w:szCs w:val="28"/>
        </w:rPr>
        <w:t xml:space="preserve">Looking forward to welcoming </w:t>
      </w:r>
      <w:r w:rsidR="004A6DD0" w:rsidRPr="003263BD">
        <w:rPr>
          <w:rFonts w:asciiTheme="minorHAnsi" w:hAnsiTheme="minorHAnsi" w:cstheme="minorHAnsi"/>
          <w:caps/>
          <w:color w:val="365F91" w:themeColor="accent1" w:themeShade="BF"/>
          <w:kern w:val="28"/>
          <w:sz w:val="24"/>
          <w:szCs w:val="28"/>
        </w:rPr>
        <w:t xml:space="preserve">You </w:t>
      </w:r>
      <w:r w:rsidRPr="003263BD">
        <w:rPr>
          <w:rFonts w:asciiTheme="minorHAnsi" w:hAnsiTheme="minorHAnsi" w:cstheme="minorHAnsi"/>
          <w:caps/>
          <w:color w:val="365F91" w:themeColor="accent1" w:themeShade="BF"/>
          <w:kern w:val="28"/>
          <w:sz w:val="24"/>
          <w:szCs w:val="28"/>
        </w:rPr>
        <w:t xml:space="preserve">in </w:t>
      </w:r>
      <w:r w:rsidR="00124295">
        <w:rPr>
          <w:rFonts w:asciiTheme="minorHAnsi" w:hAnsiTheme="minorHAnsi" w:cstheme="minorHAnsi"/>
          <w:caps/>
          <w:color w:val="365F91" w:themeColor="accent1" w:themeShade="BF"/>
          <w:kern w:val="28"/>
          <w:sz w:val="24"/>
          <w:szCs w:val="28"/>
        </w:rPr>
        <w:t>RUSE</w:t>
      </w:r>
      <w:r w:rsidRPr="003263BD">
        <w:rPr>
          <w:rFonts w:asciiTheme="minorHAnsi" w:hAnsiTheme="minorHAnsi" w:cstheme="minorHAnsi"/>
          <w:caps/>
          <w:color w:val="365F91" w:themeColor="accent1" w:themeShade="BF"/>
          <w:kern w:val="28"/>
          <w:sz w:val="24"/>
          <w:szCs w:val="28"/>
        </w:rPr>
        <w:t>, Bulgaria</w:t>
      </w:r>
      <w:r w:rsidR="004A6DD0" w:rsidRPr="003263BD">
        <w:rPr>
          <w:rFonts w:asciiTheme="minorHAnsi" w:hAnsiTheme="minorHAnsi" w:cstheme="minorHAnsi"/>
          <w:caps/>
          <w:color w:val="365F91" w:themeColor="accent1" w:themeShade="BF"/>
          <w:kern w:val="28"/>
          <w:sz w:val="24"/>
          <w:szCs w:val="28"/>
        </w:rPr>
        <w:t>!</w:t>
      </w:r>
    </w:p>
    <w:p w14:paraId="3CE9CE90" w14:textId="77777777" w:rsidR="00FC0C44" w:rsidRDefault="00FC0C44" w:rsidP="005A3182">
      <w:pPr>
        <w:pStyle w:val="FITAnormal"/>
        <w:jc w:val="center"/>
        <w:rPr>
          <w:rFonts w:asciiTheme="minorHAnsi" w:hAnsiTheme="minorHAnsi" w:cstheme="minorHAnsi"/>
          <w:caps/>
          <w:color w:val="365F91" w:themeColor="accent1" w:themeShade="BF"/>
          <w:kern w:val="28"/>
          <w:sz w:val="24"/>
          <w:szCs w:val="28"/>
        </w:rPr>
      </w:pPr>
    </w:p>
    <w:p w14:paraId="4F309BCF" w14:textId="77777777" w:rsidR="005D32C8" w:rsidRDefault="005D32C8" w:rsidP="005D32C8">
      <w:pPr>
        <w:widowControl/>
        <w:suppressAutoHyphens w:val="0"/>
        <w:jc w:val="left"/>
        <w:rPr>
          <w:rFonts w:eastAsia="MS Mincho" w:cs="Times New Roman"/>
          <w:b/>
          <w:color w:val="0168AC"/>
          <w:kern w:val="0"/>
          <w:sz w:val="32"/>
          <w:szCs w:val="32"/>
          <w:lang w:val="en-GB" w:eastAsia="it-IT"/>
        </w:rPr>
      </w:pPr>
    </w:p>
    <w:p w14:paraId="4B829435" w14:textId="77777777" w:rsidR="00021695" w:rsidRDefault="00021695" w:rsidP="005D32C8">
      <w:pPr>
        <w:widowControl/>
        <w:suppressAutoHyphens w:val="0"/>
        <w:jc w:val="left"/>
        <w:rPr>
          <w:rFonts w:eastAsia="MS Mincho" w:cs="Times New Roman"/>
          <w:b/>
          <w:color w:val="0168AC"/>
          <w:kern w:val="0"/>
          <w:sz w:val="32"/>
          <w:szCs w:val="32"/>
          <w:lang w:val="en-GB" w:eastAsia="it-IT"/>
        </w:rPr>
      </w:pPr>
    </w:p>
    <w:p w14:paraId="1D0B3ECD" w14:textId="6DE04128" w:rsidR="00F616A1" w:rsidRPr="00F616A1" w:rsidRDefault="00F616A1" w:rsidP="005D32C8">
      <w:pPr>
        <w:widowControl/>
        <w:suppressAutoHyphens w:val="0"/>
        <w:jc w:val="left"/>
        <w:rPr>
          <w:rFonts w:ascii="Verdana" w:eastAsia="Batang" w:hAnsi="Verdana" w:cs="Verdana"/>
          <w:color w:val="000000"/>
          <w:kern w:val="0"/>
          <w:sz w:val="20"/>
          <w:szCs w:val="20"/>
          <w:lang w:val="en-GB"/>
        </w:rPr>
      </w:pPr>
      <w:r w:rsidRPr="00F616A1">
        <w:rPr>
          <w:rFonts w:eastAsia="MS Mincho" w:cs="Times New Roman"/>
          <w:b/>
          <w:color w:val="0168AC"/>
          <w:kern w:val="0"/>
          <w:sz w:val="32"/>
          <w:szCs w:val="32"/>
          <w:lang w:val="en-GB" w:eastAsia="it-IT"/>
        </w:rPr>
        <w:lastRenderedPageBreak/>
        <w:t>PRELIMINARY HOTEL RESERVATION FORM</w:t>
      </w:r>
    </w:p>
    <w:p w14:paraId="5374F7A4" w14:textId="1BD7EE1A" w:rsidR="00F616A1" w:rsidRPr="00F616A1" w:rsidRDefault="00F616A1" w:rsidP="00F616A1">
      <w:pPr>
        <w:spacing w:after="120"/>
        <w:jc w:val="left"/>
        <w:rPr>
          <w:rFonts w:eastAsia="Batang" w:cs="Verdana"/>
          <w:kern w:val="0"/>
          <w:sz w:val="22"/>
          <w:lang w:val="en-GB"/>
        </w:rPr>
      </w:pPr>
      <w:r w:rsidRPr="00F616A1">
        <w:rPr>
          <w:rFonts w:eastAsia="Batang" w:cs="Verdana"/>
          <w:kern w:val="0"/>
          <w:sz w:val="22"/>
          <w:lang w:val="en-GB"/>
        </w:rPr>
        <w:t xml:space="preserve">Club team and Member Association: </w:t>
      </w:r>
      <w:r w:rsidRPr="00F616A1">
        <w:rPr>
          <w:rFonts w:eastAsia="Batang" w:cs="Verdana"/>
          <w:kern w:val="0"/>
          <w:sz w:val="22"/>
          <w:u w:val="single"/>
          <w:lang w:val="en-GB"/>
        </w:rPr>
        <w:t>____________________________________________</w:t>
      </w:r>
    </w:p>
    <w:p w14:paraId="494D3F1F" w14:textId="64228868" w:rsidR="00F616A1" w:rsidRPr="00F616A1" w:rsidRDefault="00F616A1" w:rsidP="00F616A1">
      <w:pPr>
        <w:spacing w:after="120"/>
        <w:jc w:val="left"/>
        <w:rPr>
          <w:rFonts w:eastAsia="Batang" w:cs="Verdana"/>
          <w:kern w:val="0"/>
          <w:sz w:val="22"/>
          <w:lang w:val="it-IT"/>
        </w:rPr>
      </w:pPr>
      <w:r w:rsidRPr="00F616A1">
        <w:rPr>
          <w:rFonts w:eastAsia="Batang" w:cs="Verdana"/>
          <w:kern w:val="0"/>
          <w:sz w:val="22"/>
          <w:lang w:val="it-IT"/>
        </w:rPr>
        <w:t xml:space="preserve">Contact person: </w:t>
      </w:r>
      <w:r w:rsidRPr="00F616A1">
        <w:rPr>
          <w:rFonts w:eastAsia="Batang" w:cs="Verdana"/>
          <w:kern w:val="0"/>
          <w:sz w:val="22"/>
          <w:u w:val="single"/>
          <w:lang w:val="it-IT"/>
        </w:rPr>
        <w:t>________________________________________________</w:t>
      </w:r>
    </w:p>
    <w:p w14:paraId="337B5B5C" w14:textId="47E62B93" w:rsidR="00F616A1" w:rsidRPr="00F616A1" w:rsidRDefault="00F616A1" w:rsidP="00F616A1">
      <w:pPr>
        <w:spacing w:after="120"/>
        <w:jc w:val="left"/>
        <w:rPr>
          <w:rFonts w:eastAsia="Batang" w:cs="Verdana"/>
          <w:kern w:val="0"/>
          <w:sz w:val="22"/>
          <w:lang w:val="it-IT"/>
        </w:rPr>
      </w:pPr>
      <w:r w:rsidRPr="00F616A1">
        <w:rPr>
          <w:rFonts w:eastAsia="Batang" w:cs="Verdana"/>
          <w:kern w:val="0"/>
          <w:sz w:val="22"/>
          <w:lang w:val="it-IT"/>
        </w:rPr>
        <w:t xml:space="preserve">Mobile: </w:t>
      </w:r>
      <w:r w:rsidRPr="00F616A1">
        <w:rPr>
          <w:rFonts w:eastAsia="Batang" w:cs="Verdana"/>
          <w:kern w:val="0"/>
          <w:sz w:val="22"/>
          <w:u w:val="single"/>
          <w:lang w:val="it-IT"/>
        </w:rPr>
        <w:t>_______________________________________________________</w:t>
      </w:r>
    </w:p>
    <w:p w14:paraId="1E6C9CC2" w14:textId="437DB06D" w:rsidR="00F616A1" w:rsidRPr="00F616A1" w:rsidRDefault="00F616A1" w:rsidP="00F616A1">
      <w:pPr>
        <w:jc w:val="left"/>
        <w:rPr>
          <w:rFonts w:eastAsia="Batang" w:cs="Verdana"/>
          <w:kern w:val="0"/>
          <w:sz w:val="22"/>
          <w:lang w:val="it-IT"/>
        </w:rPr>
      </w:pPr>
      <w:r w:rsidRPr="00F616A1">
        <w:rPr>
          <w:rFonts w:eastAsia="Batang" w:cs="Verdana"/>
          <w:kern w:val="0"/>
          <w:sz w:val="22"/>
          <w:lang w:val="it-IT"/>
        </w:rPr>
        <w:t xml:space="preserve">E-mail: </w:t>
      </w:r>
      <w:r w:rsidRPr="00F616A1">
        <w:rPr>
          <w:rFonts w:eastAsia="Batang" w:cs="Verdana"/>
          <w:kern w:val="0"/>
          <w:sz w:val="22"/>
          <w:u w:val="single"/>
          <w:lang w:val="it-IT"/>
        </w:rPr>
        <w:t>_______________________________________________________</w:t>
      </w:r>
    </w:p>
    <w:p w14:paraId="26D443DC" w14:textId="77777777" w:rsidR="00F616A1" w:rsidRPr="00F616A1" w:rsidRDefault="00F616A1" w:rsidP="00F616A1">
      <w:pPr>
        <w:jc w:val="left"/>
        <w:rPr>
          <w:rFonts w:eastAsia="Batang" w:cs="Verdana"/>
          <w:color w:val="000000"/>
          <w:kern w:val="0"/>
          <w:sz w:val="22"/>
          <w:lang w:val="en-GB"/>
        </w:rPr>
      </w:pPr>
      <w:r w:rsidRPr="00F616A1">
        <w:rPr>
          <w:rFonts w:eastAsia="Batang" w:cs="Verdana"/>
          <w:color w:val="000000"/>
          <w:kern w:val="0"/>
          <w:sz w:val="22"/>
          <w:lang w:val="en-GB"/>
        </w:rPr>
        <w:t>Number of Rooms:</w:t>
      </w:r>
    </w:p>
    <w:p w14:paraId="383C24B7" w14:textId="620670B7" w:rsidR="00F616A1" w:rsidRPr="00F616A1" w:rsidRDefault="005D32C8" w:rsidP="00F616A1">
      <w:pPr>
        <w:jc w:val="left"/>
        <w:rPr>
          <w:rFonts w:eastAsia="Batang" w:cs="Verdana"/>
          <w:b/>
          <w:color w:val="000000"/>
          <w:kern w:val="0"/>
          <w:sz w:val="22"/>
          <w:u w:val="single"/>
          <w:lang w:val="en-GB"/>
        </w:rPr>
      </w:pPr>
      <w:r w:rsidRPr="00F616A1">
        <w:rPr>
          <w:rFonts w:eastAsia="Batang" w:cs="Verdana"/>
          <w:noProof/>
          <w:color w:val="000000"/>
          <w:kern w:val="0"/>
          <w:sz w:val="22"/>
          <w:lang w:val="sl-SI" w:eastAsia="sl-SI"/>
        </w:rPr>
        <mc:AlternateContent>
          <mc:Choice Requires="wps">
            <w:drawing>
              <wp:anchor distT="0" distB="0" distL="114300" distR="114300" simplePos="0" relativeHeight="251672576" behindDoc="0" locked="0" layoutInCell="1" allowOverlap="1" wp14:anchorId="1A87BADE" wp14:editId="4D8FABA1">
                <wp:simplePos x="0" y="0"/>
                <wp:positionH relativeFrom="column">
                  <wp:posOffset>4448175</wp:posOffset>
                </wp:positionH>
                <wp:positionV relativeFrom="paragraph">
                  <wp:posOffset>190500</wp:posOffset>
                </wp:positionV>
                <wp:extent cx="293370" cy="257175"/>
                <wp:effectExtent l="0" t="0" r="11430" b="28575"/>
                <wp:wrapNone/>
                <wp:docPr id="1967301145" name="Rectangle 1967301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E42287" id="Rectangle 1967301145" o:spid="_x0000_s1026" style="position:absolute;margin-left:350.25pt;margin-top:15pt;width:23.1pt;height:20.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"/>
            </w:pict>
          </mc:Fallback>
        </mc:AlternateContent>
      </w:r>
      <w:r w:rsidR="00F616A1" w:rsidRPr="00F616A1">
        <w:rPr>
          <w:rFonts w:eastAsia="Batang" w:cs="Verdana"/>
          <w:noProof/>
          <w:color w:val="000000"/>
          <w:kern w:val="0"/>
          <w:sz w:val="22"/>
          <w:lang w:val="sl-SI" w:eastAsia="sl-SI"/>
        </w:rPr>
        <mc:AlternateContent>
          <mc:Choice Requires="wps">
            <w:drawing>
              <wp:anchor distT="0" distB="0" distL="114300" distR="114300" simplePos="0" relativeHeight="251665408" behindDoc="0" locked="0" layoutInCell="1" allowOverlap="1" wp14:anchorId="03C8C139" wp14:editId="3FF05494">
                <wp:simplePos x="0" y="0"/>
                <wp:positionH relativeFrom="column">
                  <wp:posOffset>1385782</wp:posOffset>
                </wp:positionH>
                <wp:positionV relativeFrom="paragraph">
                  <wp:posOffset>186690</wp:posOffset>
                </wp:positionV>
                <wp:extent cx="293370" cy="257175"/>
                <wp:effectExtent l="11430" t="12065" r="9525" b="6985"/>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B86711" id="Rectangle 29" o:spid="_x0000_s1026" style="position:absolute;margin-left:109.1pt;margin-top:14.7pt;width:23.1pt;height:2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"/>
            </w:pict>
          </mc:Fallback>
        </mc:AlternateContent>
      </w:r>
      <w:r w:rsidR="00F616A1">
        <w:rPr>
          <w:rFonts w:eastAsia="Batang" w:cs="Verdana"/>
          <w:b/>
          <w:color w:val="000000"/>
          <w:kern w:val="0"/>
          <w:sz w:val="22"/>
          <w:u w:val="single"/>
          <w:lang w:val="en-GB"/>
        </w:rPr>
        <w:t>DUNAV PLAZA</w:t>
      </w:r>
      <w:r>
        <w:rPr>
          <w:rFonts w:eastAsia="Batang" w:cs="Verdana"/>
          <w:b/>
          <w:color w:val="000000"/>
          <w:kern w:val="0"/>
          <w:sz w:val="22"/>
          <w:u w:val="single"/>
          <w:lang w:val="en-GB"/>
        </w:rPr>
        <w:t xml:space="preserve"> </w:t>
      </w:r>
      <w:r w:rsidRPr="00F616A1">
        <w:rPr>
          <w:rFonts w:eastAsia="Batang" w:cs="Verdana"/>
          <w:b/>
          <w:color w:val="000000"/>
          <w:kern w:val="0"/>
          <w:sz w:val="22"/>
          <w:u w:val="single"/>
          <w:lang w:val="en-GB"/>
        </w:rPr>
        <w:t xml:space="preserve">Hotel </w:t>
      </w:r>
      <w:r w:rsidR="00F616A1" w:rsidRPr="00F616A1">
        <w:rPr>
          <w:rFonts w:eastAsia="Batang" w:cs="Verdana"/>
          <w:b/>
          <w:color w:val="000000"/>
          <w:kern w:val="0"/>
          <w:sz w:val="22"/>
          <w:u w:val="single"/>
          <w:lang w:val="en-GB"/>
        </w:rPr>
        <w:t>/***</w:t>
      </w:r>
      <w:r w:rsidR="00F616A1">
        <w:rPr>
          <w:rFonts w:eastAsia="Batang" w:cs="Verdana"/>
          <w:b/>
          <w:color w:val="000000"/>
          <w:kern w:val="0"/>
          <w:sz w:val="22"/>
          <w:u w:val="single"/>
          <w:lang w:val="en-GB"/>
        </w:rPr>
        <w:t>*</w:t>
      </w:r>
      <w:r w:rsidR="00F616A1" w:rsidRPr="00F616A1">
        <w:rPr>
          <w:rFonts w:eastAsia="Batang" w:cs="Verdana"/>
          <w:b/>
          <w:color w:val="000000"/>
          <w:kern w:val="0"/>
          <w:sz w:val="22"/>
          <w:lang w:val="en-GB"/>
        </w:rPr>
        <w:tab/>
      </w:r>
      <w:r w:rsidR="00F616A1" w:rsidRPr="00F616A1">
        <w:rPr>
          <w:rFonts w:eastAsia="Batang" w:cs="Verdana"/>
          <w:b/>
          <w:color w:val="000000"/>
          <w:kern w:val="0"/>
          <w:sz w:val="22"/>
          <w:lang w:val="en-GB"/>
        </w:rPr>
        <w:tab/>
      </w:r>
      <w:r w:rsidR="00F616A1" w:rsidRPr="00F616A1">
        <w:rPr>
          <w:rFonts w:eastAsia="Batang" w:cs="Verdana"/>
          <w:b/>
          <w:color w:val="000000"/>
          <w:kern w:val="0"/>
          <w:sz w:val="22"/>
          <w:lang w:val="en-GB"/>
        </w:rPr>
        <w:tab/>
      </w:r>
      <w:r w:rsidR="00F616A1" w:rsidRPr="00F616A1">
        <w:rPr>
          <w:rFonts w:eastAsia="Batang" w:cs="Verdana"/>
          <w:b/>
          <w:color w:val="000000"/>
          <w:kern w:val="0"/>
          <w:sz w:val="22"/>
          <w:lang w:val="en-GB"/>
        </w:rPr>
        <w:tab/>
      </w:r>
      <w:proofErr w:type="gramStart"/>
      <w:r>
        <w:rPr>
          <w:rFonts w:eastAsia="Batang" w:cs="Verdana"/>
          <w:b/>
          <w:color w:val="000000"/>
          <w:kern w:val="0"/>
          <w:sz w:val="22"/>
          <w:u w:val="single"/>
          <w:lang w:val="en-GB"/>
        </w:rPr>
        <w:t xml:space="preserve">Complex </w:t>
      </w:r>
      <w:r w:rsidRPr="00F616A1">
        <w:rPr>
          <w:rFonts w:eastAsia="Batang" w:cs="Verdana"/>
          <w:b/>
          <w:color w:val="000000"/>
          <w:kern w:val="0"/>
          <w:sz w:val="22"/>
          <w:u w:val="single"/>
          <w:lang w:val="en-GB"/>
        </w:rPr>
        <w:t xml:space="preserve"> </w:t>
      </w:r>
      <w:r>
        <w:rPr>
          <w:rFonts w:eastAsia="Batang" w:cs="Verdana"/>
          <w:b/>
          <w:color w:val="000000"/>
          <w:kern w:val="0"/>
          <w:sz w:val="22"/>
          <w:u w:val="single"/>
          <w:lang w:val="en-GB"/>
        </w:rPr>
        <w:t>DUNAV</w:t>
      </w:r>
      <w:proofErr w:type="gramEnd"/>
      <w:r>
        <w:rPr>
          <w:rFonts w:eastAsia="Batang" w:cs="Verdana"/>
          <w:b/>
          <w:color w:val="000000"/>
          <w:kern w:val="0"/>
          <w:sz w:val="22"/>
          <w:u w:val="single"/>
          <w:lang w:val="en-GB"/>
        </w:rPr>
        <w:t xml:space="preserve"> Hotel</w:t>
      </w:r>
      <w:r w:rsidRPr="00F616A1">
        <w:rPr>
          <w:rFonts w:eastAsia="Batang" w:cs="Verdana"/>
          <w:b/>
          <w:color w:val="000000"/>
          <w:kern w:val="0"/>
          <w:sz w:val="22"/>
          <w:u w:val="single"/>
          <w:lang w:val="en-GB"/>
        </w:rPr>
        <w:t>/*</w:t>
      </w:r>
      <w:r>
        <w:rPr>
          <w:rFonts w:eastAsia="Batang" w:cs="Verdana"/>
          <w:b/>
          <w:color w:val="000000"/>
          <w:kern w:val="0"/>
          <w:sz w:val="22"/>
          <w:u w:val="single"/>
          <w:lang w:val="en-GB"/>
        </w:rPr>
        <w:t>*</w:t>
      </w:r>
      <w:r w:rsidR="00F616A1" w:rsidRPr="00F616A1">
        <w:rPr>
          <w:rFonts w:eastAsia="Batang" w:cs="Verdana"/>
          <w:b/>
          <w:color w:val="000000"/>
          <w:kern w:val="0"/>
          <w:sz w:val="22"/>
          <w:lang w:val="en-GB"/>
        </w:rPr>
        <w:tab/>
      </w:r>
    </w:p>
    <w:p w14:paraId="7659597E" w14:textId="527D9651" w:rsidR="00F616A1" w:rsidRPr="00F616A1" w:rsidRDefault="00F616A1" w:rsidP="00F616A1">
      <w:pPr>
        <w:jc w:val="left"/>
        <w:rPr>
          <w:rFonts w:eastAsia="Batang" w:cs="Verdana"/>
          <w:color w:val="000000"/>
          <w:kern w:val="0"/>
          <w:sz w:val="22"/>
          <w:lang w:val="en-GB"/>
        </w:rPr>
      </w:pPr>
      <w:r w:rsidRPr="00F616A1">
        <w:rPr>
          <w:rFonts w:eastAsia="Batang" w:cs="Verdana"/>
          <w:color w:val="000000"/>
          <w:kern w:val="0"/>
          <w:sz w:val="22"/>
          <w:lang w:val="en-GB"/>
        </w:rPr>
        <w:t xml:space="preserve">Single </w:t>
      </w:r>
      <w:r w:rsidRPr="00F616A1">
        <w:rPr>
          <w:rFonts w:eastAsia="Batang" w:cs="Verdana"/>
          <w:color w:val="000000"/>
          <w:kern w:val="0"/>
          <w:sz w:val="22"/>
          <w:lang w:val="en-GB"/>
        </w:rPr>
        <w:tab/>
      </w:r>
      <w:r w:rsidRPr="00B00402">
        <w:rPr>
          <w:rFonts w:eastAsia="Batang" w:cs="Verdana"/>
          <w:color w:val="000000" w:themeColor="text1"/>
          <w:kern w:val="0"/>
          <w:sz w:val="22"/>
          <w:lang w:val="en-GB"/>
        </w:rPr>
        <w:t xml:space="preserve">          € 1</w:t>
      </w:r>
      <w:r w:rsidR="008D6F0E">
        <w:rPr>
          <w:rFonts w:eastAsia="Batang" w:cs="Verdana"/>
          <w:color w:val="000000" w:themeColor="text1"/>
          <w:kern w:val="0"/>
          <w:sz w:val="22"/>
          <w:lang w:val="en-GB"/>
        </w:rPr>
        <w:t>0</w:t>
      </w:r>
      <w:r w:rsidR="0090777E">
        <w:rPr>
          <w:rFonts w:eastAsia="Batang" w:cs="Verdana"/>
          <w:color w:val="000000" w:themeColor="text1"/>
          <w:kern w:val="0"/>
          <w:sz w:val="22"/>
          <w:lang w:val="en-GB"/>
        </w:rPr>
        <w:t>0</w:t>
      </w:r>
      <w:r w:rsidRPr="00F616A1">
        <w:rPr>
          <w:rFonts w:eastAsia="Batang" w:cs="Verdana"/>
          <w:color w:val="000000"/>
          <w:kern w:val="0"/>
          <w:sz w:val="22"/>
          <w:lang w:val="en-GB"/>
        </w:rPr>
        <w:tab/>
      </w:r>
      <w:r w:rsidRPr="00F616A1">
        <w:rPr>
          <w:rFonts w:eastAsia="Batang" w:cs="Verdana"/>
          <w:color w:val="000000"/>
          <w:kern w:val="0"/>
          <w:sz w:val="22"/>
          <w:lang w:val="en-GB"/>
        </w:rPr>
        <w:tab/>
      </w:r>
      <w:r w:rsidRPr="00F616A1">
        <w:rPr>
          <w:rFonts w:eastAsia="Batang" w:cs="Verdana"/>
          <w:color w:val="000000"/>
          <w:kern w:val="0"/>
          <w:sz w:val="22"/>
          <w:lang w:val="en-GB"/>
        </w:rPr>
        <w:tab/>
      </w:r>
      <w:r w:rsidRPr="00F616A1">
        <w:rPr>
          <w:rFonts w:eastAsia="Batang" w:cs="Verdana"/>
          <w:color w:val="000000"/>
          <w:kern w:val="0"/>
          <w:sz w:val="22"/>
          <w:lang w:val="en-GB"/>
        </w:rPr>
        <w:tab/>
      </w:r>
      <w:r w:rsidRPr="00F616A1">
        <w:rPr>
          <w:rFonts w:eastAsia="Batang" w:cs="Verdana"/>
          <w:color w:val="000000"/>
          <w:kern w:val="0"/>
          <w:sz w:val="22"/>
          <w:lang w:val="en-GB"/>
        </w:rPr>
        <w:tab/>
      </w:r>
      <w:r w:rsidR="005D32C8" w:rsidRPr="00F616A1">
        <w:rPr>
          <w:rFonts w:eastAsia="Batang" w:cs="Verdana"/>
          <w:color w:val="000000"/>
          <w:kern w:val="0"/>
          <w:sz w:val="22"/>
          <w:lang w:val="en-GB"/>
        </w:rPr>
        <w:t xml:space="preserve">Single </w:t>
      </w:r>
      <w:r w:rsidR="005D32C8" w:rsidRPr="00F616A1">
        <w:rPr>
          <w:rFonts w:eastAsia="Batang" w:cs="Verdana"/>
          <w:color w:val="000000"/>
          <w:kern w:val="0"/>
          <w:sz w:val="22"/>
          <w:lang w:val="en-GB"/>
        </w:rPr>
        <w:tab/>
      </w:r>
      <w:r w:rsidR="005D32C8" w:rsidRPr="00B00402">
        <w:rPr>
          <w:rFonts w:eastAsia="Batang" w:cs="Verdana"/>
          <w:color w:val="000000" w:themeColor="text1"/>
          <w:kern w:val="0"/>
          <w:sz w:val="22"/>
          <w:lang w:val="en-GB"/>
        </w:rPr>
        <w:t xml:space="preserve">          € </w:t>
      </w:r>
      <w:r w:rsidR="008D6F0E">
        <w:rPr>
          <w:rFonts w:eastAsia="Batang" w:cs="Verdana"/>
          <w:color w:val="000000" w:themeColor="text1"/>
          <w:kern w:val="0"/>
          <w:sz w:val="22"/>
          <w:lang w:val="en-GB"/>
        </w:rPr>
        <w:t>9</w:t>
      </w:r>
      <w:r w:rsidR="005D32C8">
        <w:rPr>
          <w:rFonts w:eastAsia="Batang" w:cs="Verdana"/>
          <w:color w:val="000000" w:themeColor="text1"/>
          <w:kern w:val="0"/>
          <w:sz w:val="22"/>
          <w:lang w:val="en-GB"/>
        </w:rPr>
        <w:t>0</w:t>
      </w:r>
    </w:p>
    <w:p w14:paraId="5CCB2EE2" w14:textId="392B8FA8" w:rsidR="00F616A1" w:rsidRPr="00F616A1" w:rsidRDefault="005D32C8" w:rsidP="00F616A1">
      <w:pPr>
        <w:jc w:val="left"/>
        <w:rPr>
          <w:rFonts w:eastAsia="Batang" w:cs="Verdana"/>
          <w:color w:val="000000"/>
          <w:kern w:val="0"/>
          <w:sz w:val="22"/>
          <w:lang w:val="en-GB"/>
        </w:rPr>
      </w:pPr>
      <w:r w:rsidRPr="00F616A1">
        <w:rPr>
          <w:rFonts w:eastAsia="Batang" w:cs="Verdana"/>
          <w:noProof/>
          <w:color w:val="000000"/>
          <w:kern w:val="0"/>
          <w:sz w:val="22"/>
          <w:lang w:val="sl-SI" w:eastAsia="sl-SI"/>
        </w:rPr>
        <mc:AlternateContent>
          <mc:Choice Requires="wps">
            <w:drawing>
              <wp:anchor distT="0" distB="0" distL="114300" distR="114300" simplePos="0" relativeHeight="251674624" behindDoc="0" locked="0" layoutInCell="1" allowOverlap="1" wp14:anchorId="2DD89CB5" wp14:editId="4EE4CA76">
                <wp:simplePos x="0" y="0"/>
                <wp:positionH relativeFrom="column">
                  <wp:posOffset>4457700</wp:posOffset>
                </wp:positionH>
                <wp:positionV relativeFrom="paragraph">
                  <wp:posOffset>184785</wp:posOffset>
                </wp:positionV>
                <wp:extent cx="293370" cy="257175"/>
                <wp:effectExtent l="0" t="0" r="11430" b="28575"/>
                <wp:wrapNone/>
                <wp:docPr id="1829252540" name="Rectangle 1829252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3F6ECD" id="Rectangle 1829252540" o:spid="_x0000_s1026" style="position:absolute;margin-left:351pt;margin-top:14.55pt;width:23.1pt;height:20.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"/>
            </w:pict>
          </mc:Fallback>
        </mc:AlternateContent>
      </w:r>
      <w:r w:rsidR="003B238F" w:rsidRPr="00F616A1">
        <w:rPr>
          <w:rFonts w:eastAsia="Batang" w:cs="Verdana"/>
          <w:noProof/>
          <w:color w:val="000000"/>
          <w:kern w:val="0"/>
          <w:sz w:val="22"/>
          <w:lang w:val="sl-SI" w:eastAsia="sl-SI"/>
        </w:rPr>
        <mc:AlternateContent>
          <mc:Choice Requires="wps">
            <w:drawing>
              <wp:anchor distT="0" distB="0" distL="114300" distR="114300" simplePos="0" relativeHeight="251666432" behindDoc="0" locked="0" layoutInCell="1" allowOverlap="1" wp14:anchorId="46BA3025" wp14:editId="364623AC">
                <wp:simplePos x="0" y="0"/>
                <wp:positionH relativeFrom="column">
                  <wp:posOffset>1377315</wp:posOffset>
                </wp:positionH>
                <wp:positionV relativeFrom="paragraph">
                  <wp:posOffset>153670</wp:posOffset>
                </wp:positionV>
                <wp:extent cx="293370" cy="257175"/>
                <wp:effectExtent l="0" t="0" r="11430" b="28575"/>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C24F78" id="Rectangle 27" o:spid="_x0000_s1026" style="position:absolute;margin-left:108.45pt;margin-top:12.1pt;width:23.1pt;height:20.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"/>
            </w:pict>
          </mc:Fallback>
        </mc:AlternateContent>
      </w:r>
    </w:p>
    <w:p w14:paraId="19CD7CD8" w14:textId="07B9CBA0" w:rsidR="00F616A1" w:rsidRPr="00F616A1" w:rsidRDefault="00F616A1" w:rsidP="00F616A1">
      <w:pPr>
        <w:jc w:val="left"/>
        <w:rPr>
          <w:rFonts w:eastAsia="Batang" w:cs="Verdana"/>
          <w:color w:val="000000"/>
          <w:kern w:val="0"/>
          <w:sz w:val="22"/>
          <w:lang w:val="en-GB"/>
        </w:rPr>
      </w:pPr>
      <w:r w:rsidRPr="00F616A1">
        <w:rPr>
          <w:rFonts w:eastAsia="Batang" w:cs="Verdana"/>
          <w:color w:val="000000"/>
          <w:kern w:val="0"/>
          <w:sz w:val="22"/>
          <w:lang w:val="en-GB"/>
        </w:rPr>
        <w:t>Double:</w:t>
      </w:r>
      <w:r w:rsidRPr="00F616A1">
        <w:rPr>
          <w:rFonts w:eastAsia="Batang" w:cs="Verdana"/>
          <w:color w:val="000000"/>
          <w:kern w:val="0"/>
          <w:sz w:val="22"/>
          <w:lang w:val="en-GB"/>
        </w:rPr>
        <w:tab/>
      </w:r>
      <w:r w:rsidRPr="00F616A1">
        <w:rPr>
          <w:rFonts w:eastAsia="Batang" w:cs="Verdana"/>
          <w:color w:val="FF0000"/>
          <w:kern w:val="0"/>
          <w:sz w:val="22"/>
          <w:lang w:val="en-GB"/>
        </w:rPr>
        <w:t xml:space="preserve">          </w:t>
      </w:r>
      <w:r w:rsidRPr="00B00402">
        <w:rPr>
          <w:rFonts w:eastAsia="Batang" w:cs="Verdana"/>
          <w:color w:val="000000" w:themeColor="text1"/>
          <w:kern w:val="0"/>
          <w:sz w:val="22"/>
          <w:lang w:val="en-GB"/>
        </w:rPr>
        <w:t xml:space="preserve">€ </w:t>
      </w:r>
      <w:r w:rsidR="008D6F0E">
        <w:rPr>
          <w:rFonts w:eastAsia="Batang" w:cs="Verdana"/>
          <w:color w:val="000000" w:themeColor="text1"/>
          <w:kern w:val="0"/>
          <w:sz w:val="22"/>
          <w:lang w:val="en-GB"/>
        </w:rPr>
        <w:t>19</w:t>
      </w:r>
      <w:r w:rsidR="0090777E">
        <w:rPr>
          <w:rFonts w:eastAsia="Batang" w:cs="Verdana"/>
          <w:color w:val="000000" w:themeColor="text1"/>
          <w:kern w:val="0"/>
          <w:sz w:val="22"/>
          <w:lang w:val="en-GB"/>
        </w:rPr>
        <w:t>0</w:t>
      </w:r>
      <w:r w:rsidRPr="00B00402">
        <w:rPr>
          <w:rFonts w:eastAsia="Batang" w:cs="Verdana"/>
          <w:color w:val="000000" w:themeColor="text1"/>
          <w:kern w:val="0"/>
          <w:sz w:val="22"/>
          <w:lang w:val="en-GB"/>
        </w:rPr>
        <w:t xml:space="preserve"> </w:t>
      </w:r>
      <w:r w:rsidRPr="00F616A1">
        <w:rPr>
          <w:rFonts w:eastAsia="Batang" w:cs="Verdana"/>
          <w:color w:val="000000"/>
          <w:kern w:val="0"/>
          <w:sz w:val="22"/>
          <w:lang w:val="en-GB"/>
        </w:rPr>
        <w:tab/>
      </w:r>
      <w:r w:rsidRPr="00F616A1">
        <w:rPr>
          <w:rFonts w:eastAsia="Batang" w:cs="Verdana"/>
          <w:color w:val="000000"/>
          <w:kern w:val="0"/>
          <w:sz w:val="22"/>
          <w:lang w:val="en-GB"/>
        </w:rPr>
        <w:tab/>
      </w:r>
      <w:r w:rsidR="005D32C8">
        <w:rPr>
          <w:rFonts w:eastAsia="Batang" w:cs="Verdana"/>
          <w:color w:val="000000"/>
          <w:kern w:val="0"/>
          <w:sz w:val="22"/>
          <w:lang w:val="en-GB"/>
        </w:rPr>
        <w:tab/>
      </w:r>
      <w:r w:rsidR="005D32C8">
        <w:rPr>
          <w:rFonts w:eastAsia="Batang" w:cs="Verdana"/>
          <w:color w:val="000000"/>
          <w:kern w:val="0"/>
          <w:sz w:val="22"/>
          <w:lang w:val="en-GB"/>
        </w:rPr>
        <w:tab/>
      </w:r>
      <w:r w:rsidR="005D32C8">
        <w:rPr>
          <w:rFonts w:eastAsia="Batang" w:cs="Verdana"/>
          <w:color w:val="000000"/>
          <w:kern w:val="0"/>
          <w:sz w:val="22"/>
          <w:lang w:val="en-GB"/>
        </w:rPr>
        <w:tab/>
      </w:r>
      <w:r w:rsidR="005D32C8" w:rsidRPr="00F616A1">
        <w:rPr>
          <w:rFonts w:eastAsia="Batang" w:cs="Verdana"/>
          <w:color w:val="000000"/>
          <w:kern w:val="0"/>
          <w:sz w:val="22"/>
          <w:lang w:val="en-GB"/>
        </w:rPr>
        <w:t>Double:</w:t>
      </w:r>
      <w:r w:rsidR="005D32C8" w:rsidRPr="00F616A1">
        <w:rPr>
          <w:rFonts w:eastAsia="Batang" w:cs="Verdana"/>
          <w:color w:val="000000"/>
          <w:kern w:val="0"/>
          <w:sz w:val="22"/>
          <w:lang w:val="en-GB"/>
        </w:rPr>
        <w:tab/>
      </w:r>
      <w:r w:rsidR="005D32C8" w:rsidRPr="00F616A1">
        <w:rPr>
          <w:rFonts w:eastAsia="Batang" w:cs="Verdana"/>
          <w:color w:val="FF0000"/>
          <w:kern w:val="0"/>
          <w:sz w:val="22"/>
          <w:lang w:val="en-GB"/>
        </w:rPr>
        <w:t xml:space="preserve">          </w:t>
      </w:r>
      <w:r w:rsidR="005D32C8" w:rsidRPr="00B00402">
        <w:rPr>
          <w:rFonts w:eastAsia="Batang" w:cs="Verdana"/>
          <w:color w:val="000000" w:themeColor="text1"/>
          <w:kern w:val="0"/>
          <w:sz w:val="22"/>
          <w:lang w:val="en-GB"/>
        </w:rPr>
        <w:t xml:space="preserve">€ </w:t>
      </w:r>
      <w:r w:rsidR="00415D06">
        <w:rPr>
          <w:rFonts w:eastAsia="Batang" w:cs="Verdana"/>
          <w:color w:val="000000" w:themeColor="text1"/>
          <w:kern w:val="0"/>
          <w:sz w:val="22"/>
          <w:lang w:val="en-GB"/>
        </w:rPr>
        <w:t>1</w:t>
      </w:r>
      <w:r w:rsidR="008D6F0E">
        <w:rPr>
          <w:rFonts w:eastAsia="Batang" w:cs="Verdana"/>
          <w:color w:val="000000" w:themeColor="text1"/>
          <w:kern w:val="0"/>
          <w:sz w:val="22"/>
          <w:lang w:val="en-GB"/>
        </w:rPr>
        <w:t>6</w:t>
      </w:r>
      <w:r w:rsidR="005D32C8">
        <w:rPr>
          <w:rFonts w:eastAsia="Batang" w:cs="Verdana"/>
          <w:color w:val="000000" w:themeColor="text1"/>
          <w:kern w:val="0"/>
          <w:sz w:val="22"/>
          <w:lang w:val="en-GB"/>
        </w:rPr>
        <w:t>0</w:t>
      </w:r>
      <w:r w:rsidRPr="00F616A1">
        <w:rPr>
          <w:rFonts w:eastAsia="Batang" w:cs="Verdana"/>
          <w:color w:val="000000"/>
          <w:kern w:val="0"/>
          <w:sz w:val="22"/>
          <w:lang w:val="en-GB"/>
        </w:rPr>
        <w:tab/>
      </w:r>
      <w:r w:rsidRPr="00F616A1">
        <w:rPr>
          <w:rFonts w:eastAsia="Batang" w:cs="Verdana"/>
          <w:color w:val="000000"/>
          <w:kern w:val="0"/>
          <w:sz w:val="22"/>
          <w:lang w:val="en-GB"/>
        </w:rPr>
        <w:tab/>
      </w:r>
      <w:r w:rsidRPr="00F616A1">
        <w:rPr>
          <w:rFonts w:eastAsia="Batang" w:cs="Verdana"/>
          <w:color w:val="000000"/>
          <w:kern w:val="0"/>
          <w:sz w:val="22"/>
          <w:lang w:val="en-GB"/>
        </w:rPr>
        <w:tab/>
      </w:r>
    </w:p>
    <w:p w14:paraId="7B3B329F" w14:textId="21B8C4F8" w:rsidR="00F616A1" w:rsidRDefault="003B238F" w:rsidP="00F616A1">
      <w:pPr>
        <w:jc w:val="left"/>
        <w:rPr>
          <w:rFonts w:eastAsia="Batang" w:cs="Verdana"/>
          <w:color w:val="000000"/>
          <w:kern w:val="0"/>
          <w:sz w:val="22"/>
          <w:shd w:val="clear" w:color="auto" w:fill="FFFFFF"/>
          <w:lang w:val="en-GB"/>
        </w:rPr>
      </w:pPr>
      <w:r w:rsidRPr="00F616A1">
        <w:rPr>
          <w:rFonts w:eastAsia="Batang" w:cs="Verdana"/>
          <w:noProof/>
          <w:color w:val="000000"/>
          <w:kern w:val="0"/>
          <w:sz w:val="22"/>
          <w:lang w:val="sl-SI" w:eastAsia="sl-SI"/>
        </w:rPr>
        <mc:AlternateContent>
          <mc:Choice Requires="wps">
            <w:drawing>
              <wp:anchor distT="0" distB="0" distL="114300" distR="114300" simplePos="0" relativeHeight="251670528" behindDoc="0" locked="0" layoutInCell="1" allowOverlap="1" wp14:anchorId="7B0C78C5" wp14:editId="486934A3">
                <wp:simplePos x="0" y="0"/>
                <wp:positionH relativeFrom="column">
                  <wp:posOffset>1381125</wp:posOffset>
                </wp:positionH>
                <wp:positionV relativeFrom="paragraph">
                  <wp:posOffset>133350</wp:posOffset>
                </wp:positionV>
                <wp:extent cx="293370" cy="257175"/>
                <wp:effectExtent l="0" t="0" r="11430" b="28575"/>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57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1FE4BA" id="Rectangle 2" o:spid="_x0000_s1026" style="position:absolute;margin-left:108.75pt;margin-top:10.5pt;width:23.1pt;height:20.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"/>
            </w:pict>
          </mc:Fallback>
        </mc:AlternateContent>
      </w:r>
    </w:p>
    <w:p w14:paraId="5CFD57E4" w14:textId="46B47AAE" w:rsidR="003B238F" w:rsidRDefault="003B238F" w:rsidP="00F616A1">
      <w:pPr>
        <w:jc w:val="left"/>
        <w:rPr>
          <w:rFonts w:eastAsia="Batang" w:cs="Verdana"/>
          <w:color w:val="000000"/>
          <w:kern w:val="0"/>
          <w:sz w:val="22"/>
          <w:lang w:val="en-GB"/>
        </w:rPr>
      </w:pPr>
      <w:r>
        <w:rPr>
          <w:rFonts w:eastAsia="Batang" w:cs="Verdana"/>
          <w:color w:val="000000"/>
          <w:kern w:val="0"/>
          <w:sz w:val="22"/>
          <w:lang w:val="en-GB"/>
        </w:rPr>
        <w:t>Triple</w:t>
      </w:r>
      <w:r w:rsidRPr="00F616A1">
        <w:rPr>
          <w:rFonts w:eastAsia="Batang" w:cs="Verdana"/>
          <w:color w:val="000000"/>
          <w:kern w:val="0"/>
          <w:sz w:val="22"/>
          <w:lang w:val="en-GB"/>
        </w:rPr>
        <w:t>:</w:t>
      </w:r>
      <w:r w:rsidRPr="00F616A1">
        <w:rPr>
          <w:rFonts w:eastAsia="Batang" w:cs="Verdana"/>
          <w:color w:val="000000"/>
          <w:kern w:val="0"/>
          <w:sz w:val="22"/>
          <w:lang w:val="en-GB"/>
        </w:rPr>
        <w:tab/>
      </w:r>
      <w:r w:rsidRPr="00F616A1">
        <w:rPr>
          <w:rFonts w:eastAsia="Batang" w:cs="Verdana"/>
          <w:color w:val="FF0000"/>
          <w:kern w:val="0"/>
          <w:sz w:val="22"/>
          <w:lang w:val="en-GB"/>
        </w:rPr>
        <w:t xml:space="preserve">          </w:t>
      </w:r>
      <w:r w:rsidRPr="00B00402">
        <w:rPr>
          <w:rFonts w:eastAsia="Batang" w:cs="Verdana"/>
          <w:color w:val="000000" w:themeColor="text1"/>
          <w:kern w:val="0"/>
          <w:sz w:val="22"/>
          <w:lang w:val="en-GB"/>
        </w:rPr>
        <w:t xml:space="preserve">€ </w:t>
      </w:r>
      <w:r w:rsidR="008D6F0E">
        <w:rPr>
          <w:rFonts w:eastAsia="Batang" w:cs="Verdana"/>
          <w:color w:val="000000" w:themeColor="text1"/>
          <w:kern w:val="0"/>
          <w:sz w:val="22"/>
          <w:lang w:val="en-GB"/>
        </w:rPr>
        <w:t>27</w:t>
      </w:r>
      <w:r>
        <w:rPr>
          <w:rFonts w:eastAsia="Batang" w:cs="Verdana"/>
          <w:color w:val="000000" w:themeColor="text1"/>
          <w:kern w:val="0"/>
          <w:sz w:val="22"/>
          <w:lang w:val="en-GB"/>
        </w:rPr>
        <w:t>0</w:t>
      </w:r>
      <w:r w:rsidRPr="00B00402">
        <w:rPr>
          <w:rFonts w:eastAsia="Batang" w:cs="Verdana"/>
          <w:color w:val="000000" w:themeColor="text1"/>
          <w:kern w:val="0"/>
          <w:sz w:val="22"/>
          <w:lang w:val="en-GB"/>
        </w:rPr>
        <w:t xml:space="preserve"> </w:t>
      </w:r>
      <w:r w:rsidRPr="00F616A1">
        <w:rPr>
          <w:rFonts w:eastAsia="Batang" w:cs="Verdana"/>
          <w:color w:val="000000"/>
          <w:kern w:val="0"/>
          <w:sz w:val="22"/>
          <w:lang w:val="en-GB"/>
        </w:rPr>
        <w:tab/>
      </w:r>
      <w:r w:rsidRPr="00F616A1">
        <w:rPr>
          <w:rFonts w:eastAsia="Batang" w:cs="Verdana"/>
          <w:color w:val="000000"/>
          <w:kern w:val="0"/>
          <w:sz w:val="22"/>
          <w:lang w:val="en-GB"/>
        </w:rPr>
        <w:tab/>
      </w:r>
      <w:r w:rsidR="005D32C8">
        <w:rPr>
          <w:rFonts w:eastAsia="Batang" w:cs="Verdana"/>
          <w:color w:val="000000"/>
          <w:kern w:val="0"/>
          <w:sz w:val="22"/>
          <w:lang w:val="en-GB"/>
        </w:rPr>
        <w:tab/>
      </w:r>
      <w:r w:rsidR="005D32C8">
        <w:rPr>
          <w:rFonts w:eastAsia="Batang" w:cs="Verdana"/>
          <w:color w:val="000000"/>
          <w:kern w:val="0"/>
          <w:sz w:val="22"/>
          <w:lang w:val="en-GB"/>
        </w:rPr>
        <w:tab/>
      </w:r>
      <w:r w:rsidR="005D32C8">
        <w:rPr>
          <w:rFonts w:eastAsia="Batang" w:cs="Verdana"/>
          <w:color w:val="000000"/>
          <w:kern w:val="0"/>
          <w:sz w:val="22"/>
          <w:lang w:val="en-GB"/>
        </w:rPr>
        <w:tab/>
      </w:r>
    </w:p>
    <w:p w14:paraId="2911FAE5" w14:textId="173F486C" w:rsidR="00F616A1" w:rsidRPr="00F616A1" w:rsidRDefault="00F616A1" w:rsidP="00F616A1">
      <w:pPr>
        <w:jc w:val="left"/>
        <w:rPr>
          <w:rFonts w:eastAsia="Batang" w:cs="Verdana"/>
          <w:color w:val="000000"/>
          <w:kern w:val="0"/>
          <w:sz w:val="22"/>
          <w:shd w:val="clear" w:color="auto" w:fill="FFFFFF"/>
          <w:lang w:val="en-GB"/>
        </w:rPr>
      </w:pPr>
      <w:r w:rsidRPr="00F616A1">
        <w:rPr>
          <w:rFonts w:eastAsia="Batang" w:cs="Verdana"/>
          <w:noProof/>
          <w:color w:val="333333"/>
          <w:kern w:val="0"/>
          <w:sz w:val="22"/>
        </w:rPr>
        <mc:AlternateContent>
          <mc:Choice Requires="wps">
            <w:drawing>
              <wp:anchor distT="0" distB="0" distL="114300" distR="114300" simplePos="0" relativeHeight="251662336" behindDoc="0" locked="0" layoutInCell="1" allowOverlap="1" wp14:anchorId="6FD5C77E" wp14:editId="6D19F0FF">
                <wp:simplePos x="0" y="0"/>
                <wp:positionH relativeFrom="column">
                  <wp:posOffset>5015865</wp:posOffset>
                </wp:positionH>
                <wp:positionV relativeFrom="paragraph">
                  <wp:posOffset>25400</wp:posOffset>
                </wp:positionV>
                <wp:extent cx="191135" cy="163830"/>
                <wp:effectExtent l="0" t="0" r="18415" b="26670"/>
                <wp:wrapNone/>
                <wp:docPr id="26" name="Rectangle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1135" cy="163830"/>
                        </a:xfrm>
                        <a:prstGeom prst="rect">
                          <a:avLst/>
                        </a:prstGeom>
                        <a:solidFill>
                          <a:srgbClr val="FFFFFF"/>
                        </a:solidFill>
                        <a:ln w="1260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3181B40" id="Rectangle 26" o:spid="_x0000_s1026" style="position:absolute;margin-left:394.95pt;margin-top:2pt;width:15.05pt;height:12.9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" strokeweight=".35mm">
                <v:stroke endcap="square"/>
                <v:shadow color="black" opacity="49150f" offset=".74833mm,.74833mm"/>
                <o:lock v:ext="edit" aspectratio="t"/>
              </v:rect>
            </w:pict>
          </mc:Fallback>
        </mc:AlternateContent>
      </w:r>
      <w:r w:rsidRPr="00F616A1">
        <w:rPr>
          <w:rFonts w:eastAsia="Batang" w:cs="Verdana"/>
          <w:color w:val="000000"/>
          <w:kern w:val="0"/>
          <w:sz w:val="22"/>
          <w:shd w:val="clear" w:color="auto" w:fill="FFFFFF"/>
          <w:lang w:val="en-GB"/>
        </w:rPr>
        <w:t xml:space="preserve">Do you require a room for a disabled team member?  </w:t>
      </w:r>
      <w:r w:rsidRPr="00F616A1">
        <w:rPr>
          <w:rFonts w:eastAsia="Batang" w:cs="Verdana"/>
          <w:color w:val="000000"/>
          <w:kern w:val="0"/>
          <w:sz w:val="22"/>
          <w:shd w:val="clear" w:color="auto" w:fill="FFFFFF"/>
          <w:lang w:val="en-GB"/>
        </w:rPr>
        <w:tab/>
      </w:r>
      <w:r w:rsidRPr="00F616A1">
        <w:rPr>
          <w:rFonts w:eastAsia="Batang" w:cs="Verdana"/>
          <w:color w:val="000000"/>
          <w:kern w:val="0"/>
          <w:sz w:val="22"/>
          <w:shd w:val="clear" w:color="auto" w:fill="FFFFFF"/>
          <w:lang w:val="en-GB"/>
        </w:rPr>
        <w:tab/>
        <w:t>Yes</w:t>
      </w:r>
      <w:r w:rsidRPr="00F616A1">
        <w:rPr>
          <w:rFonts w:eastAsia="Batang" w:cs="Verdana"/>
          <w:color w:val="000000"/>
          <w:kern w:val="0"/>
          <w:sz w:val="22"/>
          <w:shd w:val="clear" w:color="auto" w:fill="FFFFFF"/>
          <w:lang w:val="en-GB"/>
        </w:rPr>
        <w:tab/>
      </w:r>
      <w:r w:rsidRPr="00F616A1">
        <w:rPr>
          <w:rFonts w:eastAsia="Batang" w:cs="Verdana"/>
          <w:color w:val="000000"/>
          <w:kern w:val="0"/>
          <w:sz w:val="22"/>
          <w:shd w:val="clear" w:color="auto" w:fill="FFFFFF"/>
          <w:lang w:val="en-GB"/>
        </w:rPr>
        <w:tab/>
        <w:t>No</w:t>
      </w:r>
      <w:r w:rsidRPr="00F616A1">
        <w:rPr>
          <w:rFonts w:eastAsia="Batang" w:cs="Verdana"/>
          <w:noProof/>
          <w:color w:val="333333"/>
          <w:kern w:val="0"/>
          <w:sz w:val="22"/>
        </w:rPr>
        <mc:AlternateContent>
          <mc:Choice Requires="wps">
            <w:drawing>
              <wp:anchor distT="0" distB="0" distL="114300" distR="114300" simplePos="0" relativeHeight="251661312" behindDoc="0" locked="0" layoutInCell="1" allowOverlap="1" wp14:anchorId="7753149F" wp14:editId="40D44759">
                <wp:simplePos x="0" y="0"/>
                <wp:positionH relativeFrom="column">
                  <wp:posOffset>4018280</wp:posOffset>
                </wp:positionH>
                <wp:positionV relativeFrom="paragraph">
                  <wp:posOffset>32385</wp:posOffset>
                </wp:positionV>
                <wp:extent cx="191135" cy="163830"/>
                <wp:effectExtent l="0" t="0" r="18415" b="26670"/>
                <wp:wrapNone/>
                <wp:docPr id="25" name="Rectangle 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1135" cy="163830"/>
                        </a:xfrm>
                        <a:prstGeom prst="rect">
                          <a:avLst/>
                        </a:prstGeom>
                        <a:solidFill>
                          <a:srgbClr val="FFFFFF"/>
                        </a:solidFill>
                        <a:ln w="1260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9EE7809" id="Rectangle 25" o:spid="_x0000_s1026" style="position:absolute;margin-left:316.4pt;margin-top:2.55pt;width:15.05pt;height:12.9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" strokeweight=".35mm">
                <v:stroke endcap="square"/>
                <v:shadow color="black" opacity="49150f" offset=".74833mm,.74833mm"/>
                <o:lock v:ext="edit" aspectratio="t"/>
              </v:rect>
            </w:pict>
          </mc:Fallback>
        </mc:AlternateContent>
      </w:r>
    </w:p>
    <w:p w14:paraId="31D2E3DB" w14:textId="77777777" w:rsidR="00F616A1" w:rsidRPr="00F616A1" w:rsidRDefault="00F616A1" w:rsidP="00F616A1">
      <w:pPr>
        <w:jc w:val="left"/>
        <w:rPr>
          <w:rFonts w:eastAsia="Batang" w:cs="Verdana"/>
          <w:color w:val="000000"/>
          <w:kern w:val="0"/>
          <w:sz w:val="22"/>
          <w:shd w:val="clear" w:color="auto" w:fill="FFFFFF"/>
          <w:lang w:val="en-GB"/>
        </w:rPr>
      </w:pPr>
    </w:p>
    <w:p w14:paraId="027C1909" w14:textId="77777777" w:rsidR="00F616A1" w:rsidRPr="00F616A1" w:rsidRDefault="00F616A1" w:rsidP="00F616A1">
      <w:pPr>
        <w:jc w:val="left"/>
        <w:rPr>
          <w:rFonts w:eastAsia="Batang" w:cs="Verdana"/>
          <w:color w:val="000000"/>
          <w:kern w:val="0"/>
          <w:sz w:val="22"/>
          <w:shd w:val="clear" w:color="auto" w:fill="FFFFFF"/>
          <w:lang w:val="en-GB"/>
        </w:rPr>
      </w:pPr>
      <w:r w:rsidRPr="00F616A1">
        <w:rPr>
          <w:rFonts w:eastAsia="Batang" w:cs="Verdana"/>
          <w:color w:val="000000"/>
          <w:kern w:val="0"/>
          <w:sz w:val="22"/>
          <w:shd w:val="clear" w:color="auto" w:fill="FFFFFF"/>
          <w:lang w:val="en-GB"/>
        </w:rPr>
        <w:t>If yes, please specify: ______________________________________________</w:t>
      </w:r>
    </w:p>
    <w:p w14:paraId="6DD924E4" w14:textId="77777777" w:rsidR="00F616A1" w:rsidRPr="00F616A1" w:rsidRDefault="00F616A1" w:rsidP="00F616A1">
      <w:pPr>
        <w:tabs>
          <w:tab w:val="left" w:pos="5444"/>
        </w:tabs>
        <w:jc w:val="left"/>
        <w:rPr>
          <w:rFonts w:eastAsia="Batang" w:cs="Verdana"/>
          <w:color w:val="000000"/>
          <w:kern w:val="0"/>
          <w:sz w:val="22"/>
          <w:shd w:val="clear" w:color="auto" w:fill="FFFFFF"/>
          <w:lang w:val="en-GB"/>
        </w:rPr>
      </w:pPr>
    </w:p>
    <w:p w14:paraId="3E6928A1" w14:textId="47BAFFA1" w:rsidR="00F616A1" w:rsidRPr="00F616A1" w:rsidRDefault="00F616A1" w:rsidP="00F616A1">
      <w:pPr>
        <w:tabs>
          <w:tab w:val="left" w:pos="5444"/>
        </w:tabs>
        <w:jc w:val="left"/>
        <w:rPr>
          <w:rFonts w:eastAsia="Batang" w:cs="Verdana"/>
          <w:color w:val="000000"/>
          <w:kern w:val="0"/>
          <w:sz w:val="22"/>
          <w:shd w:val="clear" w:color="auto" w:fill="FFFFFF"/>
          <w:lang w:val="en-GB"/>
        </w:rPr>
      </w:pPr>
      <w:r w:rsidRPr="00F616A1">
        <w:rPr>
          <w:rFonts w:eastAsia="Batang" w:cs="Verdana"/>
          <w:color w:val="000000"/>
          <w:kern w:val="0"/>
          <w:sz w:val="22"/>
          <w:shd w:val="clear" w:color="auto" w:fill="FFFFFF"/>
          <w:lang w:val="en-GB"/>
        </w:rPr>
        <w:t xml:space="preserve">Do any of your team members have dietary requirements or allergies such as, vegetarian, </w:t>
      </w:r>
      <w:r w:rsidRPr="00F616A1">
        <w:rPr>
          <w:rFonts w:eastAsia="Batang" w:cs="Verdana"/>
          <w:color w:val="000000"/>
          <w:kern w:val="0"/>
          <w:sz w:val="22"/>
          <w:shd w:val="clear" w:color="auto" w:fill="FFFFFF"/>
          <w:lang w:val="en-GB"/>
        </w:rPr>
        <w:br/>
        <w:t>nut allergies or gluten free etc.</w:t>
      </w:r>
      <w:r w:rsidRPr="00F616A1">
        <w:rPr>
          <w:rFonts w:eastAsia="Batang" w:cs="Verdana"/>
          <w:color w:val="000000"/>
          <w:kern w:val="0"/>
          <w:sz w:val="22"/>
          <w:shd w:val="clear" w:color="auto" w:fill="FFFFFF"/>
          <w:lang w:val="en-GB"/>
        </w:rPr>
        <w:tab/>
      </w:r>
      <w:r w:rsidRPr="00F616A1">
        <w:rPr>
          <w:rFonts w:eastAsia="Batang" w:cs="Verdana"/>
          <w:color w:val="000000"/>
          <w:kern w:val="0"/>
          <w:sz w:val="22"/>
          <w:shd w:val="clear" w:color="auto" w:fill="FFFFFF"/>
          <w:lang w:val="en-GB"/>
        </w:rPr>
        <w:tab/>
        <w:t>Yes</w:t>
      </w:r>
      <w:r w:rsidRPr="00F616A1">
        <w:rPr>
          <w:rFonts w:eastAsia="Batang" w:cs="Verdana"/>
          <w:color w:val="000000"/>
          <w:kern w:val="0"/>
          <w:sz w:val="22"/>
          <w:shd w:val="clear" w:color="auto" w:fill="FFFFFF"/>
          <w:lang w:val="en-GB"/>
        </w:rPr>
        <w:tab/>
      </w:r>
      <w:r w:rsidRPr="00F616A1">
        <w:rPr>
          <w:rFonts w:eastAsia="Batang" w:cs="Verdana"/>
          <w:color w:val="000000"/>
          <w:kern w:val="0"/>
          <w:sz w:val="22"/>
          <w:shd w:val="clear" w:color="auto" w:fill="FFFFFF"/>
          <w:lang w:val="en-GB"/>
        </w:rPr>
        <w:tab/>
        <w:t>No</w:t>
      </w:r>
      <w:r w:rsidRPr="00F616A1">
        <w:rPr>
          <w:rFonts w:eastAsia="Batang" w:cs="Verdana"/>
          <w:noProof/>
          <w:color w:val="333333"/>
          <w:kern w:val="0"/>
          <w:sz w:val="22"/>
        </w:rPr>
        <mc:AlternateContent>
          <mc:Choice Requires="wps">
            <w:drawing>
              <wp:anchor distT="0" distB="0" distL="114300" distR="114300" simplePos="0" relativeHeight="251663360" behindDoc="0" locked="0" layoutInCell="1" allowOverlap="1" wp14:anchorId="494B0EAC" wp14:editId="77F33166">
                <wp:simplePos x="0" y="0"/>
                <wp:positionH relativeFrom="column">
                  <wp:posOffset>4018280</wp:posOffset>
                </wp:positionH>
                <wp:positionV relativeFrom="paragraph">
                  <wp:posOffset>228600</wp:posOffset>
                </wp:positionV>
                <wp:extent cx="191135" cy="163830"/>
                <wp:effectExtent l="0" t="0" r="18415" b="26670"/>
                <wp:wrapNone/>
                <wp:docPr id="24" name="Rectangle 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1135" cy="163830"/>
                        </a:xfrm>
                        <a:prstGeom prst="rect">
                          <a:avLst/>
                        </a:prstGeom>
                        <a:solidFill>
                          <a:srgbClr val="FFFFFF"/>
                        </a:solidFill>
                        <a:ln w="1260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5737F70" id="Rectangle 24" o:spid="_x0000_s1026" style="position:absolute;margin-left:316.4pt;margin-top:18pt;width:15.05pt;height:12.9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" strokeweight=".35mm">
                <v:stroke endcap="square"/>
                <v:shadow color="black" opacity="49150f" offset=".74833mm,.74833mm"/>
                <o:lock v:ext="edit" aspectratio="t"/>
              </v:rect>
            </w:pict>
          </mc:Fallback>
        </mc:AlternateContent>
      </w:r>
      <w:r w:rsidRPr="00F616A1">
        <w:rPr>
          <w:rFonts w:eastAsia="Batang" w:cs="Verdana"/>
          <w:noProof/>
          <w:color w:val="333333"/>
          <w:kern w:val="0"/>
          <w:sz w:val="22"/>
        </w:rPr>
        <mc:AlternateContent>
          <mc:Choice Requires="wps">
            <w:drawing>
              <wp:anchor distT="0" distB="0" distL="114300" distR="114300" simplePos="0" relativeHeight="251664384" behindDoc="0" locked="0" layoutInCell="1" allowOverlap="1" wp14:anchorId="5F7EC083" wp14:editId="5B7F27AA">
                <wp:simplePos x="0" y="0"/>
                <wp:positionH relativeFrom="column">
                  <wp:posOffset>5036820</wp:posOffset>
                </wp:positionH>
                <wp:positionV relativeFrom="paragraph">
                  <wp:posOffset>228600</wp:posOffset>
                </wp:positionV>
                <wp:extent cx="191135" cy="163830"/>
                <wp:effectExtent l="0" t="0" r="18415" b="26670"/>
                <wp:wrapNone/>
                <wp:docPr id="23" name="Rectangle 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1135" cy="163830"/>
                        </a:xfrm>
                        <a:prstGeom prst="rect">
                          <a:avLst/>
                        </a:prstGeom>
                        <a:solidFill>
                          <a:srgbClr val="FFFFFF"/>
                        </a:solidFill>
                        <a:ln w="12600" cap="sq">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BB3FECE" id="Rectangle 23" o:spid="_x0000_s1026" style="position:absolute;margin-left:396.6pt;margin-top:18pt;width:15.05pt;height:12.9pt;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" strokeweight=".35mm">
                <v:stroke endcap="square"/>
                <v:shadow color="black" opacity="49150f" offset=".74833mm,.74833mm"/>
                <o:lock v:ext="edit" aspectratio="t"/>
              </v:rect>
            </w:pict>
          </mc:Fallback>
        </mc:AlternateContent>
      </w:r>
    </w:p>
    <w:p w14:paraId="63488553" w14:textId="77777777" w:rsidR="00F616A1" w:rsidRPr="00F616A1" w:rsidRDefault="00F616A1" w:rsidP="00F616A1">
      <w:pPr>
        <w:jc w:val="left"/>
        <w:rPr>
          <w:rFonts w:eastAsia="Batang" w:cs="Verdana"/>
          <w:color w:val="000000"/>
          <w:kern w:val="0"/>
          <w:sz w:val="22"/>
          <w:shd w:val="clear" w:color="auto" w:fill="FFFFFF"/>
          <w:lang w:val="en-GB"/>
        </w:rPr>
      </w:pPr>
    </w:p>
    <w:p w14:paraId="702F9D03" w14:textId="77777777" w:rsidR="00F616A1" w:rsidRPr="00F616A1" w:rsidRDefault="00F616A1" w:rsidP="00F616A1">
      <w:pPr>
        <w:jc w:val="left"/>
        <w:rPr>
          <w:rFonts w:eastAsia="Batang" w:cs="Verdana"/>
          <w:color w:val="000000"/>
          <w:kern w:val="0"/>
          <w:sz w:val="22"/>
          <w:shd w:val="clear" w:color="auto" w:fill="FFFFFF"/>
          <w:lang w:val="en-GB"/>
        </w:rPr>
      </w:pPr>
      <w:r w:rsidRPr="00F616A1">
        <w:rPr>
          <w:rFonts w:eastAsia="Batang" w:cs="Verdana"/>
          <w:color w:val="000000"/>
          <w:kern w:val="0"/>
          <w:sz w:val="22"/>
          <w:shd w:val="clear" w:color="auto" w:fill="FFFFFF"/>
          <w:lang w:val="en-GB"/>
        </w:rPr>
        <w:t>If yes, please specify: ______________________________________________</w:t>
      </w:r>
    </w:p>
    <w:p w14:paraId="6DA77073" w14:textId="77777777" w:rsidR="00F616A1" w:rsidRPr="00F616A1" w:rsidRDefault="00F616A1" w:rsidP="00F616A1">
      <w:pPr>
        <w:jc w:val="left"/>
        <w:rPr>
          <w:rFonts w:eastAsia="Batang" w:cs="Verdana"/>
          <w:b/>
          <w:color w:val="5899C4"/>
          <w:kern w:val="0"/>
          <w:sz w:val="22"/>
          <w:lang w:val="en-GB"/>
        </w:rPr>
      </w:pPr>
    </w:p>
    <w:p w14:paraId="4B91EF6D" w14:textId="77777777" w:rsidR="00F616A1" w:rsidRPr="00F616A1" w:rsidRDefault="00F616A1" w:rsidP="00F616A1">
      <w:pPr>
        <w:jc w:val="left"/>
        <w:rPr>
          <w:rFonts w:eastAsia="Batang" w:cs="Verdana"/>
          <w:b/>
          <w:color w:val="0168AC"/>
          <w:kern w:val="0"/>
          <w:sz w:val="24"/>
          <w:szCs w:val="24"/>
          <w:lang w:val="en-GB"/>
        </w:rPr>
      </w:pPr>
      <w:r w:rsidRPr="00F616A1">
        <w:rPr>
          <w:rFonts w:eastAsia="Batang" w:cs="Verdana"/>
          <w:b/>
          <w:color w:val="0168AC"/>
          <w:kern w:val="0"/>
          <w:sz w:val="24"/>
          <w:szCs w:val="24"/>
          <w:lang w:val="en-GB"/>
        </w:rPr>
        <w:t>Accommodation Payment:</w:t>
      </w:r>
    </w:p>
    <w:p w14:paraId="389B07FB" w14:textId="77777777" w:rsidR="00F616A1" w:rsidRPr="00F616A1" w:rsidRDefault="00F616A1" w:rsidP="00F616A1">
      <w:pPr>
        <w:jc w:val="left"/>
        <w:rPr>
          <w:rFonts w:eastAsia="Batang" w:cs="Verdana"/>
          <w:color w:val="000000"/>
          <w:kern w:val="0"/>
          <w:sz w:val="22"/>
          <w:lang w:val="en-GB"/>
        </w:rPr>
      </w:pPr>
      <w:r w:rsidRPr="00F616A1">
        <w:rPr>
          <w:rFonts w:eastAsia="Batang" w:cs="Verdana"/>
          <w:b/>
          <w:bCs/>
          <w:color w:val="000000"/>
          <w:kern w:val="0"/>
          <w:sz w:val="22"/>
          <w:lang w:val="en-GB"/>
        </w:rPr>
        <w:t xml:space="preserve">ROOM TYPE </w:t>
      </w:r>
      <w:r w:rsidRPr="00F616A1">
        <w:rPr>
          <w:rFonts w:eastAsia="Batang" w:cs="Verdana"/>
          <w:b/>
          <w:bCs/>
          <w:color w:val="000000"/>
          <w:kern w:val="0"/>
          <w:sz w:val="22"/>
          <w:lang w:val="en-GB"/>
        </w:rPr>
        <w:tab/>
        <w:t xml:space="preserve">    AMOUNT OF ROOMS </w:t>
      </w:r>
      <w:r w:rsidRPr="00F616A1">
        <w:rPr>
          <w:rFonts w:eastAsia="Batang" w:cs="Verdana"/>
          <w:b/>
          <w:bCs/>
          <w:color w:val="000000"/>
          <w:kern w:val="0"/>
          <w:sz w:val="22"/>
          <w:lang w:val="en-GB"/>
        </w:rPr>
        <w:tab/>
        <w:t xml:space="preserve"> NIGHT RATE P/N </w:t>
      </w:r>
      <w:r w:rsidRPr="00F616A1">
        <w:rPr>
          <w:rFonts w:eastAsia="Batang" w:cs="Verdana"/>
          <w:b/>
          <w:bCs/>
          <w:color w:val="000000"/>
          <w:kern w:val="0"/>
          <w:sz w:val="22"/>
          <w:lang w:val="en-GB"/>
        </w:rPr>
        <w:tab/>
        <w:t xml:space="preserve"> TOTAL RATE</w:t>
      </w:r>
    </w:p>
    <w:p w14:paraId="2E8E0ACA" w14:textId="77777777" w:rsidR="00F616A1" w:rsidRPr="00F616A1" w:rsidRDefault="00F616A1" w:rsidP="00F616A1">
      <w:pPr>
        <w:jc w:val="left"/>
        <w:rPr>
          <w:rFonts w:eastAsia="Batang" w:cs="Verdana"/>
          <w:color w:val="000000"/>
          <w:kern w:val="0"/>
          <w:sz w:val="22"/>
          <w:lang w:val="en-GB"/>
        </w:rPr>
      </w:pPr>
    </w:p>
    <w:p w14:paraId="1A40C2B9" w14:textId="77777777" w:rsidR="00F616A1" w:rsidRPr="00F616A1" w:rsidRDefault="00F616A1" w:rsidP="00F616A1">
      <w:pPr>
        <w:jc w:val="left"/>
        <w:rPr>
          <w:rFonts w:eastAsia="Batang" w:cs="Verdana"/>
          <w:color w:val="000000"/>
          <w:kern w:val="0"/>
          <w:sz w:val="22"/>
          <w:lang w:val="en-GB"/>
        </w:rPr>
      </w:pPr>
      <w:r w:rsidRPr="00F616A1">
        <w:rPr>
          <w:rFonts w:eastAsia="Batang" w:cs="Verdana"/>
          <w:color w:val="000000"/>
          <w:kern w:val="0"/>
          <w:sz w:val="22"/>
          <w:lang w:val="en-GB"/>
        </w:rPr>
        <w:t xml:space="preserve">___________     _____________________       _________________      _____________ </w:t>
      </w:r>
    </w:p>
    <w:p w14:paraId="255A9D71" w14:textId="77777777" w:rsidR="00F616A1" w:rsidRPr="00F616A1" w:rsidRDefault="00F616A1" w:rsidP="00F616A1">
      <w:pPr>
        <w:jc w:val="left"/>
        <w:rPr>
          <w:rFonts w:eastAsia="Batang" w:cs="Verdana"/>
          <w:color w:val="000000"/>
          <w:kern w:val="0"/>
          <w:sz w:val="22"/>
          <w:lang w:val="en-GB"/>
        </w:rPr>
      </w:pPr>
    </w:p>
    <w:p w14:paraId="3D20D09D" w14:textId="18E40606" w:rsidR="00F616A1" w:rsidRPr="00F616A1" w:rsidRDefault="00F616A1" w:rsidP="00F616A1">
      <w:pPr>
        <w:jc w:val="left"/>
        <w:rPr>
          <w:rFonts w:eastAsia="Batang" w:cs="Verdana"/>
          <w:color w:val="000000"/>
          <w:kern w:val="0"/>
          <w:sz w:val="22"/>
          <w:lang w:val="en-GB"/>
        </w:rPr>
      </w:pPr>
      <w:r w:rsidRPr="00F616A1">
        <w:rPr>
          <w:rFonts w:eastAsia="Batang" w:cs="Verdana"/>
          <w:color w:val="000000"/>
          <w:kern w:val="0"/>
          <w:sz w:val="22"/>
          <w:lang w:val="en-GB"/>
        </w:rPr>
        <w:t xml:space="preserve">Single    </w:t>
      </w:r>
      <w:r w:rsidRPr="00F616A1">
        <w:rPr>
          <w:rFonts w:eastAsia="Batang" w:cs="Verdana"/>
          <w:color w:val="000000"/>
          <w:kern w:val="0"/>
          <w:sz w:val="22"/>
          <w:lang w:val="en-GB"/>
        </w:rPr>
        <w:tab/>
        <w:t>______________________x</w:t>
      </w:r>
      <w:r w:rsidRPr="00F616A1">
        <w:rPr>
          <w:rFonts w:eastAsia="Batang" w:cs="Verdana"/>
          <w:color w:val="000000"/>
          <w:kern w:val="0"/>
          <w:sz w:val="22"/>
          <w:lang w:val="en-GB"/>
        </w:rPr>
        <w:tab/>
        <w:t>___________ x =          _______________</w:t>
      </w:r>
    </w:p>
    <w:p w14:paraId="2EEFECE8" w14:textId="77777777" w:rsidR="00F616A1" w:rsidRPr="00F616A1" w:rsidRDefault="00F616A1" w:rsidP="00F616A1">
      <w:pPr>
        <w:jc w:val="left"/>
        <w:rPr>
          <w:rFonts w:eastAsia="Batang" w:cs="Verdana"/>
          <w:color w:val="000000"/>
          <w:kern w:val="0"/>
          <w:sz w:val="22"/>
          <w:lang w:val="en-GB"/>
        </w:rPr>
      </w:pPr>
    </w:p>
    <w:p w14:paraId="456039E7" w14:textId="77777777" w:rsidR="00F616A1" w:rsidRDefault="00F616A1" w:rsidP="00F616A1">
      <w:pPr>
        <w:jc w:val="left"/>
        <w:rPr>
          <w:rFonts w:eastAsia="Batang" w:cs="Verdana"/>
          <w:color w:val="000000"/>
          <w:kern w:val="0"/>
          <w:sz w:val="22"/>
          <w:lang w:val="en-GB"/>
        </w:rPr>
      </w:pPr>
      <w:r w:rsidRPr="00F616A1">
        <w:rPr>
          <w:rFonts w:eastAsia="Batang" w:cs="Verdana"/>
          <w:color w:val="000000"/>
          <w:kern w:val="0"/>
          <w:sz w:val="22"/>
          <w:lang w:val="en-GB"/>
        </w:rPr>
        <w:t xml:space="preserve">Double/Twin </w:t>
      </w:r>
      <w:r w:rsidRPr="00F616A1">
        <w:rPr>
          <w:rFonts w:eastAsia="Batang" w:cs="Verdana"/>
          <w:color w:val="000000"/>
          <w:kern w:val="0"/>
          <w:sz w:val="22"/>
          <w:lang w:val="en-GB"/>
        </w:rPr>
        <w:tab/>
        <w:t>_____________________ x</w:t>
      </w:r>
      <w:r w:rsidRPr="00F616A1">
        <w:rPr>
          <w:rFonts w:eastAsia="Batang" w:cs="Verdana"/>
          <w:color w:val="000000"/>
          <w:kern w:val="0"/>
          <w:sz w:val="22"/>
          <w:lang w:val="en-GB"/>
        </w:rPr>
        <w:tab/>
        <w:t>___________ x =          _______________</w:t>
      </w:r>
    </w:p>
    <w:p w14:paraId="338959E4" w14:textId="77777777" w:rsidR="005D32C8" w:rsidRDefault="005D32C8" w:rsidP="005D32C8">
      <w:pPr>
        <w:jc w:val="left"/>
        <w:rPr>
          <w:rFonts w:eastAsia="Batang" w:cs="Verdana"/>
          <w:color w:val="000000"/>
          <w:kern w:val="0"/>
          <w:sz w:val="22"/>
          <w:lang w:val="en-GB"/>
        </w:rPr>
      </w:pPr>
    </w:p>
    <w:p w14:paraId="26F9C233" w14:textId="77DC1262" w:rsidR="005D32C8" w:rsidRPr="00F616A1" w:rsidRDefault="005D32C8" w:rsidP="005D32C8">
      <w:pPr>
        <w:jc w:val="left"/>
        <w:rPr>
          <w:rFonts w:eastAsia="Batang" w:cs="Verdana"/>
          <w:color w:val="000000"/>
          <w:kern w:val="0"/>
          <w:sz w:val="22"/>
          <w:lang w:val="en-GB"/>
        </w:rPr>
      </w:pPr>
      <w:r>
        <w:rPr>
          <w:rFonts w:eastAsia="Batang" w:cs="Verdana"/>
          <w:color w:val="000000"/>
          <w:kern w:val="0"/>
          <w:sz w:val="22"/>
          <w:lang w:val="en-GB"/>
        </w:rPr>
        <w:t>Triple</w:t>
      </w:r>
      <w:r>
        <w:rPr>
          <w:rFonts w:eastAsia="Batang" w:cs="Verdana"/>
          <w:color w:val="000000"/>
          <w:kern w:val="0"/>
          <w:sz w:val="22"/>
          <w:lang w:val="en-GB"/>
        </w:rPr>
        <w:tab/>
      </w:r>
      <w:r w:rsidRPr="00F616A1">
        <w:rPr>
          <w:rFonts w:eastAsia="Batang" w:cs="Verdana"/>
          <w:color w:val="000000"/>
          <w:kern w:val="0"/>
          <w:sz w:val="22"/>
          <w:lang w:val="en-GB"/>
        </w:rPr>
        <w:tab/>
        <w:t>_____________________ x</w:t>
      </w:r>
      <w:r w:rsidRPr="00F616A1">
        <w:rPr>
          <w:rFonts w:eastAsia="Batang" w:cs="Verdana"/>
          <w:color w:val="000000"/>
          <w:kern w:val="0"/>
          <w:sz w:val="22"/>
          <w:lang w:val="en-GB"/>
        </w:rPr>
        <w:tab/>
        <w:t>___________ x =          _______________</w:t>
      </w:r>
    </w:p>
    <w:p w14:paraId="179A208C" w14:textId="77777777" w:rsidR="00F616A1" w:rsidRPr="00F616A1" w:rsidRDefault="00F616A1" w:rsidP="00F616A1">
      <w:pPr>
        <w:jc w:val="left"/>
        <w:rPr>
          <w:rFonts w:eastAsia="Batang" w:cs="Verdana"/>
          <w:b/>
          <w:bCs/>
          <w:color w:val="000000"/>
          <w:kern w:val="0"/>
          <w:sz w:val="22"/>
          <w:lang w:val="en-GB"/>
        </w:rPr>
      </w:pPr>
    </w:p>
    <w:p w14:paraId="28D57F05" w14:textId="77777777" w:rsidR="00F616A1" w:rsidRPr="00F616A1" w:rsidRDefault="00F616A1" w:rsidP="00F616A1">
      <w:pPr>
        <w:jc w:val="left"/>
        <w:rPr>
          <w:rFonts w:eastAsia="Batang" w:cs="Verdana"/>
          <w:color w:val="000000"/>
          <w:kern w:val="0"/>
          <w:sz w:val="22"/>
          <w:lang w:val="en-GB"/>
        </w:rPr>
      </w:pPr>
      <w:r w:rsidRPr="00F616A1">
        <w:rPr>
          <w:rFonts w:eastAsia="Batang" w:cs="Verdana"/>
          <w:b/>
          <w:bCs/>
          <w:color w:val="000000"/>
          <w:kern w:val="0"/>
          <w:sz w:val="22"/>
          <w:lang w:val="en-GB"/>
        </w:rPr>
        <w:t>TOTAL ACCOMMODATION AM</w:t>
      </w:r>
      <w:r w:rsidRPr="00F616A1">
        <w:rPr>
          <w:rFonts w:eastAsia="Batang" w:cs="Verdana"/>
          <w:b/>
          <w:color w:val="000000"/>
          <w:kern w:val="0"/>
          <w:sz w:val="22"/>
          <w:lang w:val="en-GB"/>
        </w:rPr>
        <w:t>OUNT   _________________________</w:t>
      </w:r>
      <w:r w:rsidRPr="00F616A1">
        <w:rPr>
          <w:rFonts w:eastAsia="Batang" w:cs="Verdana"/>
          <w:color w:val="000000"/>
          <w:kern w:val="0"/>
          <w:sz w:val="22"/>
          <w:lang w:val="en-GB"/>
        </w:rPr>
        <w:t>____</w:t>
      </w:r>
    </w:p>
    <w:p w14:paraId="21769A57" w14:textId="77777777" w:rsidR="00F616A1" w:rsidRPr="00F616A1" w:rsidRDefault="00F616A1" w:rsidP="00F616A1">
      <w:pPr>
        <w:jc w:val="left"/>
        <w:rPr>
          <w:rFonts w:eastAsia="Batang" w:cs="Verdana"/>
          <w:b/>
          <w:color w:val="000000"/>
          <w:kern w:val="0"/>
          <w:sz w:val="22"/>
          <w:lang w:val="en-GB"/>
        </w:rPr>
      </w:pPr>
    </w:p>
    <w:p w14:paraId="5E0BC5EF" w14:textId="77777777" w:rsidR="00F616A1" w:rsidRPr="00F616A1" w:rsidRDefault="00F616A1" w:rsidP="00F616A1">
      <w:pPr>
        <w:jc w:val="left"/>
        <w:rPr>
          <w:rFonts w:eastAsia="Batang" w:cs="Verdana"/>
          <w:b/>
          <w:color w:val="000000"/>
          <w:kern w:val="0"/>
          <w:sz w:val="22"/>
          <w:lang w:val="en-GB"/>
        </w:rPr>
      </w:pPr>
      <w:r w:rsidRPr="00F616A1">
        <w:rPr>
          <w:rFonts w:eastAsia="Batang" w:cs="Verdana"/>
          <w:b/>
          <w:color w:val="000000"/>
          <w:kern w:val="0"/>
          <w:sz w:val="22"/>
          <w:lang w:val="en-GB"/>
        </w:rPr>
        <w:t>DEPOSIT 60% OF TOTAL AMOUNT        ______________________________</w:t>
      </w:r>
    </w:p>
    <w:p w14:paraId="38D2AE04" w14:textId="2BFDA1B7" w:rsidR="00F616A1" w:rsidRDefault="00F616A1" w:rsidP="00F616A1">
      <w:pPr>
        <w:jc w:val="left"/>
        <w:rPr>
          <w:rFonts w:eastAsia="Batang" w:cs="Times New Roman"/>
          <w:color w:val="FF0000"/>
          <w:kern w:val="0"/>
          <w:sz w:val="22"/>
        </w:rPr>
      </w:pPr>
      <w:r w:rsidRPr="00F616A1">
        <w:rPr>
          <w:rFonts w:eastAsia="Batang" w:cs="Verdana"/>
          <w:kern w:val="0"/>
          <w:sz w:val="22"/>
          <w:lang w:val="en-GB"/>
        </w:rPr>
        <w:t xml:space="preserve">PLEASE RETURN THIS PRELIMINARY HOTEL RESERVATION FORM TO THE ORGANIZERS </w:t>
      </w:r>
      <w:r w:rsidR="00C121A8" w:rsidRPr="00F616A1">
        <w:rPr>
          <w:rFonts w:eastAsia="Batang" w:cs="Verdana"/>
          <w:kern w:val="0"/>
          <w:sz w:val="22"/>
          <w:lang w:val="en-GB"/>
        </w:rPr>
        <w:t xml:space="preserve">by e-mail to </w:t>
      </w:r>
      <w:hyperlink r:id="rId20" w:history="1">
        <w:r w:rsidR="00455726" w:rsidRPr="00123E9E">
          <w:rPr>
            <w:rStyle w:val="Hyperlink"/>
            <w:rFonts w:eastAsia="Batang" w:cs="Times New Roman"/>
            <w:kern w:val="0"/>
            <w:sz w:val="22"/>
          </w:rPr>
          <w:t>ectc@abv.bg</w:t>
        </w:r>
      </w:hyperlink>
      <w:r w:rsidR="00C121A8">
        <w:rPr>
          <w:rFonts w:eastAsia="Batang" w:cs="Times New Roman"/>
          <w:kern w:val="0"/>
          <w:sz w:val="22"/>
        </w:rPr>
        <w:t xml:space="preserve"> </w:t>
      </w:r>
      <w:r w:rsidRPr="00F616A1">
        <w:rPr>
          <w:rFonts w:eastAsia="Batang" w:cs="Verdana"/>
          <w:kern w:val="0"/>
          <w:sz w:val="22"/>
          <w:lang w:val="en-GB"/>
        </w:rPr>
        <w:t xml:space="preserve">AND PAY THE DEPOSIT BEFORE </w:t>
      </w:r>
      <w:r w:rsidR="00DF7669">
        <w:rPr>
          <w:rFonts w:asciiTheme="minorHAnsi" w:eastAsia="Arial Unicode MS" w:hAnsiTheme="minorHAnsi" w:cstheme="minorHAnsi"/>
          <w:b/>
          <w:bCs/>
          <w:color w:val="000000" w:themeColor="text1"/>
          <w:sz w:val="22"/>
        </w:rPr>
        <w:t>11 August</w:t>
      </w:r>
      <w:r w:rsidR="00E73DF2" w:rsidRPr="00B00402">
        <w:rPr>
          <w:rFonts w:asciiTheme="minorHAnsi" w:eastAsia="Arial Unicode MS" w:hAnsiTheme="minorHAnsi" w:cstheme="minorHAnsi"/>
          <w:b/>
          <w:bCs/>
          <w:color w:val="000000" w:themeColor="text1"/>
          <w:sz w:val="22"/>
        </w:rPr>
        <w:t xml:space="preserve"> </w:t>
      </w:r>
      <w:r w:rsidR="00DF7669">
        <w:rPr>
          <w:rFonts w:asciiTheme="minorHAnsi" w:eastAsia="Arial Unicode MS" w:hAnsiTheme="minorHAnsi" w:cstheme="minorHAnsi"/>
          <w:b/>
          <w:bCs/>
          <w:color w:val="000000" w:themeColor="text1"/>
          <w:sz w:val="22"/>
        </w:rPr>
        <w:t>2024</w:t>
      </w:r>
      <w:r w:rsidR="00E73DF2">
        <w:rPr>
          <w:rFonts w:asciiTheme="minorHAnsi" w:eastAsia="Arial Unicode MS" w:hAnsiTheme="minorHAnsi" w:cstheme="minorHAnsi"/>
          <w:b/>
          <w:bCs/>
          <w:color w:val="000000" w:themeColor="text1"/>
          <w:sz w:val="22"/>
        </w:rPr>
        <w:t xml:space="preserve"> </w:t>
      </w:r>
    </w:p>
    <w:p w14:paraId="4976EC63" w14:textId="77777777" w:rsidR="00B00402" w:rsidRPr="00F616A1" w:rsidRDefault="00B00402" w:rsidP="00F616A1">
      <w:pPr>
        <w:jc w:val="left"/>
        <w:rPr>
          <w:rFonts w:eastAsia="Batang" w:cs="Verdana"/>
          <w:color w:val="000000"/>
          <w:kern w:val="0"/>
          <w:sz w:val="22"/>
          <w:lang w:val="en-GB"/>
        </w:rPr>
      </w:pPr>
    </w:p>
    <w:p w14:paraId="056A9CDC" w14:textId="77777777" w:rsidR="00F616A1" w:rsidRPr="00F616A1" w:rsidRDefault="00F616A1" w:rsidP="00F616A1">
      <w:pPr>
        <w:jc w:val="left"/>
        <w:rPr>
          <w:rFonts w:eastAsia="Batang" w:cs="Verdana"/>
          <w:color w:val="000000"/>
          <w:kern w:val="0"/>
          <w:sz w:val="22"/>
          <w:lang w:val="en-GB"/>
        </w:rPr>
      </w:pPr>
    </w:p>
    <w:p w14:paraId="66104962" w14:textId="56F994BF" w:rsidR="00F616A1" w:rsidRDefault="00F616A1" w:rsidP="00F616A1">
      <w:pPr>
        <w:jc w:val="left"/>
        <w:rPr>
          <w:rFonts w:eastAsia="Batang" w:cs="Verdana"/>
          <w:color w:val="000000"/>
          <w:kern w:val="0"/>
          <w:sz w:val="22"/>
          <w:lang w:val="en-GB"/>
        </w:rPr>
      </w:pPr>
      <w:r w:rsidRPr="00F616A1">
        <w:rPr>
          <w:rFonts w:eastAsia="Batang" w:cs="Verdana"/>
          <w:color w:val="000000"/>
          <w:kern w:val="0"/>
          <w:sz w:val="22"/>
          <w:lang w:val="en-GB"/>
        </w:rPr>
        <w:t>Date: ___________________      Signature of President / Secretary General: _____________</w:t>
      </w:r>
      <w:r w:rsidR="00A0455A">
        <w:rPr>
          <w:rFonts w:eastAsia="Batang" w:cs="Verdana"/>
          <w:color w:val="000000"/>
          <w:kern w:val="0"/>
          <w:sz w:val="22"/>
          <w:lang w:val="en-GB"/>
        </w:rPr>
        <w:t>___</w:t>
      </w:r>
      <w:r w:rsidRPr="00F616A1">
        <w:rPr>
          <w:rFonts w:eastAsia="Batang" w:cs="Verdana"/>
          <w:color w:val="000000"/>
          <w:kern w:val="0"/>
          <w:sz w:val="22"/>
          <w:lang w:val="en-GB"/>
        </w:rPr>
        <w:t>____</w:t>
      </w:r>
    </w:p>
    <w:p w14:paraId="0B37C55A" w14:textId="77777777" w:rsidR="00A0455A" w:rsidRPr="00F616A1" w:rsidRDefault="00A0455A" w:rsidP="00F616A1">
      <w:pPr>
        <w:jc w:val="left"/>
        <w:rPr>
          <w:rFonts w:eastAsia="Batang" w:cs="Verdana"/>
          <w:color w:val="000000"/>
          <w:kern w:val="0"/>
          <w:sz w:val="22"/>
          <w:lang w:val="en-GB"/>
        </w:rPr>
      </w:pPr>
    </w:p>
    <w:p w14:paraId="011A0AAE" w14:textId="0E7CE1B4" w:rsidR="00F616A1" w:rsidRPr="00F616A1" w:rsidRDefault="00F616A1" w:rsidP="00F616A1">
      <w:pPr>
        <w:rPr>
          <w:rFonts w:eastAsia="Batang" w:cs="Verdana"/>
          <w:b/>
          <w:bCs/>
          <w:color w:val="0168AC"/>
          <w:kern w:val="0"/>
          <w:sz w:val="32"/>
          <w:szCs w:val="32"/>
          <w:lang w:val="en-GB"/>
        </w:rPr>
      </w:pPr>
      <w:r w:rsidRPr="00F616A1">
        <w:rPr>
          <w:rFonts w:eastAsia="Batang" w:cs="Verdana"/>
          <w:b/>
          <w:bCs/>
          <w:color w:val="0168AC"/>
          <w:kern w:val="0"/>
          <w:sz w:val="32"/>
          <w:szCs w:val="32"/>
          <w:lang w:val="en-GB"/>
        </w:rPr>
        <w:t>TRANSPORTATION FORM</w:t>
      </w:r>
    </w:p>
    <w:p w14:paraId="5F1860F8" w14:textId="77777777" w:rsidR="00F616A1" w:rsidRPr="00F616A1" w:rsidRDefault="00F616A1" w:rsidP="00F616A1">
      <w:pPr>
        <w:rPr>
          <w:rFonts w:eastAsia="Batang" w:cs="Verdana"/>
          <w:kern w:val="0"/>
          <w:sz w:val="22"/>
          <w:lang w:val="en-GB"/>
        </w:rPr>
      </w:pPr>
    </w:p>
    <w:p w14:paraId="454CE6EE" w14:textId="2C4FF50E" w:rsidR="00F616A1" w:rsidRPr="00F616A1" w:rsidRDefault="00F616A1" w:rsidP="00F616A1">
      <w:pPr>
        <w:rPr>
          <w:rFonts w:eastAsia="Batang" w:cs="Verdana"/>
          <w:kern w:val="0"/>
          <w:sz w:val="22"/>
          <w:lang w:val="en-GB"/>
        </w:rPr>
      </w:pPr>
      <w:r w:rsidRPr="00F616A1">
        <w:rPr>
          <w:rFonts w:eastAsia="Batang" w:cs="Verdana"/>
          <w:kern w:val="0"/>
          <w:sz w:val="22"/>
          <w:lang w:val="en-GB"/>
        </w:rPr>
        <w:t xml:space="preserve">Club team and Member Association: </w:t>
      </w:r>
      <w:r w:rsidRPr="00F616A1">
        <w:rPr>
          <w:rFonts w:eastAsia="Batang" w:cs="Verdana"/>
          <w:kern w:val="0"/>
          <w:sz w:val="22"/>
          <w:u w:val="single"/>
          <w:lang w:val="en-GB"/>
        </w:rPr>
        <w:t>__________________________</w:t>
      </w:r>
    </w:p>
    <w:p w14:paraId="32441FCA" w14:textId="77777777" w:rsidR="00F616A1" w:rsidRPr="00F616A1" w:rsidRDefault="00F616A1" w:rsidP="00F616A1">
      <w:pPr>
        <w:rPr>
          <w:rFonts w:eastAsia="Batang" w:cs="Verdana"/>
          <w:kern w:val="0"/>
          <w:sz w:val="22"/>
          <w:lang w:val="en-GB"/>
        </w:rPr>
      </w:pPr>
    </w:p>
    <w:p w14:paraId="7A844E5D" w14:textId="1278E88A" w:rsidR="00F616A1" w:rsidRPr="00F616A1" w:rsidRDefault="00F616A1" w:rsidP="00F616A1">
      <w:pPr>
        <w:rPr>
          <w:rFonts w:eastAsia="Batang" w:cs="Verdana"/>
          <w:kern w:val="0"/>
          <w:sz w:val="22"/>
          <w:lang w:val="en-GB"/>
        </w:rPr>
      </w:pPr>
      <w:r w:rsidRPr="00F616A1">
        <w:rPr>
          <w:rFonts w:eastAsia="Batang" w:cs="Verdana"/>
          <w:kern w:val="0"/>
          <w:sz w:val="22"/>
          <w:lang w:val="en-GB"/>
        </w:rPr>
        <w:t>Number of passengers: ________ person/s</w:t>
      </w:r>
    </w:p>
    <w:p w14:paraId="40BF38A7" w14:textId="77777777" w:rsidR="00F616A1" w:rsidRPr="00F616A1" w:rsidRDefault="00F616A1" w:rsidP="00F616A1">
      <w:pPr>
        <w:rPr>
          <w:rFonts w:eastAsia="Batang" w:cs="Verdana"/>
          <w:kern w:val="0"/>
          <w:sz w:val="22"/>
          <w:lang w:val="en-GB"/>
        </w:rPr>
      </w:pPr>
    </w:p>
    <w:p w14:paraId="5E7E88D9" w14:textId="77777777" w:rsidR="00F616A1" w:rsidRPr="00F616A1" w:rsidRDefault="00F616A1" w:rsidP="00F616A1">
      <w:pPr>
        <w:rPr>
          <w:rFonts w:eastAsia="Batang" w:cs="Verdana"/>
          <w:b/>
          <w:bCs/>
          <w:color w:val="0168AC"/>
          <w:kern w:val="0"/>
          <w:sz w:val="22"/>
          <w:lang w:val="en-GB"/>
        </w:rPr>
      </w:pPr>
      <w:r w:rsidRPr="00F616A1">
        <w:rPr>
          <w:rFonts w:eastAsia="Batang" w:cs="Verdana"/>
          <w:b/>
          <w:bCs/>
          <w:color w:val="0168AC"/>
          <w:kern w:val="0"/>
          <w:sz w:val="22"/>
          <w:lang w:val="en-GB"/>
        </w:rPr>
        <w:t>Arrival information</w:t>
      </w:r>
    </w:p>
    <w:p w14:paraId="3754E758" w14:textId="77777777" w:rsidR="00F616A1" w:rsidRPr="00F616A1" w:rsidRDefault="00F616A1" w:rsidP="00F616A1">
      <w:pPr>
        <w:rPr>
          <w:rFonts w:eastAsia="Batang" w:cs="Verdana"/>
          <w:color w:val="333333"/>
          <w:kern w:val="0"/>
          <w:sz w:val="22"/>
          <w:lang w:val="en-GB"/>
        </w:rPr>
      </w:pPr>
    </w:p>
    <w:p w14:paraId="4F3BE4C6" w14:textId="77777777" w:rsidR="00F616A1" w:rsidRPr="00F616A1" w:rsidRDefault="00F616A1" w:rsidP="00F616A1">
      <w:pPr>
        <w:rPr>
          <w:rFonts w:eastAsia="Batang" w:cs="Verdana"/>
          <w:kern w:val="0"/>
          <w:sz w:val="22"/>
          <w:lang w:val="en-GB"/>
        </w:rPr>
      </w:pPr>
      <w:r w:rsidRPr="00F616A1">
        <w:rPr>
          <w:rFonts w:eastAsia="Batang" w:cs="Verdana"/>
          <w:kern w:val="0"/>
          <w:sz w:val="22"/>
          <w:lang w:val="en-GB"/>
        </w:rPr>
        <w:t>We will arrive by plane:</w:t>
      </w:r>
    </w:p>
    <w:p w14:paraId="47C4568C" w14:textId="77777777" w:rsidR="00F616A1" w:rsidRPr="00F616A1" w:rsidRDefault="00F616A1" w:rsidP="00F616A1">
      <w:pPr>
        <w:rPr>
          <w:rFonts w:eastAsia="Batang" w:cs="Verdana"/>
          <w:kern w:val="0"/>
          <w:sz w:val="22"/>
          <w:lang w:val="en-GB"/>
        </w:rPr>
      </w:pPr>
    </w:p>
    <w:p w14:paraId="523911CC" w14:textId="44354E21" w:rsidR="00F616A1" w:rsidRPr="00F616A1" w:rsidRDefault="00F616A1" w:rsidP="00F616A1">
      <w:pPr>
        <w:rPr>
          <w:rFonts w:eastAsia="Batang" w:cs="Verdana"/>
          <w:kern w:val="0"/>
          <w:sz w:val="22"/>
          <w:lang w:val="en-GB"/>
        </w:rPr>
      </w:pPr>
      <w:r w:rsidRPr="00F616A1">
        <w:rPr>
          <w:rFonts w:eastAsia="Batang" w:cs="Verdana"/>
          <w:kern w:val="0"/>
          <w:sz w:val="22"/>
          <w:lang w:val="en-GB"/>
        </w:rPr>
        <w:t xml:space="preserve">Airport: </w:t>
      </w:r>
      <w:r w:rsidRPr="00F616A1">
        <w:rPr>
          <w:rFonts w:eastAsia="Batang" w:cs="Verdana"/>
          <w:kern w:val="0"/>
          <w:sz w:val="22"/>
          <w:u w:val="single"/>
          <w:lang w:val="en-GB"/>
        </w:rPr>
        <w:t>__________________</w:t>
      </w:r>
      <w:r w:rsidRPr="00F616A1">
        <w:rPr>
          <w:rFonts w:eastAsia="Batang" w:cs="Verdana"/>
          <w:kern w:val="0"/>
          <w:sz w:val="22"/>
          <w:lang w:val="en-GB"/>
        </w:rPr>
        <w:t xml:space="preserve"> </w:t>
      </w:r>
      <w:r w:rsidRPr="00F616A1">
        <w:rPr>
          <w:rFonts w:eastAsia="Batang" w:cs="Verdana"/>
          <w:kern w:val="0"/>
          <w:sz w:val="22"/>
          <w:lang w:val="en-GB"/>
        </w:rPr>
        <w:tab/>
        <w:t xml:space="preserve">Flight Nr: </w:t>
      </w:r>
      <w:r w:rsidRPr="00F616A1">
        <w:rPr>
          <w:rFonts w:eastAsia="Batang" w:cs="Verdana"/>
          <w:kern w:val="0"/>
          <w:sz w:val="22"/>
          <w:u w:val="single"/>
          <w:lang w:val="en-GB"/>
        </w:rPr>
        <w:t>_____________</w:t>
      </w:r>
    </w:p>
    <w:p w14:paraId="726CB040" w14:textId="77777777" w:rsidR="00F616A1" w:rsidRPr="00F616A1" w:rsidRDefault="00F616A1" w:rsidP="00F616A1">
      <w:pPr>
        <w:rPr>
          <w:rFonts w:eastAsia="Batang" w:cs="Verdana"/>
          <w:kern w:val="0"/>
          <w:sz w:val="22"/>
          <w:lang w:val="en-GB"/>
        </w:rPr>
      </w:pPr>
    </w:p>
    <w:p w14:paraId="4EB26BBA" w14:textId="4C030E7F" w:rsidR="00F616A1" w:rsidRPr="00F616A1" w:rsidRDefault="00F616A1" w:rsidP="00F616A1">
      <w:pPr>
        <w:rPr>
          <w:rFonts w:eastAsia="Batang" w:cs="Verdana"/>
          <w:kern w:val="0"/>
          <w:sz w:val="22"/>
          <w:lang w:val="en-GB"/>
        </w:rPr>
      </w:pPr>
      <w:r w:rsidRPr="00F616A1">
        <w:rPr>
          <w:rFonts w:eastAsia="Batang" w:cs="Verdana"/>
          <w:kern w:val="0"/>
          <w:sz w:val="22"/>
          <w:lang w:val="en-GB"/>
        </w:rPr>
        <w:t xml:space="preserve">Date: </w:t>
      </w:r>
      <w:r w:rsidRPr="00F616A1">
        <w:rPr>
          <w:rFonts w:eastAsia="Batang" w:cs="Verdana"/>
          <w:kern w:val="0"/>
          <w:sz w:val="22"/>
          <w:u w:val="single"/>
          <w:lang w:val="en-GB"/>
        </w:rPr>
        <w:t>______________</w:t>
      </w:r>
      <w:r w:rsidRPr="00F616A1">
        <w:rPr>
          <w:rFonts w:eastAsia="Batang" w:cs="Verdana"/>
          <w:kern w:val="0"/>
          <w:sz w:val="22"/>
          <w:lang w:val="en-GB"/>
        </w:rPr>
        <w:t xml:space="preserve"> </w:t>
      </w:r>
      <w:r w:rsidRPr="00F616A1">
        <w:rPr>
          <w:rFonts w:eastAsia="Batang" w:cs="Verdana"/>
          <w:kern w:val="0"/>
          <w:sz w:val="22"/>
          <w:lang w:val="en-GB"/>
        </w:rPr>
        <w:tab/>
      </w:r>
      <w:r w:rsidRPr="00F616A1">
        <w:rPr>
          <w:rFonts w:eastAsia="Batang" w:cs="Verdana"/>
          <w:kern w:val="0"/>
          <w:sz w:val="22"/>
          <w:lang w:val="en-GB"/>
        </w:rPr>
        <w:tab/>
      </w:r>
      <w:r w:rsidRPr="00F616A1">
        <w:rPr>
          <w:rFonts w:eastAsia="Batang" w:cs="Verdana"/>
          <w:kern w:val="0"/>
          <w:sz w:val="22"/>
          <w:lang w:val="en-GB"/>
        </w:rPr>
        <w:tab/>
      </w:r>
      <w:r w:rsidRPr="00F616A1">
        <w:rPr>
          <w:rFonts w:eastAsia="Batang" w:cs="Verdana"/>
          <w:kern w:val="0"/>
          <w:sz w:val="22"/>
          <w:lang w:val="en-GB"/>
        </w:rPr>
        <w:tab/>
        <w:t xml:space="preserve">Arrival Time: </w:t>
      </w:r>
      <w:r w:rsidRPr="00F616A1">
        <w:rPr>
          <w:rFonts w:eastAsia="Batang" w:cs="Verdana"/>
          <w:kern w:val="0"/>
          <w:sz w:val="22"/>
          <w:u w:val="single"/>
          <w:lang w:val="en-GB"/>
        </w:rPr>
        <w:t>___________</w:t>
      </w:r>
      <w:r w:rsidRPr="00F616A1">
        <w:rPr>
          <w:rFonts w:eastAsia="Batang" w:cs="Verdana"/>
          <w:kern w:val="0"/>
          <w:sz w:val="22"/>
          <w:lang w:val="en-GB"/>
        </w:rPr>
        <w:t xml:space="preserve"> </w:t>
      </w:r>
    </w:p>
    <w:p w14:paraId="2DDBAEBD" w14:textId="77777777" w:rsidR="00F616A1" w:rsidRPr="00F616A1" w:rsidRDefault="00F616A1" w:rsidP="00F616A1">
      <w:pPr>
        <w:rPr>
          <w:rFonts w:eastAsia="Batang" w:cs="Verdana"/>
          <w:kern w:val="0"/>
          <w:sz w:val="22"/>
          <w:lang w:val="en-GB"/>
        </w:rPr>
      </w:pPr>
    </w:p>
    <w:p w14:paraId="5FCB5F47" w14:textId="13D03434" w:rsidR="00F616A1" w:rsidRPr="00F616A1" w:rsidRDefault="00F616A1" w:rsidP="00F616A1">
      <w:pPr>
        <w:rPr>
          <w:rFonts w:eastAsia="Batang" w:cs="Verdana"/>
          <w:kern w:val="0"/>
          <w:sz w:val="22"/>
          <w:lang w:val="en-GB"/>
        </w:rPr>
      </w:pPr>
      <w:r w:rsidRPr="00F616A1">
        <w:rPr>
          <w:rFonts w:eastAsia="Batang" w:cs="Verdana"/>
          <w:kern w:val="0"/>
          <w:sz w:val="22"/>
          <w:lang w:val="en-GB"/>
        </w:rPr>
        <w:t xml:space="preserve">We will arrive to </w:t>
      </w:r>
      <w:r w:rsidR="00E73DF2">
        <w:rPr>
          <w:rFonts w:eastAsia="Batang" w:cs="Verdana"/>
          <w:kern w:val="0"/>
          <w:sz w:val="22"/>
          <w:lang w:val="en-GB"/>
        </w:rPr>
        <w:t>RUSE</w:t>
      </w:r>
      <w:r w:rsidRPr="00F616A1">
        <w:rPr>
          <w:rFonts w:eastAsia="Batang" w:cs="Verdana"/>
          <w:kern w:val="0"/>
          <w:sz w:val="22"/>
          <w:lang w:val="en-GB"/>
        </w:rPr>
        <w:t xml:space="preserve"> by: </w:t>
      </w:r>
      <w:r w:rsidRPr="00F616A1">
        <w:rPr>
          <w:rFonts w:eastAsia="Batang" w:cs="Verdana"/>
          <w:kern w:val="0"/>
          <w:sz w:val="22"/>
          <w:u w:val="single"/>
          <w:lang w:val="en-GB"/>
        </w:rPr>
        <w:t>_____________________________________</w:t>
      </w:r>
    </w:p>
    <w:p w14:paraId="1812FFBC" w14:textId="77777777" w:rsidR="00F616A1" w:rsidRPr="00F616A1" w:rsidRDefault="00F616A1" w:rsidP="00F616A1">
      <w:pPr>
        <w:rPr>
          <w:rFonts w:eastAsia="Batang" w:cs="Verdana"/>
          <w:kern w:val="0"/>
          <w:sz w:val="22"/>
          <w:lang w:val="en-GB"/>
        </w:rPr>
      </w:pPr>
    </w:p>
    <w:p w14:paraId="2BE99A14" w14:textId="0A87B8FB" w:rsidR="00F616A1" w:rsidRPr="00F616A1" w:rsidRDefault="00F616A1" w:rsidP="00F616A1">
      <w:pPr>
        <w:rPr>
          <w:rFonts w:eastAsia="Batang" w:cs="Verdana"/>
          <w:kern w:val="0"/>
          <w:sz w:val="22"/>
          <w:u w:val="single"/>
          <w:lang w:val="en-GB"/>
        </w:rPr>
      </w:pPr>
      <w:r w:rsidRPr="00F616A1">
        <w:rPr>
          <w:rFonts w:eastAsia="Batang" w:cs="Verdana"/>
          <w:kern w:val="0"/>
          <w:sz w:val="22"/>
          <w:u w:val="single"/>
          <w:lang w:val="en-GB"/>
        </w:rPr>
        <w:t>____________________________________________________________</w:t>
      </w:r>
    </w:p>
    <w:p w14:paraId="3BC8AF62" w14:textId="77777777" w:rsidR="00F616A1" w:rsidRPr="00F616A1" w:rsidRDefault="00F616A1" w:rsidP="00F616A1">
      <w:pPr>
        <w:rPr>
          <w:rFonts w:eastAsia="Batang" w:cs="Verdana"/>
          <w:kern w:val="0"/>
          <w:sz w:val="22"/>
          <w:lang w:val="en-GB"/>
        </w:rPr>
      </w:pPr>
    </w:p>
    <w:p w14:paraId="1CFD0C55" w14:textId="77777777" w:rsidR="00F616A1" w:rsidRPr="00F616A1" w:rsidRDefault="00F616A1" w:rsidP="00F616A1">
      <w:pPr>
        <w:rPr>
          <w:rFonts w:eastAsia="Batang" w:cs="Verdana"/>
          <w:color w:val="333333"/>
          <w:kern w:val="0"/>
          <w:sz w:val="22"/>
          <w:lang w:val="en-GB"/>
        </w:rPr>
      </w:pPr>
    </w:p>
    <w:p w14:paraId="32CEE887" w14:textId="77777777" w:rsidR="00F616A1" w:rsidRPr="00F616A1" w:rsidRDefault="00F616A1" w:rsidP="00F616A1">
      <w:pPr>
        <w:rPr>
          <w:rFonts w:eastAsia="Batang" w:cs="Verdana"/>
          <w:b/>
          <w:bCs/>
          <w:color w:val="0168AC"/>
          <w:kern w:val="0"/>
          <w:sz w:val="22"/>
          <w:lang w:val="en-GB"/>
        </w:rPr>
      </w:pPr>
      <w:r w:rsidRPr="00F616A1">
        <w:rPr>
          <w:rFonts w:eastAsia="Batang" w:cs="Verdana"/>
          <w:b/>
          <w:bCs/>
          <w:color w:val="0168AC"/>
          <w:kern w:val="0"/>
          <w:sz w:val="22"/>
          <w:lang w:val="en-GB"/>
        </w:rPr>
        <w:t>Departure information</w:t>
      </w:r>
    </w:p>
    <w:p w14:paraId="46BB601B" w14:textId="77777777" w:rsidR="00F616A1" w:rsidRPr="00F616A1" w:rsidRDefault="00F616A1" w:rsidP="00F616A1">
      <w:pPr>
        <w:rPr>
          <w:rFonts w:eastAsia="Batang" w:cs="Verdana"/>
          <w:color w:val="333333"/>
          <w:kern w:val="0"/>
          <w:sz w:val="22"/>
          <w:lang w:val="en-GB"/>
        </w:rPr>
      </w:pPr>
    </w:p>
    <w:p w14:paraId="1D62B637" w14:textId="77777777" w:rsidR="00F616A1" w:rsidRPr="00F616A1" w:rsidRDefault="00F616A1" w:rsidP="00F616A1">
      <w:pPr>
        <w:rPr>
          <w:rFonts w:eastAsia="Batang" w:cs="Verdana"/>
          <w:kern w:val="0"/>
          <w:sz w:val="22"/>
          <w:lang w:val="en-GB"/>
        </w:rPr>
      </w:pPr>
      <w:r w:rsidRPr="00F616A1">
        <w:rPr>
          <w:rFonts w:eastAsia="Batang" w:cs="Verdana"/>
          <w:kern w:val="0"/>
          <w:sz w:val="22"/>
          <w:lang w:val="en-GB"/>
        </w:rPr>
        <w:t>We will depart by plane:</w:t>
      </w:r>
    </w:p>
    <w:p w14:paraId="6EF51D9D" w14:textId="77777777" w:rsidR="00F616A1" w:rsidRPr="00F616A1" w:rsidRDefault="00F616A1" w:rsidP="00F616A1">
      <w:pPr>
        <w:rPr>
          <w:rFonts w:eastAsia="Batang" w:cs="Verdana"/>
          <w:kern w:val="0"/>
          <w:sz w:val="22"/>
          <w:lang w:val="en-GB"/>
        </w:rPr>
      </w:pPr>
    </w:p>
    <w:p w14:paraId="4C7E14BC" w14:textId="2386234E" w:rsidR="00F616A1" w:rsidRPr="00F616A1" w:rsidRDefault="00F616A1" w:rsidP="00F616A1">
      <w:pPr>
        <w:rPr>
          <w:rFonts w:eastAsia="Batang" w:cs="Verdana"/>
          <w:kern w:val="0"/>
          <w:sz w:val="22"/>
          <w:lang w:val="en-GB"/>
        </w:rPr>
      </w:pPr>
      <w:r w:rsidRPr="00F616A1">
        <w:rPr>
          <w:rFonts w:eastAsia="Batang" w:cs="Verdana"/>
          <w:kern w:val="0"/>
          <w:sz w:val="22"/>
          <w:lang w:val="en-GB"/>
        </w:rPr>
        <w:t xml:space="preserve">Airport: </w:t>
      </w:r>
      <w:r w:rsidRPr="00F616A1">
        <w:rPr>
          <w:rFonts w:eastAsia="Batang" w:cs="Verdana"/>
          <w:kern w:val="0"/>
          <w:sz w:val="22"/>
          <w:u w:val="single"/>
          <w:lang w:val="en-GB"/>
        </w:rPr>
        <w:t>__________________</w:t>
      </w:r>
      <w:r w:rsidRPr="00F616A1">
        <w:rPr>
          <w:rFonts w:eastAsia="Batang" w:cs="Verdana"/>
          <w:kern w:val="0"/>
          <w:sz w:val="22"/>
          <w:lang w:val="en-GB"/>
        </w:rPr>
        <w:t xml:space="preserve"> </w:t>
      </w:r>
      <w:r w:rsidRPr="00F616A1">
        <w:rPr>
          <w:rFonts w:eastAsia="Batang" w:cs="Verdana"/>
          <w:kern w:val="0"/>
          <w:sz w:val="22"/>
          <w:lang w:val="en-GB"/>
        </w:rPr>
        <w:tab/>
        <w:t xml:space="preserve">Flight Nr: </w:t>
      </w:r>
      <w:r w:rsidRPr="00F616A1">
        <w:rPr>
          <w:rFonts w:eastAsia="Batang" w:cs="Verdana"/>
          <w:kern w:val="0"/>
          <w:sz w:val="22"/>
          <w:u w:val="single"/>
          <w:lang w:val="en-GB"/>
        </w:rPr>
        <w:t>_____________</w:t>
      </w:r>
    </w:p>
    <w:p w14:paraId="1BEE3E26" w14:textId="77777777" w:rsidR="00F616A1" w:rsidRPr="00F616A1" w:rsidRDefault="00F616A1" w:rsidP="00F616A1">
      <w:pPr>
        <w:rPr>
          <w:rFonts w:eastAsia="Batang" w:cs="Verdana"/>
          <w:kern w:val="0"/>
          <w:sz w:val="22"/>
          <w:lang w:val="en-GB"/>
        </w:rPr>
      </w:pPr>
    </w:p>
    <w:p w14:paraId="1DD30715" w14:textId="7F9FF276" w:rsidR="00F616A1" w:rsidRPr="00F616A1" w:rsidRDefault="00F616A1" w:rsidP="00F616A1">
      <w:pPr>
        <w:rPr>
          <w:rFonts w:eastAsia="Batang" w:cs="Verdana"/>
          <w:kern w:val="0"/>
          <w:sz w:val="22"/>
          <w:lang w:val="en-GB"/>
        </w:rPr>
      </w:pPr>
      <w:r w:rsidRPr="00F616A1">
        <w:rPr>
          <w:rFonts w:eastAsia="Batang" w:cs="Verdana"/>
          <w:kern w:val="0"/>
          <w:sz w:val="22"/>
          <w:lang w:val="en-GB"/>
        </w:rPr>
        <w:t xml:space="preserve">Date: </w:t>
      </w:r>
      <w:r w:rsidRPr="00F616A1">
        <w:rPr>
          <w:rFonts w:eastAsia="Batang" w:cs="Verdana"/>
          <w:kern w:val="0"/>
          <w:sz w:val="22"/>
          <w:u w:val="single"/>
          <w:lang w:val="en-GB"/>
        </w:rPr>
        <w:t>______________</w:t>
      </w:r>
      <w:r w:rsidRPr="00F616A1">
        <w:rPr>
          <w:rFonts w:eastAsia="Batang" w:cs="Verdana"/>
          <w:kern w:val="0"/>
          <w:sz w:val="22"/>
          <w:lang w:val="en-GB"/>
        </w:rPr>
        <w:t xml:space="preserve"> </w:t>
      </w:r>
      <w:r w:rsidRPr="00F616A1">
        <w:rPr>
          <w:rFonts w:eastAsia="Batang" w:cs="Verdana"/>
          <w:kern w:val="0"/>
          <w:sz w:val="22"/>
          <w:lang w:val="en-GB"/>
        </w:rPr>
        <w:tab/>
      </w:r>
      <w:r w:rsidRPr="00F616A1">
        <w:rPr>
          <w:rFonts w:eastAsia="Batang" w:cs="Verdana"/>
          <w:kern w:val="0"/>
          <w:sz w:val="22"/>
          <w:lang w:val="en-GB"/>
        </w:rPr>
        <w:tab/>
      </w:r>
      <w:r w:rsidRPr="00F616A1">
        <w:rPr>
          <w:rFonts w:eastAsia="Batang" w:cs="Verdana"/>
          <w:kern w:val="0"/>
          <w:sz w:val="22"/>
          <w:lang w:val="en-GB"/>
        </w:rPr>
        <w:tab/>
      </w:r>
      <w:r w:rsidRPr="00F616A1">
        <w:rPr>
          <w:rFonts w:eastAsia="Batang" w:cs="Verdana"/>
          <w:kern w:val="0"/>
          <w:sz w:val="22"/>
          <w:lang w:val="en-GB"/>
        </w:rPr>
        <w:tab/>
        <w:t xml:space="preserve">Departure Time: </w:t>
      </w:r>
      <w:r w:rsidRPr="00F616A1">
        <w:rPr>
          <w:rFonts w:eastAsia="Batang" w:cs="Verdana"/>
          <w:kern w:val="0"/>
          <w:sz w:val="22"/>
          <w:u w:val="single"/>
          <w:lang w:val="en-GB"/>
        </w:rPr>
        <w:t>___________</w:t>
      </w:r>
      <w:r w:rsidRPr="00F616A1">
        <w:rPr>
          <w:rFonts w:eastAsia="Batang" w:cs="Verdana"/>
          <w:kern w:val="0"/>
          <w:sz w:val="22"/>
          <w:lang w:val="en-GB"/>
        </w:rPr>
        <w:t xml:space="preserve"> </w:t>
      </w:r>
    </w:p>
    <w:p w14:paraId="43C36AD9" w14:textId="77777777" w:rsidR="00F616A1" w:rsidRPr="00F616A1" w:rsidRDefault="00F616A1" w:rsidP="00F616A1">
      <w:pPr>
        <w:rPr>
          <w:rFonts w:eastAsia="Batang" w:cs="Verdana"/>
          <w:kern w:val="0"/>
          <w:sz w:val="22"/>
          <w:lang w:val="en-GB"/>
        </w:rPr>
      </w:pPr>
    </w:p>
    <w:p w14:paraId="3AE6E5D7" w14:textId="1BB165ED" w:rsidR="00F616A1" w:rsidRPr="00F616A1" w:rsidRDefault="00F616A1" w:rsidP="00F616A1">
      <w:pPr>
        <w:rPr>
          <w:rFonts w:eastAsia="Batang" w:cs="Verdana"/>
          <w:kern w:val="0"/>
          <w:sz w:val="22"/>
          <w:lang w:val="en-GB"/>
        </w:rPr>
      </w:pPr>
      <w:r w:rsidRPr="00F616A1">
        <w:rPr>
          <w:rFonts w:eastAsia="Batang" w:cs="Verdana"/>
          <w:kern w:val="0"/>
          <w:sz w:val="22"/>
          <w:lang w:val="en-GB"/>
        </w:rPr>
        <w:t xml:space="preserve">We will depart from </w:t>
      </w:r>
      <w:r w:rsidR="00E73DF2">
        <w:rPr>
          <w:rFonts w:eastAsia="Batang" w:cs="Verdana"/>
          <w:kern w:val="0"/>
          <w:sz w:val="22"/>
          <w:lang w:val="en-GB"/>
        </w:rPr>
        <w:t>RUSE</w:t>
      </w:r>
      <w:r w:rsidRPr="00F616A1">
        <w:rPr>
          <w:rFonts w:eastAsia="Batang" w:cs="Verdana"/>
          <w:kern w:val="0"/>
          <w:sz w:val="22"/>
          <w:lang w:val="en-GB"/>
        </w:rPr>
        <w:t xml:space="preserve"> by: </w:t>
      </w:r>
      <w:r w:rsidRPr="00F616A1">
        <w:rPr>
          <w:rFonts w:eastAsia="Batang" w:cs="Verdana"/>
          <w:kern w:val="0"/>
          <w:sz w:val="22"/>
          <w:u w:val="single"/>
          <w:lang w:val="en-GB"/>
        </w:rPr>
        <w:t>_______________________________________</w:t>
      </w:r>
    </w:p>
    <w:p w14:paraId="470C4F3C" w14:textId="77777777" w:rsidR="00F616A1" w:rsidRPr="00F616A1" w:rsidRDefault="00F616A1" w:rsidP="00F616A1">
      <w:pPr>
        <w:rPr>
          <w:rFonts w:eastAsia="Batang" w:cs="Verdana"/>
          <w:kern w:val="0"/>
          <w:sz w:val="22"/>
          <w:lang w:val="en-GB"/>
        </w:rPr>
      </w:pPr>
    </w:p>
    <w:p w14:paraId="3E487A60" w14:textId="36259001" w:rsidR="00F616A1" w:rsidRPr="00F616A1" w:rsidRDefault="00F616A1" w:rsidP="00F616A1">
      <w:pPr>
        <w:rPr>
          <w:rFonts w:eastAsia="Batang" w:cs="Verdana"/>
          <w:kern w:val="0"/>
          <w:sz w:val="22"/>
          <w:u w:val="single"/>
          <w:lang w:val="en-GB"/>
        </w:rPr>
      </w:pPr>
      <w:r w:rsidRPr="00F616A1">
        <w:rPr>
          <w:rFonts w:eastAsia="Batang" w:cs="Verdana"/>
          <w:kern w:val="0"/>
          <w:sz w:val="22"/>
          <w:u w:val="single"/>
          <w:lang w:val="en-GB"/>
        </w:rPr>
        <w:t>____________________________________________________________</w:t>
      </w:r>
    </w:p>
    <w:p w14:paraId="7D8B9CF2" w14:textId="77777777" w:rsidR="00F616A1" w:rsidRPr="00F616A1" w:rsidRDefault="00F616A1" w:rsidP="00F616A1">
      <w:pPr>
        <w:rPr>
          <w:rFonts w:eastAsia="Batang" w:cs="Verdana"/>
          <w:kern w:val="0"/>
          <w:sz w:val="22"/>
          <w:lang w:val="en-GB"/>
        </w:rPr>
      </w:pPr>
    </w:p>
    <w:p w14:paraId="7010FB94" w14:textId="77777777" w:rsidR="00F616A1" w:rsidRPr="00F616A1" w:rsidRDefault="00F616A1" w:rsidP="00F616A1">
      <w:pPr>
        <w:rPr>
          <w:rFonts w:eastAsia="Batang" w:cs="Verdana"/>
          <w:kern w:val="0"/>
          <w:sz w:val="22"/>
          <w:lang w:val="en-GB"/>
        </w:rPr>
      </w:pPr>
    </w:p>
    <w:p w14:paraId="56904CC8" w14:textId="77777777" w:rsidR="00F616A1" w:rsidRPr="00F616A1" w:rsidRDefault="00F616A1" w:rsidP="00F616A1">
      <w:pPr>
        <w:rPr>
          <w:rFonts w:eastAsia="Batang" w:cs="Verdana"/>
          <w:kern w:val="0"/>
          <w:sz w:val="22"/>
          <w:lang w:val="en-GB"/>
        </w:rPr>
      </w:pPr>
    </w:p>
    <w:p w14:paraId="78DE83C6" w14:textId="5A124902" w:rsidR="00F616A1" w:rsidRPr="00F616A1" w:rsidRDefault="00F616A1" w:rsidP="00F616A1">
      <w:pPr>
        <w:rPr>
          <w:rFonts w:eastAsia="Batang" w:cs="Verdana"/>
          <w:kern w:val="0"/>
          <w:sz w:val="22"/>
          <w:u w:val="single"/>
          <w:lang w:val="en-GB"/>
        </w:rPr>
      </w:pPr>
      <w:r w:rsidRPr="00F616A1">
        <w:rPr>
          <w:rFonts w:eastAsia="Batang" w:cs="Verdana"/>
          <w:kern w:val="0"/>
          <w:sz w:val="22"/>
          <w:lang w:val="en-GB"/>
        </w:rPr>
        <w:t xml:space="preserve">Date: </w:t>
      </w:r>
      <w:r w:rsidRPr="00F616A1">
        <w:rPr>
          <w:rFonts w:eastAsia="Batang" w:cs="Verdana"/>
          <w:kern w:val="0"/>
          <w:sz w:val="22"/>
          <w:u w:val="single"/>
          <w:lang w:val="en-GB"/>
        </w:rPr>
        <w:t>_________</w:t>
      </w:r>
    </w:p>
    <w:p w14:paraId="0B722B15" w14:textId="77777777" w:rsidR="00F616A1" w:rsidRPr="00F616A1" w:rsidRDefault="00F616A1" w:rsidP="00F616A1">
      <w:pPr>
        <w:jc w:val="left"/>
        <w:rPr>
          <w:rFonts w:eastAsia="Batang" w:cs="Verdana"/>
          <w:kern w:val="0"/>
          <w:sz w:val="22"/>
          <w:lang w:val="en-GB"/>
        </w:rPr>
      </w:pPr>
    </w:p>
    <w:p w14:paraId="35EB8AB0" w14:textId="77777777" w:rsidR="00F616A1" w:rsidRPr="00F616A1" w:rsidRDefault="00F616A1" w:rsidP="00F616A1">
      <w:pPr>
        <w:ind w:firstLine="284"/>
        <w:jc w:val="right"/>
        <w:rPr>
          <w:rFonts w:eastAsia="Batang" w:cs="Verdana"/>
          <w:kern w:val="0"/>
          <w:sz w:val="22"/>
          <w:lang w:val="en-GB"/>
        </w:rPr>
      </w:pPr>
      <w:r w:rsidRPr="00F616A1">
        <w:rPr>
          <w:rFonts w:eastAsia="Batang" w:cs="Verdana"/>
          <w:color w:val="000000"/>
          <w:kern w:val="0"/>
          <w:sz w:val="22"/>
          <w:lang w:val="en-GB"/>
        </w:rPr>
        <w:t xml:space="preserve">Signature of President / Secretary General: </w:t>
      </w:r>
      <w:r w:rsidRPr="00F616A1">
        <w:rPr>
          <w:rFonts w:eastAsia="Batang" w:cs="Verdana"/>
          <w:kern w:val="0"/>
          <w:sz w:val="22"/>
          <w:u w:val="single"/>
          <w:lang w:val="en-GB"/>
        </w:rPr>
        <w:t>______________________________</w:t>
      </w:r>
    </w:p>
    <w:p w14:paraId="28345569" w14:textId="77777777" w:rsidR="00F616A1" w:rsidRPr="00F616A1" w:rsidRDefault="00F616A1" w:rsidP="00F616A1">
      <w:pPr>
        <w:rPr>
          <w:rFonts w:eastAsia="Batang" w:cs="Verdana"/>
          <w:kern w:val="0"/>
          <w:sz w:val="22"/>
          <w:lang w:val="en-GB"/>
        </w:rPr>
      </w:pPr>
    </w:p>
    <w:p w14:paraId="7ABD5DF4" w14:textId="77777777" w:rsidR="00F616A1" w:rsidRPr="00F616A1" w:rsidRDefault="00F616A1" w:rsidP="00F616A1">
      <w:pPr>
        <w:rPr>
          <w:rFonts w:eastAsia="Batang" w:cs="Verdana"/>
          <w:kern w:val="0"/>
          <w:sz w:val="22"/>
          <w:lang w:val="en-GB"/>
        </w:rPr>
      </w:pPr>
    </w:p>
    <w:p w14:paraId="7F459F34" w14:textId="0FD9FAF4" w:rsidR="00E73DF2" w:rsidRPr="00F616A1" w:rsidRDefault="00F616A1" w:rsidP="00E73DF2">
      <w:pPr>
        <w:jc w:val="left"/>
        <w:rPr>
          <w:rFonts w:eastAsia="Batang" w:cs="Verdana"/>
          <w:color w:val="000000"/>
          <w:kern w:val="0"/>
          <w:sz w:val="22"/>
          <w:lang w:val="en-GB"/>
        </w:rPr>
      </w:pPr>
      <w:r w:rsidRPr="00F616A1">
        <w:rPr>
          <w:rFonts w:eastAsia="Batang" w:cs="Verdana"/>
          <w:kern w:val="0"/>
          <w:sz w:val="22"/>
          <w:lang w:val="en-GB"/>
        </w:rPr>
        <w:t xml:space="preserve">PLEASE RETURN THIS TRANSPORTATION FORM TO THE ORGANIZER BEFORE </w:t>
      </w:r>
      <w:r w:rsidRPr="00F616A1">
        <w:rPr>
          <w:rFonts w:eastAsia="Batang" w:cs="Verdana"/>
          <w:kern w:val="0"/>
          <w:sz w:val="22"/>
          <w:lang w:val="en-GB"/>
        </w:rPr>
        <w:br/>
      </w:r>
      <w:r w:rsidR="00DF7669">
        <w:rPr>
          <w:rFonts w:asciiTheme="minorHAnsi" w:eastAsia="Arial Unicode MS" w:hAnsiTheme="minorHAnsi" w:cstheme="minorHAnsi"/>
          <w:b/>
          <w:bCs/>
          <w:color w:val="000000" w:themeColor="text1"/>
          <w:sz w:val="22"/>
        </w:rPr>
        <w:t>11 August</w:t>
      </w:r>
      <w:r w:rsidR="00453E77" w:rsidRPr="00B00402">
        <w:rPr>
          <w:rFonts w:asciiTheme="minorHAnsi" w:eastAsia="Arial Unicode MS" w:hAnsiTheme="minorHAnsi" w:cstheme="minorHAnsi"/>
          <w:b/>
          <w:bCs/>
          <w:color w:val="000000" w:themeColor="text1"/>
          <w:sz w:val="22"/>
        </w:rPr>
        <w:t xml:space="preserve"> </w:t>
      </w:r>
      <w:r w:rsidR="00DF7669">
        <w:rPr>
          <w:rFonts w:asciiTheme="minorHAnsi" w:eastAsia="Arial Unicode MS" w:hAnsiTheme="minorHAnsi" w:cstheme="minorHAnsi"/>
          <w:b/>
          <w:bCs/>
          <w:color w:val="000000" w:themeColor="text1"/>
          <w:sz w:val="22"/>
        </w:rPr>
        <w:t>2024</w:t>
      </w:r>
      <w:r w:rsidR="00453E77">
        <w:rPr>
          <w:rFonts w:asciiTheme="minorHAnsi" w:eastAsia="Arial Unicode MS" w:hAnsiTheme="minorHAnsi" w:cstheme="minorHAnsi"/>
          <w:b/>
          <w:bCs/>
          <w:color w:val="000000" w:themeColor="text1"/>
          <w:sz w:val="22"/>
        </w:rPr>
        <w:t xml:space="preserve"> </w:t>
      </w:r>
      <w:r w:rsidR="00453E77" w:rsidRPr="00F616A1">
        <w:rPr>
          <w:rFonts w:eastAsia="Batang" w:cs="Verdana"/>
          <w:kern w:val="0"/>
          <w:sz w:val="22"/>
          <w:lang w:val="en-GB"/>
        </w:rPr>
        <w:t xml:space="preserve">by e-mail to </w:t>
      </w:r>
      <w:hyperlink r:id="rId21" w:history="1">
        <w:r w:rsidR="00455726">
          <w:rPr>
            <w:rStyle w:val="Hyperlink"/>
            <w:rFonts w:eastAsia="Batang" w:cs="Times New Roman"/>
            <w:kern w:val="0"/>
            <w:sz w:val="22"/>
          </w:rPr>
          <w:t>ectc@abv.bg</w:t>
        </w:r>
      </w:hyperlink>
    </w:p>
    <w:p w14:paraId="54F8CACC" w14:textId="5FC1109D" w:rsidR="00F616A1" w:rsidRPr="00F616A1" w:rsidRDefault="00F616A1" w:rsidP="00F616A1">
      <w:pPr>
        <w:jc w:val="left"/>
        <w:rPr>
          <w:rFonts w:ascii="Verdana" w:eastAsia="Batang" w:hAnsi="Verdana" w:cs="Verdana"/>
          <w:b/>
          <w:bCs/>
          <w:color w:val="0168AC"/>
          <w:kern w:val="0"/>
          <w:sz w:val="16"/>
          <w:szCs w:val="16"/>
          <w:lang w:val="en-GB"/>
        </w:rPr>
      </w:pPr>
      <w:r w:rsidRPr="00F616A1">
        <w:rPr>
          <w:rFonts w:eastAsia="Batang" w:cs="Verdana"/>
          <w:color w:val="808080"/>
          <w:kern w:val="0"/>
          <w:sz w:val="22"/>
          <w:lang w:val="en-GB"/>
        </w:rPr>
        <w:lastRenderedPageBreak/>
        <w:br/>
      </w:r>
      <w:r w:rsidR="00CB7F2D">
        <w:rPr>
          <w:rFonts w:eastAsia="Batang" w:cs="Verdana"/>
          <w:b/>
          <w:bCs/>
          <w:color w:val="0168AC"/>
          <w:kern w:val="0"/>
          <w:sz w:val="32"/>
          <w:szCs w:val="32"/>
          <w:lang w:val="en-GB"/>
        </w:rPr>
        <w:t>TEAM MEMBERS</w:t>
      </w:r>
      <w:r w:rsidRPr="00F616A1">
        <w:rPr>
          <w:rFonts w:eastAsia="Batang" w:cs="Verdana"/>
          <w:b/>
          <w:bCs/>
          <w:color w:val="0168AC"/>
          <w:kern w:val="0"/>
          <w:sz w:val="32"/>
          <w:szCs w:val="32"/>
          <w:lang w:val="en-GB"/>
        </w:rPr>
        <w:t xml:space="preserve"> FORM</w:t>
      </w:r>
    </w:p>
    <w:p w14:paraId="6788D930" w14:textId="77777777" w:rsidR="00F616A1" w:rsidRPr="00F616A1" w:rsidRDefault="00F616A1" w:rsidP="00F616A1">
      <w:pPr>
        <w:rPr>
          <w:rFonts w:eastAsia="Batang" w:cs="Verdana"/>
          <w:kern w:val="0"/>
          <w:sz w:val="22"/>
          <w:lang w:val="en-GB"/>
        </w:rPr>
      </w:pPr>
    </w:p>
    <w:p w14:paraId="0800E18E" w14:textId="0517E3D5" w:rsidR="00F616A1" w:rsidRPr="00F616A1" w:rsidRDefault="00F616A1" w:rsidP="00F616A1">
      <w:pPr>
        <w:rPr>
          <w:rFonts w:eastAsia="Batang" w:cs="Verdana"/>
          <w:kern w:val="0"/>
          <w:sz w:val="22"/>
          <w:lang w:val="en-GB"/>
        </w:rPr>
      </w:pPr>
      <w:r w:rsidRPr="00F616A1">
        <w:rPr>
          <w:rFonts w:eastAsia="Batang" w:cs="Verdana"/>
          <w:kern w:val="0"/>
          <w:sz w:val="22"/>
          <w:lang w:val="en-GB"/>
        </w:rPr>
        <w:t xml:space="preserve">Club team and Member Association: </w:t>
      </w:r>
      <w:r w:rsidRPr="00F616A1">
        <w:rPr>
          <w:rFonts w:eastAsia="Batang" w:cs="Verdana"/>
          <w:kern w:val="0"/>
          <w:sz w:val="22"/>
          <w:u w:val="single"/>
          <w:lang w:val="en-GB"/>
        </w:rPr>
        <w:t>___________________________________</w:t>
      </w:r>
    </w:p>
    <w:p w14:paraId="24D9B345" w14:textId="77777777" w:rsidR="00F616A1" w:rsidRPr="00F616A1" w:rsidRDefault="00F616A1" w:rsidP="00F616A1">
      <w:pPr>
        <w:rPr>
          <w:rFonts w:eastAsia="Batang" w:cs="Verdana"/>
          <w:kern w:val="0"/>
          <w:sz w:val="22"/>
          <w:lang w:val="en-GB"/>
        </w:rPr>
      </w:pPr>
    </w:p>
    <w:p w14:paraId="4EBF17C3" w14:textId="008C036D" w:rsidR="00F616A1" w:rsidRPr="00F616A1" w:rsidRDefault="00F616A1" w:rsidP="00F616A1">
      <w:pPr>
        <w:rPr>
          <w:rFonts w:eastAsia="Batang" w:cs="Verdana"/>
          <w:kern w:val="0"/>
          <w:sz w:val="22"/>
          <w:lang w:val="en-GB"/>
        </w:rPr>
      </w:pPr>
      <w:r w:rsidRPr="00F616A1">
        <w:rPr>
          <w:rFonts w:eastAsia="Batang" w:cs="Verdana"/>
          <w:kern w:val="0"/>
          <w:sz w:val="22"/>
          <w:lang w:val="en-GB"/>
        </w:rPr>
        <w:t xml:space="preserve">Contact person: </w:t>
      </w:r>
      <w:r w:rsidRPr="00F616A1">
        <w:rPr>
          <w:rFonts w:eastAsia="Batang" w:cs="Verdana"/>
          <w:kern w:val="0"/>
          <w:sz w:val="22"/>
          <w:u w:val="single"/>
          <w:lang w:val="en-GB"/>
        </w:rPr>
        <w:t>_______________________________________</w:t>
      </w:r>
    </w:p>
    <w:p w14:paraId="13FF6870" w14:textId="77777777" w:rsidR="00F616A1" w:rsidRPr="00F616A1" w:rsidRDefault="00F616A1" w:rsidP="00F616A1">
      <w:pPr>
        <w:rPr>
          <w:rFonts w:ascii="Verdana" w:eastAsia="Batang" w:hAnsi="Verdana" w:cs="Verdana"/>
          <w:color w:val="333333"/>
          <w:kern w:val="0"/>
          <w:sz w:val="20"/>
          <w:szCs w:val="20"/>
          <w:lang w:val="en-GB"/>
        </w:rPr>
      </w:pPr>
    </w:p>
    <w:tbl>
      <w:tblPr>
        <w:tblW w:w="9642" w:type="dxa"/>
        <w:tblInd w:w="-98" w:type="dxa"/>
        <w:tblBorders>
          <w:top w:val="single" w:sz="8" w:space="0" w:color="4F81BD"/>
          <w:left w:val="single" w:sz="8" w:space="0" w:color="4F81BD"/>
          <w:bottom w:val="single" w:sz="8" w:space="0" w:color="4F81BD"/>
          <w:right w:val="single" w:sz="8" w:space="0" w:color="4F81BD"/>
          <w:insideH w:val="single" w:sz="6" w:space="0" w:color="4F81BD"/>
          <w:insideV w:val="single" w:sz="6" w:space="0" w:color="4F81BD"/>
        </w:tblBorders>
        <w:tblLayout w:type="fixed"/>
        <w:tblLook w:val="0020" w:firstRow="1" w:lastRow="0" w:firstColumn="0" w:lastColumn="0" w:noHBand="0" w:noVBand="0"/>
      </w:tblPr>
      <w:tblGrid>
        <w:gridCol w:w="642"/>
        <w:gridCol w:w="2456"/>
        <w:gridCol w:w="2752"/>
        <w:gridCol w:w="3792"/>
      </w:tblGrid>
      <w:tr w:rsidR="00CB7F2D" w:rsidRPr="00F616A1" w14:paraId="249E734C" w14:textId="77777777" w:rsidTr="00CB7F2D">
        <w:trPr>
          <w:cantSplit/>
          <w:trHeight w:val="343"/>
        </w:trPr>
        <w:tc>
          <w:tcPr>
            <w:tcW w:w="642" w:type="dxa"/>
            <w:tcBorders>
              <w:top w:val="single" w:sz="6" w:space="0" w:color="FFFFFF"/>
              <w:left w:val="single" w:sz="6" w:space="0" w:color="FFFFFF"/>
              <w:right w:val="single" w:sz="6" w:space="0" w:color="FFFFFF"/>
            </w:tcBorders>
            <w:shd w:val="clear" w:color="auto" w:fill="4F81BD"/>
            <w:vAlign w:val="center"/>
          </w:tcPr>
          <w:p w14:paraId="485646EF" w14:textId="77777777" w:rsidR="00CB7F2D" w:rsidRPr="00F616A1" w:rsidRDefault="00CB7F2D" w:rsidP="00F616A1">
            <w:pPr>
              <w:widowControl/>
              <w:suppressAutoHyphens w:val="0"/>
              <w:jc w:val="center"/>
              <w:rPr>
                <w:rFonts w:ascii="Verdana" w:eastAsia="MS Mincho" w:hAnsi="Verdana" w:cs="Times New Roman"/>
                <w:bCs/>
                <w:color w:val="FFFFFF"/>
                <w:kern w:val="0"/>
                <w:sz w:val="16"/>
                <w:szCs w:val="20"/>
                <w:lang w:val="en-GB" w:eastAsia="it-IT"/>
              </w:rPr>
            </w:pPr>
            <w:r w:rsidRPr="00F616A1">
              <w:rPr>
                <w:rFonts w:ascii="Verdana" w:eastAsia="MS Mincho" w:hAnsi="Verdana" w:cs="Times New Roman"/>
                <w:bCs/>
                <w:color w:val="FFFFFF"/>
                <w:kern w:val="0"/>
                <w:sz w:val="16"/>
                <w:szCs w:val="20"/>
                <w:lang w:val="en-GB" w:eastAsia="it-IT"/>
              </w:rPr>
              <w:t>No</w:t>
            </w:r>
          </w:p>
        </w:tc>
        <w:tc>
          <w:tcPr>
            <w:tcW w:w="2456" w:type="dxa"/>
            <w:tcBorders>
              <w:top w:val="single" w:sz="6" w:space="0" w:color="FFFFFF"/>
              <w:left w:val="single" w:sz="6" w:space="0" w:color="FFFFFF"/>
              <w:bottom w:val="single" w:sz="6" w:space="0" w:color="FFFFFF"/>
              <w:right w:val="single" w:sz="6" w:space="0" w:color="FFFFFF"/>
            </w:tcBorders>
            <w:shd w:val="clear" w:color="auto" w:fill="4F81BD"/>
            <w:vAlign w:val="center"/>
          </w:tcPr>
          <w:p w14:paraId="30EC2C25" w14:textId="77777777" w:rsidR="00CB7F2D" w:rsidRPr="00F616A1" w:rsidRDefault="00CB7F2D" w:rsidP="00F616A1">
            <w:pPr>
              <w:widowControl/>
              <w:suppressAutoHyphens w:val="0"/>
              <w:jc w:val="left"/>
              <w:rPr>
                <w:rFonts w:ascii="Verdana" w:eastAsia="MS Mincho" w:hAnsi="Verdana" w:cs="Times New Roman"/>
                <w:bCs/>
                <w:color w:val="FFFFFF"/>
                <w:kern w:val="0"/>
                <w:sz w:val="20"/>
                <w:szCs w:val="20"/>
                <w:lang w:val="en-GB" w:eastAsia="it-IT"/>
              </w:rPr>
            </w:pPr>
            <w:r w:rsidRPr="00F616A1">
              <w:rPr>
                <w:rFonts w:ascii="Verdana" w:eastAsia="MS Mincho" w:hAnsi="Verdana" w:cs="Times New Roman"/>
                <w:bCs/>
                <w:color w:val="FFFFFF"/>
                <w:kern w:val="0"/>
                <w:sz w:val="20"/>
                <w:szCs w:val="20"/>
                <w:lang w:val="en-GB" w:eastAsia="it-IT"/>
              </w:rPr>
              <w:t>First name</w:t>
            </w:r>
          </w:p>
        </w:tc>
        <w:tc>
          <w:tcPr>
            <w:tcW w:w="2752" w:type="dxa"/>
            <w:tcBorders>
              <w:top w:val="single" w:sz="6" w:space="0" w:color="FFFFFF"/>
              <w:left w:val="single" w:sz="6" w:space="0" w:color="FFFFFF"/>
              <w:bottom w:val="single" w:sz="6" w:space="0" w:color="FFFFFF"/>
              <w:right w:val="single" w:sz="6" w:space="0" w:color="FFFFFF"/>
            </w:tcBorders>
            <w:shd w:val="clear" w:color="auto" w:fill="4F81BD"/>
            <w:vAlign w:val="center"/>
          </w:tcPr>
          <w:p w14:paraId="6F6661CD" w14:textId="77777777" w:rsidR="00CB7F2D" w:rsidRPr="00F616A1" w:rsidRDefault="00CB7F2D" w:rsidP="00F616A1">
            <w:pPr>
              <w:widowControl/>
              <w:suppressAutoHyphens w:val="0"/>
              <w:jc w:val="left"/>
              <w:rPr>
                <w:rFonts w:ascii="Verdana" w:eastAsia="MS Mincho" w:hAnsi="Verdana" w:cs="Times New Roman"/>
                <w:bCs/>
                <w:color w:val="FFFFFF"/>
                <w:kern w:val="0"/>
                <w:sz w:val="20"/>
                <w:szCs w:val="20"/>
                <w:lang w:val="en-GB" w:eastAsia="it-IT"/>
              </w:rPr>
            </w:pPr>
            <w:r w:rsidRPr="00F616A1">
              <w:rPr>
                <w:rFonts w:ascii="Verdana" w:eastAsia="MS Mincho" w:hAnsi="Verdana" w:cs="Times New Roman"/>
                <w:bCs/>
                <w:color w:val="FFFFFF"/>
                <w:kern w:val="0"/>
                <w:sz w:val="20"/>
                <w:szCs w:val="20"/>
                <w:lang w:val="en-GB" w:eastAsia="it-IT"/>
              </w:rPr>
              <w:t>Family name</w:t>
            </w:r>
          </w:p>
        </w:tc>
        <w:tc>
          <w:tcPr>
            <w:tcW w:w="3792" w:type="dxa"/>
            <w:tcBorders>
              <w:top w:val="single" w:sz="6" w:space="0" w:color="FFFFFF"/>
              <w:left w:val="single" w:sz="6" w:space="0" w:color="FFFFFF"/>
              <w:bottom w:val="single" w:sz="6" w:space="0" w:color="FFFFFF"/>
              <w:right w:val="single" w:sz="2" w:space="0" w:color="FFFFFF"/>
            </w:tcBorders>
            <w:shd w:val="clear" w:color="auto" w:fill="4F81BD"/>
            <w:vAlign w:val="center"/>
          </w:tcPr>
          <w:p w14:paraId="45C2F7EC" w14:textId="0062B553" w:rsidR="00CB7F2D" w:rsidRPr="00F616A1" w:rsidRDefault="00CB7F2D" w:rsidP="00F616A1">
            <w:pPr>
              <w:widowControl/>
              <w:suppressAutoHyphens w:val="0"/>
              <w:jc w:val="left"/>
              <w:rPr>
                <w:rFonts w:ascii="Verdana" w:eastAsia="MS Mincho" w:hAnsi="Verdana" w:cs="Times New Roman"/>
                <w:bCs/>
                <w:color w:val="FFFFFF"/>
                <w:kern w:val="0"/>
                <w:sz w:val="20"/>
                <w:szCs w:val="20"/>
                <w:lang w:val="en-GB" w:eastAsia="it-IT"/>
              </w:rPr>
            </w:pPr>
            <w:r>
              <w:rPr>
                <w:rFonts w:ascii="Verdana" w:eastAsia="MS Mincho" w:hAnsi="Verdana" w:cs="Times New Roman"/>
                <w:bCs/>
                <w:color w:val="FFFFFF"/>
                <w:kern w:val="0"/>
                <w:sz w:val="20"/>
                <w:szCs w:val="20"/>
                <w:lang w:val="en-GB" w:eastAsia="it-IT"/>
              </w:rPr>
              <w:t>Role (RM, RW, Coach)</w:t>
            </w:r>
          </w:p>
        </w:tc>
      </w:tr>
      <w:tr w:rsidR="00CB7F2D" w:rsidRPr="00F616A1" w14:paraId="55D8E744" w14:textId="77777777" w:rsidTr="00CB7F2D">
        <w:trPr>
          <w:cantSplit/>
          <w:trHeight w:hRule="exact" w:val="407"/>
        </w:trPr>
        <w:tc>
          <w:tcPr>
            <w:tcW w:w="642" w:type="dxa"/>
            <w:tcBorders>
              <w:top w:val="single" w:sz="6" w:space="0" w:color="FFFFFF"/>
              <w:left w:val="single" w:sz="8" w:space="0" w:color="4F81BD"/>
              <w:right w:val="single" w:sz="6" w:space="0" w:color="4F81BD"/>
            </w:tcBorders>
            <w:vAlign w:val="center"/>
          </w:tcPr>
          <w:p w14:paraId="05633627" w14:textId="77777777" w:rsidR="00CB7F2D" w:rsidRPr="00F616A1" w:rsidRDefault="00CB7F2D" w:rsidP="00F616A1">
            <w:pPr>
              <w:widowControl/>
              <w:suppressAutoHyphens w:val="0"/>
              <w:jc w:val="center"/>
              <w:rPr>
                <w:rFonts w:ascii="Verdana" w:eastAsia="MS Mincho" w:hAnsi="Verdana" w:cs="Times New Roman"/>
                <w:bCs/>
                <w:color w:val="5899C4"/>
                <w:kern w:val="0"/>
                <w:sz w:val="20"/>
                <w:szCs w:val="24"/>
                <w:lang w:val="it-IT" w:eastAsia="it-IT"/>
              </w:rPr>
            </w:pPr>
            <w:r w:rsidRPr="00F616A1">
              <w:rPr>
                <w:rFonts w:ascii="Verdana" w:eastAsia="MS Mincho" w:hAnsi="Verdana" w:cs="Times New Roman"/>
                <w:bCs/>
                <w:color w:val="5899C4"/>
                <w:kern w:val="0"/>
                <w:sz w:val="20"/>
                <w:szCs w:val="24"/>
                <w:lang w:val="it-IT" w:eastAsia="it-IT"/>
              </w:rPr>
              <w:t>1</w:t>
            </w:r>
          </w:p>
        </w:tc>
        <w:tc>
          <w:tcPr>
            <w:tcW w:w="2456" w:type="dxa"/>
            <w:tcBorders>
              <w:top w:val="single" w:sz="6" w:space="0" w:color="FFFFFF"/>
              <w:left w:val="single" w:sz="8" w:space="0" w:color="4F81BD"/>
              <w:bottom w:val="single" w:sz="6" w:space="0" w:color="4F81BD"/>
              <w:right w:val="single" w:sz="6" w:space="0" w:color="4F81BD"/>
            </w:tcBorders>
            <w:vAlign w:val="center"/>
          </w:tcPr>
          <w:p w14:paraId="4A21363B" w14:textId="2FE5CCAB"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c>
          <w:tcPr>
            <w:tcW w:w="2752" w:type="dxa"/>
            <w:tcBorders>
              <w:top w:val="single" w:sz="6" w:space="0" w:color="FFFFFF"/>
              <w:left w:val="single" w:sz="6" w:space="0" w:color="4F81BD"/>
              <w:bottom w:val="single" w:sz="6" w:space="0" w:color="4F81BD"/>
              <w:right w:val="single" w:sz="6" w:space="0" w:color="4F81BD"/>
            </w:tcBorders>
            <w:vAlign w:val="center"/>
          </w:tcPr>
          <w:p w14:paraId="772A5AE2" w14:textId="6C02AE3D"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c>
          <w:tcPr>
            <w:tcW w:w="3792" w:type="dxa"/>
            <w:tcBorders>
              <w:top w:val="single" w:sz="6" w:space="0" w:color="FFFFFF"/>
              <w:left w:val="single" w:sz="6" w:space="0" w:color="4F81BD"/>
              <w:bottom w:val="single" w:sz="6" w:space="0" w:color="4F81BD"/>
              <w:right w:val="single" w:sz="6" w:space="0" w:color="4F81BD"/>
            </w:tcBorders>
            <w:vAlign w:val="center"/>
          </w:tcPr>
          <w:p w14:paraId="2EED8E0F" w14:textId="52AC7612"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r>
      <w:tr w:rsidR="00CB7F2D" w:rsidRPr="00F616A1" w14:paraId="0331E696" w14:textId="77777777" w:rsidTr="00CB7F2D">
        <w:trPr>
          <w:cantSplit/>
          <w:trHeight w:hRule="exact" w:val="407"/>
        </w:trPr>
        <w:tc>
          <w:tcPr>
            <w:tcW w:w="642" w:type="dxa"/>
            <w:tcBorders>
              <w:top w:val="single" w:sz="12" w:space="0" w:color="4F81BD"/>
              <w:left w:val="single" w:sz="8" w:space="0" w:color="4F81BD"/>
              <w:right w:val="single" w:sz="6" w:space="0" w:color="4F81BD"/>
            </w:tcBorders>
            <w:vAlign w:val="center"/>
          </w:tcPr>
          <w:p w14:paraId="7717B4DF" w14:textId="77777777" w:rsidR="00CB7F2D" w:rsidRPr="00F616A1" w:rsidRDefault="00CB7F2D" w:rsidP="00F616A1">
            <w:pPr>
              <w:widowControl/>
              <w:suppressAutoHyphens w:val="0"/>
              <w:jc w:val="center"/>
              <w:rPr>
                <w:rFonts w:ascii="Verdana" w:eastAsia="MS Mincho" w:hAnsi="Verdana" w:cs="Times New Roman"/>
                <w:bCs/>
                <w:color w:val="5899C4"/>
                <w:kern w:val="0"/>
                <w:sz w:val="20"/>
                <w:szCs w:val="24"/>
                <w:lang w:val="it-IT" w:eastAsia="it-IT"/>
              </w:rPr>
            </w:pPr>
            <w:r w:rsidRPr="00F616A1">
              <w:rPr>
                <w:rFonts w:ascii="Verdana" w:eastAsia="MS Mincho" w:hAnsi="Verdana" w:cs="Times New Roman"/>
                <w:bCs/>
                <w:color w:val="5899C4"/>
                <w:kern w:val="0"/>
                <w:sz w:val="20"/>
                <w:szCs w:val="24"/>
                <w:lang w:val="it-IT" w:eastAsia="it-IT"/>
              </w:rPr>
              <w:t>2</w:t>
            </w:r>
          </w:p>
        </w:tc>
        <w:tc>
          <w:tcPr>
            <w:tcW w:w="2456" w:type="dxa"/>
            <w:tcBorders>
              <w:top w:val="single" w:sz="12" w:space="0" w:color="4F81BD"/>
              <w:left w:val="single" w:sz="8" w:space="0" w:color="4F81BD"/>
              <w:bottom w:val="single" w:sz="6" w:space="0" w:color="4F81BD"/>
              <w:right w:val="single" w:sz="6" w:space="0" w:color="4F81BD"/>
            </w:tcBorders>
            <w:vAlign w:val="center"/>
          </w:tcPr>
          <w:p w14:paraId="6382B909" w14:textId="2586CBE7"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c>
          <w:tcPr>
            <w:tcW w:w="2752" w:type="dxa"/>
            <w:tcBorders>
              <w:top w:val="single" w:sz="12" w:space="0" w:color="4F81BD"/>
              <w:left w:val="single" w:sz="6" w:space="0" w:color="4F81BD"/>
              <w:bottom w:val="single" w:sz="6" w:space="0" w:color="4F81BD"/>
              <w:right w:val="single" w:sz="6" w:space="0" w:color="4F81BD"/>
            </w:tcBorders>
            <w:vAlign w:val="center"/>
          </w:tcPr>
          <w:p w14:paraId="29016902" w14:textId="3DE344B5"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c>
          <w:tcPr>
            <w:tcW w:w="3792" w:type="dxa"/>
            <w:tcBorders>
              <w:top w:val="single" w:sz="12" w:space="0" w:color="4F81BD"/>
              <w:left w:val="single" w:sz="6" w:space="0" w:color="4F81BD"/>
              <w:bottom w:val="single" w:sz="6" w:space="0" w:color="4F81BD"/>
              <w:right w:val="single" w:sz="6" w:space="0" w:color="4F81BD"/>
            </w:tcBorders>
            <w:vAlign w:val="center"/>
          </w:tcPr>
          <w:p w14:paraId="36264A4B" w14:textId="3D3A60A3"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r>
      <w:tr w:rsidR="00CB7F2D" w:rsidRPr="00F616A1" w14:paraId="6380FE5F" w14:textId="77777777" w:rsidTr="00CB7F2D">
        <w:trPr>
          <w:cantSplit/>
          <w:trHeight w:hRule="exact" w:val="407"/>
        </w:trPr>
        <w:tc>
          <w:tcPr>
            <w:tcW w:w="642" w:type="dxa"/>
            <w:tcBorders>
              <w:top w:val="single" w:sz="12" w:space="0" w:color="4F81BD"/>
              <w:left w:val="single" w:sz="8" w:space="0" w:color="4F81BD"/>
              <w:right w:val="single" w:sz="6" w:space="0" w:color="4F81BD"/>
            </w:tcBorders>
            <w:vAlign w:val="center"/>
          </w:tcPr>
          <w:p w14:paraId="76A76E2B" w14:textId="77777777" w:rsidR="00CB7F2D" w:rsidRPr="00F616A1" w:rsidRDefault="00CB7F2D" w:rsidP="00F616A1">
            <w:pPr>
              <w:widowControl/>
              <w:suppressAutoHyphens w:val="0"/>
              <w:jc w:val="center"/>
              <w:rPr>
                <w:rFonts w:ascii="Verdana" w:eastAsia="MS Mincho" w:hAnsi="Verdana" w:cs="Times New Roman"/>
                <w:bCs/>
                <w:color w:val="5899C4"/>
                <w:kern w:val="0"/>
                <w:sz w:val="20"/>
                <w:szCs w:val="24"/>
                <w:lang w:val="it-IT" w:eastAsia="it-IT"/>
              </w:rPr>
            </w:pPr>
            <w:r w:rsidRPr="00F616A1">
              <w:rPr>
                <w:rFonts w:ascii="Verdana" w:eastAsia="MS Mincho" w:hAnsi="Verdana" w:cs="Times New Roman"/>
                <w:bCs/>
                <w:color w:val="5899C4"/>
                <w:kern w:val="0"/>
                <w:sz w:val="20"/>
                <w:szCs w:val="24"/>
                <w:lang w:val="it-IT" w:eastAsia="it-IT"/>
              </w:rPr>
              <w:t>3</w:t>
            </w:r>
          </w:p>
        </w:tc>
        <w:tc>
          <w:tcPr>
            <w:tcW w:w="2456" w:type="dxa"/>
            <w:tcBorders>
              <w:top w:val="single" w:sz="12" w:space="0" w:color="4F81BD"/>
              <w:left w:val="single" w:sz="8" w:space="0" w:color="4F81BD"/>
              <w:bottom w:val="single" w:sz="6" w:space="0" w:color="4F81BD"/>
              <w:right w:val="single" w:sz="6" w:space="0" w:color="4F81BD"/>
            </w:tcBorders>
            <w:vAlign w:val="center"/>
          </w:tcPr>
          <w:p w14:paraId="103A6E92" w14:textId="74315FE4"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c>
          <w:tcPr>
            <w:tcW w:w="2752" w:type="dxa"/>
            <w:tcBorders>
              <w:top w:val="single" w:sz="12" w:space="0" w:color="4F81BD"/>
              <w:left w:val="single" w:sz="6" w:space="0" w:color="4F81BD"/>
              <w:bottom w:val="single" w:sz="6" w:space="0" w:color="4F81BD"/>
              <w:right w:val="single" w:sz="6" w:space="0" w:color="4F81BD"/>
            </w:tcBorders>
            <w:vAlign w:val="center"/>
          </w:tcPr>
          <w:p w14:paraId="2CB08FC3" w14:textId="52CFB8FB"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c>
          <w:tcPr>
            <w:tcW w:w="3792" w:type="dxa"/>
            <w:tcBorders>
              <w:top w:val="single" w:sz="12" w:space="0" w:color="4F81BD"/>
              <w:left w:val="single" w:sz="6" w:space="0" w:color="4F81BD"/>
              <w:bottom w:val="single" w:sz="6" w:space="0" w:color="4F81BD"/>
              <w:right w:val="single" w:sz="6" w:space="0" w:color="4F81BD"/>
            </w:tcBorders>
            <w:vAlign w:val="center"/>
          </w:tcPr>
          <w:p w14:paraId="0C87F293" w14:textId="039A2DBA"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r>
      <w:tr w:rsidR="00CB7F2D" w:rsidRPr="00F616A1" w14:paraId="50AEB74F" w14:textId="77777777" w:rsidTr="00CB7F2D">
        <w:trPr>
          <w:cantSplit/>
          <w:trHeight w:hRule="exact" w:val="407"/>
        </w:trPr>
        <w:tc>
          <w:tcPr>
            <w:tcW w:w="642" w:type="dxa"/>
            <w:tcBorders>
              <w:top w:val="single" w:sz="12" w:space="0" w:color="4F81BD"/>
              <w:left w:val="single" w:sz="8" w:space="0" w:color="4F81BD"/>
              <w:right w:val="single" w:sz="6" w:space="0" w:color="4F81BD"/>
            </w:tcBorders>
            <w:vAlign w:val="center"/>
          </w:tcPr>
          <w:p w14:paraId="5B56407B" w14:textId="77777777" w:rsidR="00CB7F2D" w:rsidRPr="00F616A1" w:rsidRDefault="00CB7F2D" w:rsidP="00F616A1">
            <w:pPr>
              <w:widowControl/>
              <w:suppressAutoHyphens w:val="0"/>
              <w:jc w:val="center"/>
              <w:rPr>
                <w:rFonts w:ascii="Verdana" w:eastAsia="MS Mincho" w:hAnsi="Verdana" w:cs="Times New Roman"/>
                <w:bCs/>
                <w:color w:val="5899C4"/>
                <w:kern w:val="0"/>
                <w:sz w:val="20"/>
                <w:szCs w:val="24"/>
                <w:lang w:val="it-IT" w:eastAsia="it-IT"/>
              </w:rPr>
            </w:pPr>
            <w:r w:rsidRPr="00F616A1">
              <w:rPr>
                <w:rFonts w:ascii="Verdana" w:eastAsia="MS Mincho" w:hAnsi="Verdana" w:cs="Times New Roman"/>
                <w:bCs/>
                <w:color w:val="5899C4"/>
                <w:kern w:val="0"/>
                <w:sz w:val="20"/>
                <w:szCs w:val="24"/>
                <w:lang w:val="it-IT" w:eastAsia="it-IT"/>
              </w:rPr>
              <w:t>4</w:t>
            </w:r>
          </w:p>
        </w:tc>
        <w:tc>
          <w:tcPr>
            <w:tcW w:w="2456" w:type="dxa"/>
            <w:tcBorders>
              <w:top w:val="single" w:sz="12" w:space="0" w:color="4F81BD"/>
              <w:left w:val="single" w:sz="8" w:space="0" w:color="4F81BD"/>
              <w:bottom w:val="single" w:sz="6" w:space="0" w:color="4F81BD"/>
              <w:right w:val="single" w:sz="6" w:space="0" w:color="4F81BD"/>
            </w:tcBorders>
            <w:vAlign w:val="center"/>
          </w:tcPr>
          <w:p w14:paraId="16F49D48" w14:textId="08B8CED5"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c>
          <w:tcPr>
            <w:tcW w:w="2752" w:type="dxa"/>
            <w:tcBorders>
              <w:top w:val="single" w:sz="12" w:space="0" w:color="4F81BD"/>
              <w:left w:val="single" w:sz="6" w:space="0" w:color="4F81BD"/>
              <w:bottom w:val="single" w:sz="6" w:space="0" w:color="4F81BD"/>
              <w:right w:val="single" w:sz="6" w:space="0" w:color="4F81BD"/>
            </w:tcBorders>
            <w:vAlign w:val="center"/>
          </w:tcPr>
          <w:p w14:paraId="41428A87" w14:textId="05F85E3D"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c>
          <w:tcPr>
            <w:tcW w:w="3792" w:type="dxa"/>
            <w:tcBorders>
              <w:top w:val="single" w:sz="12" w:space="0" w:color="4F81BD"/>
              <w:left w:val="single" w:sz="6" w:space="0" w:color="4F81BD"/>
              <w:bottom w:val="single" w:sz="6" w:space="0" w:color="4F81BD"/>
              <w:right w:val="single" w:sz="6" w:space="0" w:color="4F81BD"/>
            </w:tcBorders>
            <w:vAlign w:val="center"/>
          </w:tcPr>
          <w:p w14:paraId="30C93FCD" w14:textId="4CD8EA3F"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r>
      <w:tr w:rsidR="00CB7F2D" w:rsidRPr="00F616A1" w14:paraId="7C787437" w14:textId="77777777" w:rsidTr="00CB7F2D">
        <w:trPr>
          <w:cantSplit/>
          <w:trHeight w:hRule="exact" w:val="407"/>
        </w:trPr>
        <w:tc>
          <w:tcPr>
            <w:tcW w:w="642" w:type="dxa"/>
            <w:tcBorders>
              <w:top w:val="single" w:sz="12" w:space="0" w:color="4F81BD"/>
              <w:left w:val="single" w:sz="8" w:space="0" w:color="4F81BD"/>
              <w:right w:val="single" w:sz="6" w:space="0" w:color="4F81BD"/>
            </w:tcBorders>
            <w:vAlign w:val="center"/>
          </w:tcPr>
          <w:p w14:paraId="16EC3464" w14:textId="77777777" w:rsidR="00CB7F2D" w:rsidRPr="00F616A1" w:rsidRDefault="00CB7F2D" w:rsidP="00F616A1">
            <w:pPr>
              <w:widowControl/>
              <w:suppressAutoHyphens w:val="0"/>
              <w:jc w:val="center"/>
              <w:rPr>
                <w:rFonts w:ascii="Verdana" w:eastAsia="MS Mincho" w:hAnsi="Verdana" w:cs="Times New Roman"/>
                <w:bCs/>
                <w:color w:val="5899C4"/>
                <w:kern w:val="0"/>
                <w:sz w:val="20"/>
                <w:szCs w:val="24"/>
                <w:lang w:val="it-IT" w:eastAsia="it-IT"/>
              </w:rPr>
            </w:pPr>
            <w:r w:rsidRPr="00F616A1">
              <w:rPr>
                <w:rFonts w:ascii="Verdana" w:eastAsia="MS Mincho" w:hAnsi="Verdana" w:cs="Times New Roman"/>
                <w:bCs/>
                <w:color w:val="5899C4"/>
                <w:kern w:val="0"/>
                <w:sz w:val="20"/>
                <w:szCs w:val="24"/>
                <w:lang w:val="it-IT" w:eastAsia="it-IT"/>
              </w:rPr>
              <w:t>5</w:t>
            </w:r>
          </w:p>
        </w:tc>
        <w:tc>
          <w:tcPr>
            <w:tcW w:w="2456" w:type="dxa"/>
            <w:tcBorders>
              <w:top w:val="single" w:sz="12" w:space="0" w:color="4F81BD"/>
              <w:left w:val="single" w:sz="8" w:space="0" w:color="4F81BD"/>
              <w:bottom w:val="single" w:sz="6" w:space="0" w:color="4F81BD"/>
              <w:right w:val="single" w:sz="6" w:space="0" w:color="4F81BD"/>
            </w:tcBorders>
            <w:vAlign w:val="center"/>
          </w:tcPr>
          <w:p w14:paraId="7EA2ADE0" w14:textId="149C6C05"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c>
          <w:tcPr>
            <w:tcW w:w="2752" w:type="dxa"/>
            <w:tcBorders>
              <w:top w:val="single" w:sz="12" w:space="0" w:color="4F81BD"/>
              <w:left w:val="single" w:sz="6" w:space="0" w:color="4F81BD"/>
              <w:bottom w:val="single" w:sz="6" w:space="0" w:color="4F81BD"/>
              <w:right w:val="single" w:sz="6" w:space="0" w:color="4F81BD"/>
            </w:tcBorders>
            <w:vAlign w:val="center"/>
          </w:tcPr>
          <w:p w14:paraId="41F56A81" w14:textId="2443F09A"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c>
          <w:tcPr>
            <w:tcW w:w="3792" w:type="dxa"/>
            <w:tcBorders>
              <w:top w:val="single" w:sz="12" w:space="0" w:color="4F81BD"/>
              <w:left w:val="single" w:sz="6" w:space="0" w:color="4F81BD"/>
              <w:bottom w:val="single" w:sz="6" w:space="0" w:color="4F81BD"/>
              <w:right w:val="single" w:sz="6" w:space="0" w:color="4F81BD"/>
            </w:tcBorders>
            <w:vAlign w:val="center"/>
          </w:tcPr>
          <w:p w14:paraId="7F03A1B7" w14:textId="389F5D23"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r>
      <w:tr w:rsidR="00CB7F2D" w:rsidRPr="00F616A1" w14:paraId="64E1A58E" w14:textId="77777777" w:rsidTr="00CB7F2D">
        <w:trPr>
          <w:cantSplit/>
          <w:trHeight w:hRule="exact" w:val="407"/>
        </w:trPr>
        <w:tc>
          <w:tcPr>
            <w:tcW w:w="642" w:type="dxa"/>
            <w:tcBorders>
              <w:top w:val="single" w:sz="12" w:space="0" w:color="4F81BD"/>
              <w:left w:val="single" w:sz="8" w:space="0" w:color="4F81BD"/>
              <w:right w:val="single" w:sz="6" w:space="0" w:color="4F81BD"/>
            </w:tcBorders>
            <w:vAlign w:val="center"/>
          </w:tcPr>
          <w:p w14:paraId="21E34CFB" w14:textId="77777777" w:rsidR="00CB7F2D" w:rsidRPr="00F616A1" w:rsidRDefault="00CB7F2D" w:rsidP="00F616A1">
            <w:pPr>
              <w:widowControl/>
              <w:suppressAutoHyphens w:val="0"/>
              <w:jc w:val="center"/>
              <w:rPr>
                <w:rFonts w:ascii="Verdana" w:eastAsia="MS Mincho" w:hAnsi="Verdana" w:cs="Times New Roman"/>
                <w:bCs/>
                <w:color w:val="5899C4"/>
                <w:kern w:val="0"/>
                <w:sz w:val="20"/>
                <w:szCs w:val="24"/>
                <w:lang w:val="it-IT" w:eastAsia="it-IT"/>
              </w:rPr>
            </w:pPr>
            <w:r w:rsidRPr="00F616A1">
              <w:rPr>
                <w:rFonts w:ascii="Verdana" w:eastAsia="MS Mincho" w:hAnsi="Verdana" w:cs="Times New Roman"/>
                <w:bCs/>
                <w:color w:val="5899C4"/>
                <w:kern w:val="0"/>
                <w:sz w:val="20"/>
                <w:szCs w:val="24"/>
                <w:lang w:val="it-IT" w:eastAsia="it-IT"/>
              </w:rPr>
              <w:t>6</w:t>
            </w:r>
          </w:p>
        </w:tc>
        <w:tc>
          <w:tcPr>
            <w:tcW w:w="2456" w:type="dxa"/>
            <w:tcBorders>
              <w:top w:val="single" w:sz="12" w:space="0" w:color="4F81BD"/>
              <w:left w:val="single" w:sz="8" w:space="0" w:color="4F81BD"/>
              <w:bottom w:val="single" w:sz="6" w:space="0" w:color="4F81BD"/>
              <w:right w:val="single" w:sz="6" w:space="0" w:color="4F81BD"/>
            </w:tcBorders>
            <w:vAlign w:val="center"/>
          </w:tcPr>
          <w:p w14:paraId="280D0709" w14:textId="2C630460"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c>
          <w:tcPr>
            <w:tcW w:w="2752" w:type="dxa"/>
            <w:tcBorders>
              <w:top w:val="single" w:sz="12" w:space="0" w:color="4F81BD"/>
              <w:left w:val="single" w:sz="6" w:space="0" w:color="4F81BD"/>
              <w:bottom w:val="single" w:sz="6" w:space="0" w:color="4F81BD"/>
              <w:right w:val="single" w:sz="6" w:space="0" w:color="4F81BD"/>
            </w:tcBorders>
            <w:vAlign w:val="center"/>
          </w:tcPr>
          <w:p w14:paraId="16D3B38C" w14:textId="5D71FE63"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c>
          <w:tcPr>
            <w:tcW w:w="3792" w:type="dxa"/>
            <w:tcBorders>
              <w:top w:val="single" w:sz="12" w:space="0" w:color="4F81BD"/>
              <w:left w:val="single" w:sz="6" w:space="0" w:color="4F81BD"/>
              <w:bottom w:val="single" w:sz="6" w:space="0" w:color="4F81BD"/>
              <w:right w:val="single" w:sz="6" w:space="0" w:color="4F81BD"/>
            </w:tcBorders>
            <w:vAlign w:val="center"/>
          </w:tcPr>
          <w:p w14:paraId="529BBC14" w14:textId="54C4D0EB"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r>
      <w:tr w:rsidR="00CB7F2D" w:rsidRPr="00F616A1" w14:paraId="3B53EF7A" w14:textId="77777777" w:rsidTr="00CB7F2D">
        <w:trPr>
          <w:cantSplit/>
          <w:trHeight w:hRule="exact" w:val="407"/>
        </w:trPr>
        <w:tc>
          <w:tcPr>
            <w:tcW w:w="642" w:type="dxa"/>
            <w:tcBorders>
              <w:top w:val="single" w:sz="12" w:space="0" w:color="4F81BD"/>
              <w:left w:val="single" w:sz="8" w:space="0" w:color="4F81BD"/>
              <w:right w:val="single" w:sz="6" w:space="0" w:color="4F81BD"/>
            </w:tcBorders>
            <w:vAlign w:val="center"/>
          </w:tcPr>
          <w:p w14:paraId="48872951" w14:textId="77777777" w:rsidR="00CB7F2D" w:rsidRPr="00F616A1" w:rsidRDefault="00CB7F2D" w:rsidP="00F616A1">
            <w:pPr>
              <w:widowControl/>
              <w:suppressAutoHyphens w:val="0"/>
              <w:jc w:val="center"/>
              <w:rPr>
                <w:rFonts w:ascii="Verdana" w:eastAsia="MS Mincho" w:hAnsi="Verdana" w:cs="Times New Roman"/>
                <w:bCs/>
                <w:color w:val="5899C4"/>
                <w:kern w:val="0"/>
                <w:sz w:val="20"/>
                <w:szCs w:val="24"/>
                <w:lang w:val="it-IT" w:eastAsia="it-IT"/>
              </w:rPr>
            </w:pPr>
            <w:r w:rsidRPr="00F616A1">
              <w:rPr>
                <w:rFonts w:ascii="Verdana" w:eastAsia="MS Mincho" w:hAnsi="Verdana" w:cs="Times New Roman"/>
                <w:bCs/>
                <w:color w:val="5899C4"/>
                <w:kern w:val="0"/>
                <w:sz w:val="20"/>
                <w:szCs w:val="24"/>
                <w:lang w:val="it-IT" w:eastAsia="it-IT"/>
              </w:rPr>
              <w:t>7</w:t>
            </w:r>
          </w:p>
        </w:tc>
        <w:tc>
          <w:tcPr>
            <w:tcW w:w="2456" w:type="dxa"/>
            <w:tcBorders>
              <w:top w:val="single" w:sz="12" w:space="0" w:color="4F81BD"/>
              <w:left w:val="single" w:sz="8" w:space="0" w:color="4F81BD"/>
              <w:bottom w:val="single" w:sz="6" w:space="0" w:color="4F81BD"/>
              <w:right w:val="single" w:sz="6" w:space="0" w:color="4F81BD"/>
            </w:tcBorders>
            <w:vAlign w:val="center"/>
          </w:tcPr>
          <w:p w14:paraId="0448D276" w14:textId="6ED24C36"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c>
          <w:tcPr>
            <w:tcW w:w="2752" w:type="dxa"/>
            <w:tcBorders>
              <w:top w:val="single" w:sz="12" w:space="0" w:color="4F81BD"/>
              <w:left w:val="single" w:sz="6" w:space="0" w:color="4F81BD"/>
              <w:bottom w:val="single" w:sz="6" w:space="0" w:color="4F81BD"/>
              <w:right w:val="single" w:sz="6" w:space="0" w:color="4F81BD"/>
            </w:tcBorders>
            <w:vAlign w:val="center"/>
          </w:tcPr>
          <w:p w14:paraId="78BEAEAA" w14:textId="79390FE0"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c>
          <w:tcPr>
            <w:tcW w:w="3792" w:type="dxa"/>
            <w:tcBorders>
              <w:top w:val="single" w:sz="12" w:space="0" w:color="4F81BD"/>
              <w:left w:val="single" w:sz="6" w:space="0" w:color="4F81BD"/>
              <w:bottom w:val="single" w:sz="6" w:space="0" w:color="4F81BD"/>
              <w:right w:val="single" w:sz="6" w:space="0" w:color="4F81BD"/>
            </w:tcBorders>
            <w:vAlign w:val="center"/>
          </w:tcPr>
          <w:p w14:paraId="463F99A2" w14:textId="1D8FB2F8" w:rsidR="00CB7F2D" w:rsidRPr="00F616A1" w:rsidRDefault="00CB7F2D" w:rsidP="00F616A1">
            <w:pPr>
              <w:widowControl/>
              <w:suppressAutoHyphens w:val="0"/>
              <w:jc w:val="left"/>
              <w:rPr>
                <w:rFonts w:ascii="Verdana" w:eastAsia="MS Mincho" w:hAnsi="Verdana" w:cs="Times New Roman"/>
                <w:bCs/>
                <w:color w:val="5899C4"/>
                <w:kern w:val="0"/>
                <w:sz w:val="20"/>
                <w:szCs w:val="24"/>
                <w:lang w:val="it-IT" w:eastAsia="it-IT"/>
              </w:rPr>
            </w:pPr>
          </w:p>
        </w:tc>
      </w:tr>
      <w:tr w:rsidR="00CB7F2D" w:rsidRPr="00F616A1" w14:paraId="21B87431" w14:textId="09E69546" w:rsidTr="00CB7F2D">
        <w:trPr>
          <w:cantSplit/>
          <w:trHeight w:hRule="exact" w:val="407"/>
        </w:trPr>
        <w:tc>
          <w:tcPr>
            <w:tcW w:w="642" w:type="dxa"/>
            <w:tcBorders>
              <w:left w:val="single" w:sz="8" w:space="0" w:color="4F81BD"/>
              <w:right w:val="single" w:sz="6" w:space="0" w:color="4F81BD"/>
            </w:tcBorders>
            <w:vAlign w:val="center"/>
          </w:tcPr>
          <w:p w14:paraId="6D910254" w14:textId="6EBF4BD1" w:rsidR="00CB7F2D" w:rsidRPr="00F616A1" w:rsidRDefault="00CB7F2D" w:rsidP="00455726">
            <w:pPr>
              <w:widowControl/>
              <w:suppressAutoHyphens w:val="0"/>
              <w:jc w:val="center"/>
              <w:rPr>
                <w:rFonts w:ascii="Verdana" w:eastAsia="MS Mincho" w:hAnsi="Verdana" w:cs="Times New Roman"/>
                <w:bCs/>
                <w:color w:val="5899C4"/>
                <w:kern w:val="0"/>
                <w:sz w:val="20"/>
                <w:szCs w:val="24"/>
                <w:lang w:val="it-IT" w:eastAsia="it-IT"/>
              </w:rPr>
            </w:pPr>
            <w:r>
              <w:rPr>
                <w:rFonts w:ascii="Verdana" w:eastAsia="MS Mincho" w:hAnsi="Verdana" w:cs="Times New Roman"/>
                <w:bCs/>
                <w:color w:val="5899C4"/>
                <w:kern w:val="0"/>
                <w:sz w:val="20"/>
                <w:szCs w:val="24"/>
                <w:lang w:val="it-IT" w:eastAsia="it-IT"/>
              </w:rPr>
              <w:t>8</w:t>
            </w:r>
          </w:p>
        </w:tc>
        <w:tc>
          <w:tcPr>
            <w:tcW w:w="2456" w:type="dxa"/>
            <w:tcBorders>
              <w:top w:val="single" w:sz="6" w:space="0" w:color="4F81BD"/>
              <w:left w:val="single" w:sz="8" w:space="0" w:color="4F81BD"/>
              <w:bottom w:val="single" w:sz="6" w:space="0" w:color="4F81BD"/>
              <w:right w:val="single" w:sz="6" w:space="0" w:color="4F81BD"/>
            </w:tcBorders>
            <w:vAlign w:val="center"/>
          </w:tcPr>
          <w:p w14:paraId="46A54D90" w14:textId="08E73A2A" w:rsidR="00CB7F2D" w:rsidRPr="00F616A1" w:rsidRDefault="00CB7F2D" w:rsidP="00455726">
            <w:pPr>
              <w:widowControl/>
              <w:suppressAutoHyphens w:val="0"/>
              <w:jc w:val="left"/>
              <w:rPr>
                <w:rFonts w:ascii="Verdana" w:eastAsia="MS Mincho" w:hAnsi="Verdana" w:cs="Times New Roman"/>
                <w:bCs/>
                <w:color w:val="5899C4"/>
                <w:kern w:val="0"/>
                <w:sz w:val="20"/>
                <w:szCs w:val="24"/>
                <w:lang w:val="it-IT" w:eastAsia="it-IT"/>
              </w:rPr>
            </w:pPr>
          </w:p>
        </w:tc>
        <w:tc>
          <w:tcPr>
            <w:tcW w:w="2752" w:type="dxa"/>
            <w:tcBorders>
              <w:top w:val="single" w:sz="6" w:space="0" w:color="4F81BD"/>
              <w:left w:val="single" w:sz="8" w:space="0" w:color="4F81BD"/>
              <w:bottom w:val="single" w:sz="6" w:space="0" w:color="4F81BD"/>
              <w:right w:val="single" w:sz="6" w:space="0" w:color="4F81BD"/>
            </w:tcBorders>
            <w:vAlign w:val="center"/>
          </w:tcPr>
          <w:p w14:paraId="4E9D795C" w14:textId="1D230481" w:rsidR="00CB7F2D" w:rsidRPr="00F616A1" w:rsidRDefault="00CB7F2D" w:rsidP="00455726">
            <w:pPr>
              <w:widowControl/>
              <w:suppressAutoHyphens w:val="0"/>
              <w:jc w:val="left"/>
              <w:rPr>
                <w:rFonts w:ascii="Verdana" w:eastAsia="MS Mincho" w:hAnsi="Verdana" w:cs="Times New Roman"/>
                <w:bCs/>
                <w:color w:val="5899C4"/>
                <w:kern w:val="0"/>
                <w:sz w:val="20"/>
                <w:szCs w:val="24"/>
                <w:lang w:val="it-IT" w:eastAsia="it-IT"/>
              </w:rPr>
            </w:pPr>
          </w:p>
        </w:tc>
        <w:tc>
          <w:tcPr>
            <w:tcW w:w="3792" w:type="dxa"/>
            <w:tcBorders>
              <w:top w:val="single" w:sz="6" w:space="0" w:color="4F81BD"/>
              <w:left w:val="single" w:sz="8" w:space="0" w:color="4F81BD"/>
              <w:bottom w:val="single" w:sz="6" w:space="0" w:color="4F81BD"/>
              <w:right w:val="single" w:sz="6" w:space="0" w:color="4F81BD"/>
            </w:tcBorders>
            <w:vAlign w:val="center"/>
          </w:tcPr>
          <w:p w14:paraId="6F133990" w14:textId="2CD1A7A4" w:rsidR="00CB7F2D" w:rsidRPr="00F616A1" w:rsidRDefault="00CB7F2D" w:rsidP="00455726">
            <w:pPr>
              <w:widowControl/>
              <w:suppressAutoHyphens w:val="0"/>
              <w:jc w:val="left"/>
              <w:rPr>
                <w:rFonts w:ascii="Verdana" w:eastAsia="MS Mincho" w:hAnsi="Verdana" w:cs="Times New Roman"/>
                <w:bCs/>
                <w:color w:val="5899C4"/>
                <w:kern w:val="0"/>
                <w:sz w:val="20"/>
                <w:szCs w:val="24"/>
                <w:lang w:val="it-IT" w:eastAsia="it-IT"/>
              </w:rPr>
            </w:pPr>
          </w:p>
        </w:tc>
      </w:tr>
      <w:tr w:rsidR="00CB7F2D" w:rsidRPr="00F616A1" w14:paraId="505F8D9C" w14:textId="67881943" w:rsidTr="00CB7F2D">
        <w:trPr>
          <w:cantSplit/>
          <w:trHeight w:hRule="exact" w:val="407"/>
        </w:trPr>
        <w:tc>
          <w:tcPr>
            <w:tcW w:w="642" w:type="dxa"/>
            <w:tcBorders>
              <w:left w:val="single" w:sz="8" w:space="0" w:color="4F81BD"/>
              <w:right w:val="single" w:sz="6" w:space="0" w:color="4F81BD"/>
            </w:tcBorders>
            <w:vAlign w:val="center"/>
          </w:tcPr>
          <w:p w14:paraId="3336CD42" w14:textId="2D08E8DD" w:rsidR="00CB7F2D" w:rsidRPr="00F616A1" w:rsidRDefault="00CB7F2D" w:rsidP="00455726">
            <w:pPr>
              <w:widowControl/>
              <w:suppressAutoHyphens w:val="0"/>
              <w:jc w:val="center"/>
              <w:rPr>
                <w:rFonts w:ascii="Verdana" w:eastAsia="MS Mincho" w:hAnsi="Verdana" w:cs="Times New Roman"/>
                <w:bCs/>
                <w:color w:val="5899C4"/>
                <w:kern w:val="0"/>
                <w:sz w:val="20"/>
                <w:szCs w:val="24"/>
                <w:lang w:val="it-IT" w:eastAsia="it-IT"/>
              </w:rPr>
            </w:pPr>
            <w:r>
              <w:rPr>
                <w:rFonts w:ascii="Verdana" w:eastAsia="MS Mincho" w:hAnsi="Verdana" w:cs="Times New Roman"/>
                <w:bCs/>
                <w:color w:val="5899C4"/>
                <w:kern w:val="0"/>
                <w:sz w:val="20"/>
                <w:szCs w:val="24"/>
                <w:lang w:val="it-IT" w:eastAsia="it-IT"/>
              </w:rPr>
              <w:t>9</w:t>
            </w:r>
          </w:p>
        </w:tc>
        <w:tc>
          <w:tcPr>
            <w:tcW w:w="2456" w:type="dxa"/>
            <w:tcBorders>
              <w:top w:val="single" w:sz="6" w:space="0" w:color="4F81BD"/>
              <w:left w:val="single" w:sz="8" w:space="0" w:color="4F81BD"/>
              <w:bottom w:val="single" w:sz="6" w:space="0" w:color="4F81BD"/>
              <w:right w:val="single" w:sz="6" w:space="0" w:color="4F81BD"/>
            </w:tcBorders>
            <w:vAlign w:val="center"/>
          </w:tcPr>
          <w:p w14:paraId="0D9413B2" w14:textId="3E07981D" w:rsidR="00CB7F2D" w:rsidRPr="00F616A1" w:rsidRDefault="00CB7F2D" w:rsidP="00455726">
            <w:pPr>
              <w:widowControl/>
              <w:suppressAutoHyphens w:val="0"/>
              <w:jc w:val="left"/>
              <w:rPr>
                <w:rFonts w:ascii="Verdana" w:eastAsia="MS Mincho" w:hAnsi="Verdana" w:cs="Times New Roman"/>
                <w:bCs/>
                <w:color w:val="5899C4"/>
                <w:kern w:val="0"/>
                <w:sz w:val="20"/>
                <w:szCs w:val="24"/>
                <w:lang w:val="it-IT" w:eastAsia="it-IT"/>
              </w:rPr>
            </w:pPr>
          </w:p>
        </w:tc>
        <w:tc>
          <w:tcPr>
            <w:tcW w:w="2752" w:type="dxa"/>
            <w:tcBorders>
              <w:top w:val="single" w:sz="6" w:space="0" w:color="4F81BD"/>
              <w:left w:val="single" w:sz="8" w:space="0" w:color="4F81BD"/>
              <w:bottom w:val="single" w:sz="6" w:space="0" w:color="4F81BD"/>
              <w:right w:val="single" w:sz="6" w:space="0" w:color="4F81BD"/>
            </w:tcBorders>
            <w:vAlign w:val="center"/>
          </w:tcPr>
          <w:p w14:paraId="04C44858" w14:textId="637093B7" w:rsidR="00CB7F2D" w:rsidRPr="00F616A1" w:rsidRDefault="00CB7F2D" w:rsidP="00455726">
            <w:pPr>
              <w:widowControl/>
              <w:suppressAutoHyphens w:val="0"/>
              <w:jc w:val="left"/>
              <w:rPr>
                <w:rFonts w:ascii="Verdana" w:eastAsia="MS Mincho" w:hAnsi="Verdana" w:cs="Times New Roman"/>
                <w:bCs/>
                <w:color w:val="5899C4"/>
                <w:kern w:val="0"/>
                <w:sz w:val="20"/>
                <w:szCs w:val="24"/>
                <w:lang w:val="it-IT" w:eastAsia="it-IT"/>
              </w:rPr>
            </w:pPr>
          </w:p>
        </w:tc>
        <w:tc>
          <w:tcPr>
            <w:tcW w:w="3792" w:type="dxa"/>
            <w:tcBorders>
              <w:top w:val="single" w:sz="6" w:space="0" w:color="4F81BD"/>
              <w:left w:val="single" w:sz="8" w:space="0" w:color="4F81BD"/>
              <w:bottom w:val="single" w:sz="6" w:space="0" w:color="4F81BD"/>
              <w:right w:val="single" w:sz="6" w:space="0" w:color="4F81BD"/>
            </w:tcBorders>
            <w:vAlign w:val="center"/>
          </w:tcPr>
          <w:p w14:paraId="586D27FB" w14:textId="0219065D" w:rsidR="00CB7F2D" w:rsidRPr="00F616A1" w:rsidRDefault="00CB7F2D" w:rsidP="00455726">
            <w:pPr>
              <w:widowControl/>
              <w:suppressAutoHyphens w:val="0"/>
              <w:jc w:val="left"/>
              <w:rPr>
                <w:rFonts w:ascii="Verdana" w:eastAsia="MS Mincho" w:hAnsi="Verdana" w:cs="Times New Roman"/>
                <w:bCs/>
                <w:color w:val="5899C4"/>
                <w:kern w:val="0"/>
                <w:sz w:val="20"/>
                <w:szCs w:val="24"/>
                <w:lang w:val="it-IT" w:eastAsia="it-IT"/>
              </w:rPr>
            </w:pPr>
          </w:p>
        </w:tc>
      </w:tr>
      <w:tr w:rsidR="00CB7F2D" w:rsidRPr="00F616A1" w14:paraId="5B554808" w14:textId="475D8FB1" w:rsidTr="00CB7F2D">
        <w:trPr>
          <w:cantSplit/>
          <w:trHeight w:hRule="exact" w:val="407"/>
        </w:trPr>
        <w:tc>
          <w:tcPr>
            <w:tcW w:w="642" w:type="dxa"/>
            <w:tcBorders>
              <w:left w:val="single" w:sz="8" w:space="0" w:color="4F81BD"/>
              <w:right w:val="single" w:sz="6" w:space="0" w:color="4F81BD"/>
            </w:tcBorders>
            <w:vAlign w:val="center"/>
          </w:tcPr>
          <w:p w14:paraId="6DF8EB32" w14:textId="53FA43B2" w:rsidR="00CB7F2D" w:rsidRPr="00F616A1" w:rsidRDefault="00CB7F2D" w:rsidP="00455726">
            <w:pPr>
              <w:widowControl/>
              <w:suppressAutoHyphens w:val="0"/>
              <w:jc w:val="center"/>
              <w:rPr>
                <w:rFonts w:ascii="Verdana" w:eastAsia="MS Mincho" w:hAnsi="Verdana" w:cs="Times New Roman"/>
                <w:bCs/>
                <w:color w:val="5899C4"/>
                <w:kern w:val="0"/>
                <w:sz w:val="20"/>
                <w:szCs w:val="24"/>
                <w:lang w:val="it-IT" w:eastAsia="it-IT"/>
              </w:rPr>
            </w:pPr>
            <w:r>
              <w:rPr>
                <w:rFonts w:ascii="Verdana" w:eastAsia="MS Mincho" w:hAnsi="Verdana" w:cs="Times New Roman"/>
                <w:bCs/>
                <w:color w:val="5899C4"/>
                <w:kern w:val="0"/>
                <w:sz w:val="20"/>
                <w:szCs w:val="24"/>
                <w:lang w:val="it-IT" w:eastAsia="it-IT"/>
              </w:rPr>
              <w:t>10</w:t>
            </w:r>
          </w:p>
        </w:tc>
        <w:tc>
          <w:tcPr>
            <w:tcW w:w="2456" w:type="dxa"/>
            <w:tcBorders>
              <w:top w:val="single" w:sz="6" w:space="0" w:color="4F81BD"/>
              <w:left w:val="single" w:sz="8" w:space="0" w:color="4F81BD"/>
              <w:bottom w:val="single" w:sz="6" w:space="0" w:color="4F81BD"/>
              <w:right w:val="single" w:sz="6" w:space="0" w:color="4F81BD"/>
            </w:tcBorders>
            <w:vAlign w:val="center"/>
          </w:tcPr>
          <w:p w14:paraId="5D99C57F" w14:textId="3400618A" w:rsidR="00CB7F2D" w:rsidRPr="00F616A1" w:rsidRDefault="00CB7F2D" w:rsidP="00455726">
            <w:pPr>
              <w:widowControl/>
              <w:suppressAutoHyphens w:val="0"/>
              <w:jc w:val="left"/>
              <w:rPr>
                <w:rFonts w:ascii="Verdana" w:eastAsia="MS Mincho" w:hAnsi="Verdana" w:cs="Times New Roman"/>
                <w:bCs/>
                <w:color w:val="5899C4"/>
                <w:kern w:val="0"/>
                <w:sz w:val="20"/>
                <w:szCs w:val="24"/>
                <w:lang w:val="it-IT" w:eastAsia="it-IT"/>
              </w:rPr>
            </w:pPr>
          </w:p>
        </w:tc>
        <w:tc>
          <w:tcPr>
            <w:tcW w:w="2752" w:type="dxa"/>
            <w:tcBorders>
              <w:top w:val="single" w:sz="6" w:space="0" w:color="4F81BD"/>
              <w:left w:val="single" w:sz="8" w:space="0" w:color="4F81BD"/>
              <w:bottom w:val="single" w:sz="6" w:space="0" w:color="4F81BD"/>
              <w:right w:val="single" w:sz="6" w:space="0" w:color="4F81BD"/>
            </w:tcBorders>
            <w:vAlign w:val="center"/>
          </w:tcPr>
          <w:p w14:paraId="6F3A81CF" w14:textId="70DFBEED" w:rsidR="00CB7F2D" w:rsidRPr="00F616A1" w:rsidRDefault="00CB7F2D" w:rsidP="00455726">
            <w:pPr>
              <w:widowControl/>
              <w:suppressAutoHyphens w:val="0"/>
              <w:jc w:val="left"/>
              <w:rPr>
                <w:rFonts w:ascii="Verdana" w:eastAsia="MS Mincho" w:hAnsi="Verdana" w:cs="Times New Roman"/>
                <w:bCs/>
                <w:color w:val="5899C4"/>
                <w:kern w:val="0"/>
                <w:sz w:val="20"/>
                <w:szCs w:val="24"/>
                <w:lang w:val="it-IT" w:eastAsia="it-IT"/>
              </w:rPr>
            </w:pPr>
          </w:p>
        </w:tc>
        <w:tc>
          <w:tcPr>
            <w:tcW w:w="3792" w:type="dxa"/>
            <w:tcBorders>
              <w:top w:val="single" w:sz="6" w:space="0" w:color="4F81BD"/>
              <w:left w:val="single" w:sz="8" w:space="0" w:color="4F81BD"/>
              <w:bottom w:val="single" w:sz="6" w:space="0" w:color="4F81BD"/>
              <w:right w:val="single" w:sz="6" w:space="0" w:color="4F81BD"/>
            </w:tcBorders>
            <w:vAlign w:val="center"/>
          </w:tcPr>
          <w:p w14:paraId="0163C159" w14:textId="1515D1B7" w:rsidR="00CB7F2D" w:rsidRPr="00F616A1" w:rsidRDefault="00CB7F2D" w:rsidP="00455726">
            <w:pPr>
              <w:widowControl/>
              <w:suppressAutoHyphens w:val="0"/>
              <w:jc w:val="left"/>
              <w:rPr>
                <w:rFonts w:ascii="Verdana" w:eastAsia="MS Mincho" w:hAnsi="Verdana" w:cs="Times New Roman"/>
                <w:bCs/>
                <w:color w:val="5899C4"/>
                <w:kern w:val="0"/>
                <w:sz w:val="20"/>
                <w:szCs w:val="24"/>
                <w:lang w:val="it-IT" w:eastAsia="it-IT"/>
              </w:rPr>
            </w:pPr>
          </w:p>
        </w:tc>
      </w:tr>
    </w:tbl>
    <w:p w14:paraId="075B373B" w14:textId="77777777" w:rsidR="00F616A1" w:rsidRPr="00F616A1" w:rsidRDefault="00F616A1" w:rsidP="00F616A1">
      <w:pPr>
        <w:jc w:val="left"/>
        <w:rPr>
          <w:rFonts w:eastAsia="Batang" w:cs="Verdana"/>
          <w:color w:val="000000"/>
          <w:kern w:val="0"/>
          <w:sz w:val="22"/>
          <w:lang w:val="en-GB"/>
        </w:rPr>
      </w:pPr>
    </w:p>
    <w:p w14:paraId="742A50C9" w14:textId="77777777" w:rsidR="00CB7F2D" w:rsidRDefault="00CB7F2D" w:rsidP="00CC78DC">
      <w:pPr>
        <w:ind w:right="-567"/>
        <w:jc w:val="left"/>
        <w:rPr>
          <w:rFonts w:eastAsia="Batang" w:cs="Verdana"/>
          <w:color w:val="000000"/>
          <w:kern w:val="0"/>
          <w:sz w:val="22"/>
          <w:lang w:val="en-GB"/>
        </w:rPr>
      </w:pPr>
    </w:p>
    <w:p w14:paraId="7EC87BBC" w14:textId="77777777" w:rsidR="00CB7F2D" w:rsidRDefault="00CB7F2D" w:rsidP="00CC78DC">
      <w:pPr>
        <w:ind w:right="-567"/>
        <w:jc w:val="left"/>
        <w:rPr>
          <w:rFonts w:eastAsia="Batang" w:cs="Verdana"/>
          <w:color w:val="000000"/>
          <w:kern w:val="0"/>
          <w:sz w:val="22"/>
          <w:lang w:val="en-GB"/>
        </w:rPr>
      </w:pPr>
    </w:p>
    <w:p w14:paraId="51627427" w14:textId="166A1586" w:rsidR="00F616A1" w:rsidRPr="00F616A1" w:rsidRDefault="00F616A1" w:rsidP="00CC78DC">
      <w:pPr>
        <w:ind w:right="-567"/>
        <w:jc w:val="left"/>
        <w:rPr>
          <w:rFonts w:eastAsia="Batang" w:cs="Verdana"/>
          <w:color w:val="000000"/>
          <w:kern w:val="0"/>
          <w:sz w:val="22"/>
          <w:lang w:val="en-GB"/>
        </w:rPr>
      </w:pPr>
      <w:r w:rsidRPr="00F616A1">
        <w:rPr>
          <w:rFonts w:eastAsia="Batang" w:cs="Verdana"/>
          <w:color w:val="000000"/>
          <w:kern w:val="0"/>
          <w:sz w:val="22"/>
          <w:lang w:val="en-GB"/>
        </w:rPr>
        <w:t>Date: ______________________      Signature of President / Secretary General:</w:t>
      </w:r>
      <w:r w:rsidR="00CC78DC">
        <w:rPr>
          <w:rFonts w:eastAsia="Batang" w:cs="Verdana"/>
          <w:color w:val="000000"/>
          <w:kern w:val="0"/>
          <w:sz w:val="22"/>
          <w:lang w:val="en-GB"/>
        </w:rPr>
        <w:t xml:space="preserve"> </w:t>
      </w:r>
      <w:r w:rsidRPr="00F616A1">
        <w:rPr>
          <w:rFonts w:eastAsia="Batang" w:cs="Verdana"/>
          <w:color w:val="000000"/>
          <w:kern w:val="0"/>
          <w:sz w:val="22"/>
          <w:lang w:val="en-GB"/>
        </w:rPr>
        <w:t>_________________</w:t>
      </w:r>
      <w:r w:rsidR="00CC78DC">
        <w:rPr>
          <w:rFonts w:eastAsia="Batang" w:cs="Verdana"/>
          <w:color w:val="000000"/>
          <w:kern w:val="0"/>
          <w:sz w:val="22"/>
          <w:lang w:val="en-GB"/>
        </w:rPr>
        <w:t>_____</w:t>
      </w:r>
    </w:p>
    <w:p w14:paraId="490ECBF7" w14:textId="77777777" w:rsidR="00F616A1" w:rsidRPr="00F616A1" w:rsidRDefault="00F616A1" w:rsidP="00F616A1">
      <w:pPr>
        <w:jc w:val="left"/>
        <w:rPr>
          <w:rFonts w:eastAsia="Batang" w:cs="Verdana"/>
          <w:kern w:val="0"/>
          <w:sz w:val="22"/>
          <w:lang w:val="en-GB"/>
        </w:rPr>
      </w:pPr>
    </w:p>
    <w:p w14:paraId="2013EB55" w14:textId="783E4C89" w:rsidR="00CC78DC" w:rsidRDefault="00F616A1" w:rsidP="00CC78DC">
      <w:pPr>
        <w:jc w:val="left"/>
        <w:rPr>
          <w:rStyle w:val="Hyperlink"/>
          <w:rFonts w:eastAsia="Batang" w:cs="Times New Roman"/>
          <w:kern w:val="0"/>
          <w:sz w:val="22"/>
        </w:rPr>
      </w:pPr>
      <w:r w:rsidRPr="00F616A1">
        <w:rPr>
          <w:rFonts w:eastAsia="Batang" w:cs="Verdana"/>
          <w:kern w:val="0"/>
          <w:sz w:val="22"/>
          <w:lang w:val="en-GB"/>
        </w:rPr>
        <w:t xml:space="preserve">PLEASE RETURN THIS VISA INVITATION LETTER FORM TO THE ORGANIZER AS SOON AS POSSIBLE. </w:t>
      </w:r>
      <w:r w:rsidRPr="00F616A1">
        <w:rPr>
          <w:rFonts w:eastAsia="Batang" w:cs="Verdana"/>
          <w:kern w:val="0"/>
          <w:sz w:val="22"/>
          <w:lang w:val="en-GB"/>
        </w:rPr>
        <w:br/>
      </w:r>
      <w:r w:rsidR="00D32C49" w:rsidRPr="00D32C49">
        <w:rPr>
          <w:rFonts w:asciiTheme="minorHAnsi" w:eastAsia="Arial Unicode MS" w:hAnsiTheme="minorHAnsi" w:cstheme="minorHAnsi"/>
          <w:color w:val="000000" w:themeColor="text1"/>
          <w:sz w:val="22"/>
        </w:rPr>
        <w:t>Latest</w:t>
      </w:r>
      <w:r w:rsidR="00D32C49">
        <w:rPr>
          <w:rFonts w:asciiTheme="minorHAnsi" w:eastAsia="Arial Unicode MS" w:hAnsiTheme="minorHAnsi" w:cstheme="minorHAnsi"/>
          <w:b/>
          <w:bCs/>
          <w:color w:val="FF0000"/>
          <w:sz w:val="22"/>
        </w:rPr>
        <w:t xml:space="preserve"> </w:t>
      </w:r>
      <w:r w:rsidR="00CB7F2D">
        <w:rPr>
          <w:rFonts w:asciiTheme="minorHAnsi" w:eastAsia="Arial Unicode MS" w:hAnsiTheme="minorHAnsi" w:cstheme="minorHAnsi"/>
          <w:b/>
          <w:bCs/>
          <w:color w:val="000000" w:themeColor="text1"/>
          <w:sz w:val="22"/>
        </w:rPr>
        <w:t>15</w:t>
      </w:r>
      <w:r w:rsidR="00DF7669">
        <w:rPr>
          <w:rFonts w:asciiTheme="minorHAnsi" w:eastAsia="Arial Unicode MS" w:hAnsiTheme="minorHAnsi" w:cstheme="minorHAnsi"/>
          <w:b/>
          <w:bCs/>
          <w:color w:val="000000" w:themeColor="text1"/>
          <w:sz w:val="22"/>
        </w:rPr>
        <w:t xml:space="preserve"> </w:t>
      </w:r>
      <w:r w:rsidR="00CB7F2D">
        <w:rPr>
          <w:rFonts w:asciiTheme="minorHAnsi" w:eastAsia="Arial Unicode MS" w:hAnsiTheme="minorHAnsi" w:cstheme="minorHAnsi"/>
          <w:b/>
          <w:bCs/>
          <w:color w:val="000000" w:themeColor="text1"/>
          <w:sz w:val="22"/>
        </w:rPr>
        <w:t>September</w:t>
      </w:r>
      <w:r w:rsidR="00453E77" w:rsidRPr="00B00402">
        <w:rPr>
          <w:rFonts w:asciiTheme="minorHAnsi" w:eastAsia="Arial Unicode MS" w:hAnsiTheme="minorHAnsi" w:cstheme="minorHAnsi"/>
          <w:b/>
          <w:bCs/>
          <w:color w:val="000000" w:themeColor="text1"/>
          <w:sz w:val="22"/>
        </w:rPr>
        <w:t xml:space="preserve"> </w:t>
      </w:r>
      <w:r w:rsidR="00DF7669">
        <w:rPr>
          <w:rFonts w:asciiTheme="minorHAnsi" w:eastAsia="Arial Unicode MS" w:hAnsiTheme="minorHAnsi" w:cstheme="minorHAnsi"/>
          <w:b/>
          <w:bCs/>
          <w:color w:val="000000" w:themeColor="text1"/>
          <w:sz w:val="22"/>
        </w:rPr>
        <w:t>2024</w:t>
      </w:r>
      <w:r w:rsidR="00453E77">
        <w:rPr>
          <w:rFonts w:asciiTheme="minorHAnsi" w:eastAsia="Arial Unicode MS" w:hAnsiTheme="minorHAnsi" w:cstheme="minorHAnsi"/>
          <w:b/>
          <w:bCs/>
          <w:color w:val="000000" w:themeColor="text1"/>
          <w:sz w:val="22"/>
        </w:rPr>
        <w:t xml:space="preserve"> </w:t>
      </w:r>
      <w:r w:rsidR="00453E77" w:rsidRPr="00F616A1">
        <w:rPr>
          <w:rFonts w:eastAsia="Batang" w:cs="Verdana"/>
          <w:kern w:val="0"/>
          <w:sz w:val="22"/>
          <w:lang w:val="en-GB"/>
        </w:rPr>
        <w:t xml:space="preserve">by e-mail to </w:t>
      </w:r>
      <w:hyperlink r:id="rId22" w:history="1">
        <w:r w:rsidR="00455726">
          <w:rPr>
            <w:rStyle w:val="Hyperlink"/>
            <w:rFonts w:eastAsia="Batang" w:cs="Times New Roman"/>
            <w:kern w:val="0"/>
            <w:sz w:val="22"/>
          </w:rPr>
          <w:t>ectc@abv.bg</w:t>
        </w:r>
      </w:hyperlink>
    </w:p>
    <w:p w14:paraId="7907D58E" w14:textId="77777777" w:rsidR="00021695" w:rsidRDefault="00021695" w:rsidP="00CC78DC">
      <w:pPr>
        <w:jc w:val="left"/>
        <w:rPr>
          <w:rStyle w:val="Hyperlink"/>
          <w:rFonts w:eastAsia="Batang" w:cs="Times New Roman"/>
          <w:kern w:val="0"/>
          <w:sz w:val="22"/>
        </w:rPr>
      </w:pPr>
    </w:p>
    <w:p w14:paraId="73CFBE77" w14:textId="77777777" w:rsidR="00021695" w:rsidRDefault="00021695" w:rsidP="00021695">
      <w:pPr>
        <w:jc w:val="left"/>
        <w:rPr>
          <w:rFonts w:eastAsia="Batang" w:cs="Verdana"/>
          <w:b/>
          <w:bCs/>
          <w:color w:val="0168AC"/>
          <w:kern w:val="0"/>
          <w:sz w:val="32"/>
          <w:szCs w:val="32"/>
          <w:lang w:val="en-GB"/>
        </w:rPr>
      </w:pPr>
    </w:p>
    <w:p w14:paraId="17C4297C" w14:textId="77777777" w:rsidR="00021695" w:rsidRDefault="00021695" w:rsidP="00021695">
      <w:pPr>
        <w:jc w:val="left"/>
        <w:rPr>
          <w:rFonts w:eastAsia="Batang" w:cs="Verdana"/>
          <w:b/>
          <w:bCs/>
          <w:color w:val="0168AC"/>
          <w:kern w:val="0"/>
          <w:sz w:val="32"/>
          <w:szCs w:val="32"/>
          <w:lang w:val="en-GB"/>
        </w:rPr>
      </w:pPr>
    </w:p>
    <w:p w14:paraId="66ADBA65" w14:textId="77777777" w:rsidR="00CB7F2D" w:rsidRDefault="00CB7F2D" w:rsidP="00021695">
      <w:pPr>
        <w:jc w:val="left"/>
        <w:rPr>
          <w:rFonts w:eastAsia="Batang" w:cs="Verdana"/>
          <w:b/>
          <w:bCs/>
          <w:color w:val="0168AC"/>
          <w:kern w:val="0"/>
          <w:sz w:val="32"/>
          <w:szCs w:val="32"/>
          <w:lang w:val="en-GB"/>
        </w:rPr>
      </w:pPr>
    </w:p>
    <w:p w14:paraId="4812A807" w14:textId="77777777" w:rsidR="00CB7F2D" w:rsidRDefault="00CB7F2D" w:rsidP="00021695">
      <w:pPr>
        <w:jc w:val="left"/>
        <w:rPr>
          <w:rFonts w:eastAsia="Batang" w:cs="Verdana"/>
          <w:b/>
          <w:bCs/>
          <w:color w:val="0168AC"/>
          <w:kern w:val="0"/>
          <w:sz w:val="32"/>
          <w:szCs w:val="32"/>
          <w:lang w:val="en-GB"/>
        </w:rPr>
      </w:pPr>
    </w:p>
    <w:p w14:paraId="3000B69D" w14:textId="77777777" w:rsidR="00021695" w:rsidRDefault="00021695" w:rsidP="00021695">
      <w:pPr>
        <w:jc w:val="left"/>
        <w:rPr>
          <w:rFonts w:eastAsia="Batang" w:cs="Verdana"/>
          <w:b/>
          <w:bCs/>
          <w:color w:val="0168AC"/>
          <w:kern w:val="0"/>
          <w:sz w:val="32"/>
          <w:szCs w:val="32"/>
          <w:lang w:val="en-GB"/>
        </w:rPr>
      </w:pPr>
    </w:p>
    <w:p w14:paraId="5F6F7F16" w14:textId="77777777" w:rsidR="00021695" w:rsidRDefault="00021695" w:rsidP="00021695">
      <w:pPr>
        <w:jc w:val="left"/>
        <w:rPr>
          <w:rFonts w:eastAsia="Batang" w:cs="Verdana"/>
          <w:b/>
          <w:bCs/>
          <w:color w:val="0168AC"/>
          <w:kern w:val="0"/>
          <w:sz w:val="32"/>
          <w:szCs w:val="32"/>
          <w:lang w:val="en-GB"/>
        </w:rPr>
      </w:pPr>
    </w:p>
    <w:p w14:paraId="0682B01E" w14:textId="266A84A5" w:rsidR="00021695" w:rsidRPr="00F616A1" w:rsidRDefault="00021695" w:rsidP="00021695">
      <w:pPr>
        <w:jc w:val="left"/>
        <w:rPr>
          <w:rFonts w:ascii="Verdana" w:eastAsia="Batang" w:hAnsi="Verdana" w:cs="Verdana"/>
          <w:b/>
          <w:bCs/>
          <w:color w:val="0168AC"/>
          <w:kern w:val="0"/>
          <w:sz w:val="16"/>
          <w:szCs w:val="16"/>
          <w:lang w:val="en-GB"/>
        </w:rPr>
      </w:pPr>
      <w:r w:rsidRPr="00F616A1">
        <w:rPr>
          <w:rFonts w:eastAsia="Batang" w:cs="Verdana"/>
          <w:b/>
          <w:bCs/>
          <w:color w:val="0168AC"/>
          <w:kern w:val="0"/>
          <w:sz w:val="32"/>
          <w:szCs w:val="32"/>
          <w:lang w:val="en-GB"/>
        </w:rPr>
        <w:lastRenderedPageBreak/>
        <w:t>VISA INVITATION LETTER FORM</w:t>
      </w:r>
    </w:p>
    <w:p w14:paraId="5EAB2838" w14:textId="77777777" w:rsidR="00021695" w:rsidRPr="00F616A1" w:rsidRDefault="00021695" w:rsidP="00021695">
      <w:pPr>
        <w:rPr>
          <w:rFonts w:eastAsia="Batang" w:cs="Verdana"/>
          <w:kern w:val="0"/>
          <w:sz w:val="22"/>
          <w:lang w:val="en-GB"/>
        </w:rPr>
      </w:pPr>
    </w:p>
    <w:p w14:paraId="6732C475" w14:textId="77777777" w:rsidR="00021695" w:rsidRPr="00F616A1" w:rsidRDefault="00021695" w:rsidP="00021695">
      <w:pPr>
        <w:rPr>
          <w:rFonts w:eastAsia="Batang" w:cs="Verdana"/>
          <w:kern w:val="0"/>
          <w:sz w:val="22"/>
          <w:lang w:val="en-GB"/>
        </w:rPr>
      </w:pPr>
      <w:r w:rsidRPr="00F616A1">
        <w:rPr>
          <w:rFonts w:eastAsia="Batang" w:cs="Verdana"/>
          <w:kern w:val="0"/>
          <w:sz w:val="22"/>
          <w:lang w:val="en-GB"/>
        </w:rPr>
        <w:t xml:space="preserve">Club team and Member Association: </w:t>
      </w:r>
      <w:r w:rsidRPr="00F616A1">
        <w:rPr>
          <w:rFonts w:eastAsia="Batang" w:cs="Verdana"/>
          <w:kern w:val="0"/>
          <w:sz w:val="22"/>
          <w:u w:val="single"/>
          <w:lang w:val="en-GB"/>
        </w:rPr>
        <w:t>___________________________________</w:t>
      </w:r>
    </w:p>
    <w:p w14:paraId="21A7ADB9" w14:textId="77777777" w:rsidR="00021695" w:rsidRPr="00F616A1" w:rsidRDefault="00021695" w:rsidP="00021695">
      <w:pPr>
        <w:rPr>
          <w:rFonts w:eastAsia="Batang" w:cs="Verdana"/>
          <w:kern w:val="0"/>
          <w:sz w:val="22"/>
          <w:lang w:val="en-GB"/>
        </w:rPr>
      </w:pPr>
    </w:p>
    <w:p w14:paraId="38C0574B" w14:textId="77777777" w:rsidR="00021695" w:rsidRPr="00F616A1" w:rsidRDefault="00021695" w:rsidP="00021695">
      <w:pPr>
        <w:rPr>
          <w:rFonts w:eastAsia="Batang" w:cs="Verdana"/>
          <w:kern w:val="0"/>
          <w:sz w:val="22"/>
          <w:lang w:val="en-GB"/>
        </w:rPr>
      </w:pPr>
      <w:r w:rsidRPr="00F616A1">
        <w:rPr>
          <w:rFonts w:eastAsia="Batang" w:cs="Verdana"/>
          <w:kern w:val="0"/>
          <w:sz w:val="22"/>
          <w:lang w:val="en-GB"/>
        </w:rPr>
        <w:t xml:space="preserve">Contact person: </w:t>
      </w:r>
      <w:r w:rsidRPr="00F616A1">
        <w:rPr>
          <w:rFonts w:eastAsia="Batang" w:cs="Verdana"/>
          <w:kern w:val="0"/>
          <w:sz w:val="22"/>
          <w:u w:val="single"/>
          <w:lang w:val="en-GB"/>
        </w:rPr>
        <w:t>_______________________________________</w:t>
      </w:r>
    </w:p>
    <w:p w14:paraId="45E19DDB" w14:textId="77777777" w:rsidR="00021695" w:rsidRPr="00F616A1" w:rsidRDefault="00021695" w:rsidP="00021695">
      <w:pPr>
        <w:rPr>
          <w:rFonts w:ascii="Verdana" w:eastAsia="Batang" w:hAnsi="Verdana" w:cs="Verdana"/>
          <w:color w:val="333333"/>
          <w:kern w:val="0"/>
          <w:sz w:val="20"/>
          <w:szCs w:val="20"/>
          <w:lang w:val="en-GB"/>
        </w:rPr>
      </w:pPr>
    </w:p>
    <w:tbl>
      <w:tblPr>
        <w:tblW w:w="9747" w:type="dxa"/>
        <w:tblInd w:w="-98" w:type="dxa"/>
        <w:tblBorders>
          <w:top w:val="single" w:sz="8" w:space="0" w:color="4F81BD"/>
          <w:left w:val="single" w:sz="8" w:space="0" w:color="4F81BD"/>
          <w:bottom w:val="single" w:sz="8" w:space="0" w:color="4F81BD"/>
          <w:right w:val="single" w:sz="8" w:space="0" w:color="4F81BD"/>
          <w:insideH w:val="single" w:sz="6" w:space="0" w:color="4F81BD"/>
          <w:insideV w:val="single" w:sz="6" w:space="0" w:color="4F81BD"/>
        </w:tblBorders>
        <w:tblLayout w:type="fixed"/>
        <w:tblLook w:val="0020" w:firstRow="1" w:lastRow="0" w:firstColumn="0" w:lastColumn="0" w:noHBand="0" w:noVBand="0"/>
      </w:tblPr>
      <w:tblGrid>
        <w:gridCol w:w="480"/>
        <w:gridCol w:w="1834"/>
        <w:gridCol w:w="1962"/>
        <w:gridCol w:w="18"/>
        <w:gridCol w:w="2906"/>
        <w:gridCol w:w="1242"/>
        <w:gridCol w:w="1305"/>
      </w:tblGrid>
      <w:tr w:rsidR="00021695" w:rsidRPr="00F616A1" w14:paraId="2066F2E5" w14:textId="77777777" w:rsidTr="000B2F64">
        <w:trPr>
          <w:cantSplit/>
        </w:trPr>
        <w:tc>
          <w:tcPr>
            <w:tcW w:w="480" w:type="dxa"/>
            <w:vMerge w:val="restart"/>
            <w:tcBorders>
              <w:top w:val="single" w:sz="6" w:space="0" w:color="FFFFFF"/>
              <w:left w:val="single" w:sz="6" w:space="0" w:color="FFFFFF"/>
              <w:right w:val="single" w:sz="6" w:space="0" w:color="FFFFFF"/>
            </w:tcBorders>
            <w:shd w:val="clear" w:color="auto" w:fill="4F81BD"/>
            <w:vAlign w:val="center"/>
          </w:tcPr>
          <w:p w14:paraId="7B71AA94" w14:textId="77777777" w:rsidR="00021695" w:rsidRPr="00F616A1" w:rsidRDefault="00021695" w:rsidP="000B2F64">
            <w:pPr>
              <w:widowControl/>
              <w:suppressAutoHyphens w:val="0"/>
              <w:jc w:val="center"/>
              <w:rPr>
                <w:rFonts w:ascii="Verdana" w:eastAsia="MS Mincho" w:hAnsi="Verdana" w:cs="Times New Roman"/>
                <w:bCs/>
                <w:color w:val="FFFFFF"/>
                <w:kern w:val="0"/>
                <w:sz w:val="16"/>
                <w:szCs w:val="20"/>
                <w:lang w:val="en-GB" w:eastAsia="it-IT"/>
              </w:rPr>
            </w:pPr>
            <w:r w:rsidRPr="00F616A1">
              <w:rPr>
                <w:rFonts w:ascii="Verdana" w:eastAsia="MS Mincho" w:hAnsi="Verdana" w:cs="Times New Roman"/>
                <w:bCs/>
                <w:color w:val="FFFFFF"/>
                <w:kern w:val="0"/>
                <w:sz w:val="16"/>
                <w:szCs w:val="20"/>
                <w:lang w:val="en-GB" w:eastAsia="it-IT"/>
              </w:rPr>
              <w:t>No</w:t>
            </w:r>
          </w:p>
        </w:tc>
        <w:tc>
          <w:tcPr>
            <w:tcW w:w="1834" w:type="dxa"/>
            <w:tcBorders>
              <w:top w:val="single" w:sz="6" w:space="0" w:color="FFFFFF"/>
              <w:left w:val="single" w:sz="6" w:space="0" w:color="FFFFFF"/>
              <w:bottom w:val="single" w:sz="6" w:space="0" w:color="FFFFFF"/>
              <w:right w:val="single" w:sz="6" w:space="0" w:color="FFFFFF"/>
            </w:tcBorders>
            <w:shd w:val="clear" w:color="auto" w:fill="4F81BD"/>
            <w:vAlign w:val="center"/>
          </w:tcPr>
          <w:p w14:paraId="52A9EFAB" w14:textId="77777777" w:rsidR="00021695" w:rsidRPr="00F616A1" w:rsidRDefault="00021695" w:rsidP="000B2F64">
            <w:pPr>
              <w:widowControl/>
              <w:suppressAutoHyphens w:val="0"/>
              <w:jc w:val="left"/>
              <w:rPr>
                <w:rFonts w:ascii="Verdana" w:eastAsia="MS Mincho" w:hAnsi="Verdana" w:cs="Times New Roman"/>
                <w:bCs/>
                <w:color w:val="FFFFFF"/>
                <w:kern w:val="0"/>
                <w:sz w:val="20"/>
                <w:szCs w:val="20"/>
                <w:lang w:val="en-GB" w:eastAsia="it-IT"/>
              </w:rPr>
            </w:pPr>
            <w:r w:rsidRPr="00F616A1">
              <w:rPr>
                <w:rFonts w:ascii="Verdana" w:eastAsia="MS Mincho" w:hAnsi="Verdana" w:cs="Times New Roman"/>
                <w:bCs/>
                <w:color w:val="FFFFFF"/>
                <w:kern w:val="0"/>
                <w:sz w:val="20"/>
                <w:szCs w:val="20"/>
                <w:lang w:val="en-GB" w:eastAsia="it-IT"/>
              </w:rPr>
              <w:t>First name</w:t>
            </w:r>
          </w:p>
        </w:tc>
        <w:tc>
          <w:tcPr>
            <w:tcW w:w="1962" w:type="dxa"/>
            <w:tcBorders>
              <w:top w:val="single" w:sz="6" w:space="0" w:color="FFFFFF"/>
              <w:left w:val="single" w:sz="6" w:space="0" w:color="FFFFFF"/>
              <w:bottom w:val="single" w:sz="6" w:space="0" w:color="FFFFFF"/>
              <w:right w:val="single" w:sz="6" w:space="0" w:color="FFFFFF"/>
            </w:tcBorders>
            <w:shd w:val="clear" w:color="auto" w:fill="4F81BD"/>
            <w:vAlign w:val="center"/>
          </w:tcPr>
          <w:p w14:paraId="5C5C4F5B" w14:textId="77777777" w:rsidR="00021695" w:rsidRPr="00F616A1" w:rsidRDefault="00021695" w:rsidP="000B2F64">
            <w:pPr>
              <w:widowControl/>
              <w:suppressAutoHyphens w:val="0"/>
              <w:jc w:val="left"/>
              <w:rPr>
                <w:rFonts w:ascii="Verdana" w:eastAsia="MS Mincho" w:hAnsi="Verdana" w:cs="Times New Roman"/>
                <w:bCs/>
                <w:color w:val="FFFFFF"/>
                <w:kern w:val="0"/>
                <w:sz w:val="20"/>
                <w:szCs w:val="20"/>
                <w:lang w:val="en-GB" w:eastAsia="it-IT"/>
              </w:rPr>
            </w:pPr>
            <w:r w:rsidRPr="00F616A1">
              <w:rPr>
                <w:rFonts w:ascii="Verdana" w:eastAsia="MS Mincho" w:hAnsi="Verdana" w:cs="Times New Roman"/>
                <w:bCs/>
                <w:color w:val="FFFFFF"/>
                <w:kern w:val="0"/>
                <w:sz w:val="20"/>
                <w:szCs w:val="20"/>
                <w:lang w:val="en-GB" w:eastAsia="it-IT"/>
              </w:rPr>
              <w:t>Family name</w:t>
            </w:r>
          </w:p>
        </w:tc>
        <w:tc>
          <w:tcPr>
            <w:tcW w:w="2924" w:type="dxa"/>
            <w:gridSpan w:val="2"/>
            <w:tcBorders>
              <w:top w:val="single" w:sz="6" w:space="0" w:color="FFFFFF"/>
              <w:left w:val="single" w:sz="6" w:space="0" w:color="FFFFFF"/>
              <w:bottom w:val="single" w:sz="6" w:space="0" w:color="FFFFFF"/>
              <w:right w:val="single" w:sz="2" w:space="0" w:color="FFFFFF"/>
            </w:tcBorders>
            <w:shd w:val="clear" w:color="auto" w:fill="4F81BD"/>
            <w:vAlign w:val="center"/>
          </w:tcPr>
          <w:p w14:paraId="5C5D46E6" w14:textId="77777777" w:rsidR="00021695" w:rsidRPr="00F616A1" w:rsidRDefault="00021695" w:rsidP="000B2F64">
            <w:pPr>
              <w:widowControl/>
              <w:suppressAutoHyphens w:val="0"/>
              <w:jc w:val="left"/>
              <w:rPr>
                <w:rFonts w:ascii="Verdana" w:eastAsia="MS Mincho" w:hAnsi="Verdana" w:cs="Times New Roman"/>
                <w:bCs/>
                <w:color w:val="FFFFFF"/>
                <w:kern w:val="0"/>
                <w:sz w:val="20"/>
                <w:szCs w:val="20"/>
                <w:lang w:val="en-GB" w:eastAsia="it-IT"/>
              </w:rPr>
            </w:pPr>
            <w:r w:rsidRPr="00F616A1">
              <w:rPr>
                <w:rFonts w:ascii="Verdana" w:eastAsia="MS Mincho" w:hAnsi="Verdana" w:cs="Times New Roman"/>
                <w:bCs/>
                <w:color w:val="FFFFFF"/>
                <w:kern w:val="0"/>
                <w:sz w:val="20"/>
                <w:szCs w:val="20"/>
                <w:lang w:val="en-GB" w:eastAsia="it-IT"/>
              </w:rPr>
              <w:t>Date and place of birth</w:t>
            </w:r>
          </w:p>
        </w:tc>
        <w:tc>
          <w:tcPr>
            <w:tcW w:w="2547" w:type="dxa"/>
            <w:gridSpan w:val="2"/>
            <w:tcBorders>
              <w:top w:val="single" w:sz="2" w:space="0" w:color="FFFFFF"/>
              <w:left w:val="single" w:sz="2" w:space="0" w:color="FFFFFF"/>
              <w:bottom w:val="single" w:sz="2" w:space="0" w:color="FFFFFF"/>
              <w:right w:val="nil"/>
            </w:tcBorders>
            <w:shd w:val="clear" w:color="auto" w:fill="4F81BD"/>
            <w:vAlign w:val="center"/>
          </w:tcPr>
          <w:p w14:paraId="0175D487" w14:textId="77777777" w:rsidR="00021695" w:rsidRPr="00F616A1" w:rsidRDefault="00021695" w:rsidP="000B2F64">
            <w:pPr>
              <w:widowControl/>
              <w:suppressAutoHyphens w:val="0"/>
              <w:jc w:val="left"/>
              <w:rPr>
                <w:rFonts w:ascii="Verdana" w:eastAsia="MS Mincho" w:hAnsi="Verdana" w:cs="Times New Roman"/>
                <w:bCs/>
                <w:color w:val="FFFFFF"/>
                <w:kern w:val="0"/>
                <w:sz w:val="20"/>
                <w:szCs w:val="20"/>
                <w:lang w:val="en-GB" w:eastAsia="it-IT"/>
              </w:rPr>
            </w:pPr>
            <w:r w:rsidRPr="00F616A1">
              <w:rPr>
                <w:rFonts w:ascii="Verdana" w:eastAsia="MS Mincho" w:hAnsi="Verdana" w:cs="Times New Roman"/>
                <w:bCs/>
                <w:color w:val="FFFFFF"/>
                <w:kern w:val="0"/>
                <w:sz w:val="20"/>
                <w:szCs w:val="20"/>
                <w:lang w:val="en-GB" w:eastAsia="it-IT"/>
              </w:rPr>
              <w:t>Citizenship /Country/</w:t>
            </w:r>
          </w:p>
        </w:tc>
      </w:tr>
      <w:tr w:rsidR="00021695" w:rsidRPr="00F616A1" w14:paraId="4B708374" w14:textId="77777777" w:rsidTr="000B2F64">
        <w:trPr>
          <w:cantSplit/>
          <w:trHeight w:hRule="exact" w:val="227"/>
        </w:trPr>
        <w:tc>
          <w:tcPr>
            <w:tcW w:w="480" w:type="dxa"/>
            <w:vMerge/>
            <w:tcBorders>
              <w:left w:val="single" w:sz="6" w:space="0" w:color="FFFFFF"/>
              <w:right w:val="single" w:sz="6" w:space="0" w:color="FFFFFF"/>
            </w:tcBorders>
            <w:shd w:val="clear" w:color="auto" w:fill="4F81BD"/>
            <w:vAlign w:val="center"/>
          </w:tcPr>
          <w:p w14:paraId="28810958" w14:textId="77777777" w:rsidR="00021695" w:rsidRPr="00F616A1" w:rsidRDefault="00021695" w:rsidP="000B2F64">
            <w:pPr>
              <w:widowControl/>
              <w:suppressAutoHyphens w:val="0"/>
              <w:jc w:val="center"/>
              <w:rPr>
                <w:rFonts w:ascii="Verdana" w:eastAsia="MS Mincho" w:hAnsi="Verdana" w:cs="Times New Roman"/>
                <w:bCs/>
                <w:color w:val="FFFFFF"/>
                <w:kern w:val="0"/>
                <w:sz w:val="20"/>
                <w:szCs w:val="20"/>
                <w:lang w:val="en-GB" w:eastAsia="it-IT"/>
              </w:rPr>
            </w:pPr>
          </w:p>
        </w:tc>
        <w:tc>
          <w:tcPr>
            <w:tcW w:w="6720" w:type="dxa"/>
            <w:gridSpan w:val="4"/>
            <w:vMerge w:val="restart"/>
            <w:tcBorders>
              <w:top w:val="single" w:sz="6" w:space="0" w:color="FFFFFF"/>
              <w:left w:val="single" w:sz="6" w:space="0" w:color="FFFFFF"/>
              <w:bottom w:val="single" w:sz="6" w:space="0" w:color="FFFFFF"/>
              <w:right w:val="single" w:sz="6" w:space="0" w:color="FFFFFF"/>
            </w:tcBorders>
            <w:shd w:val="clear" w:color="auto" w:fill="4F81BD"/>
            <w:vAlign w:val="center"/>
          </w:tcPr>
          <w:p w14:paraId="79504540" w14:textId="77777777" w:rsidR="00021695" w:rsidRPr="00F616A1" w:rsidRDefault="00021695" w:rsidP="000B2F64">
            <w:pPr>
              <w:widowControl/>
              <w:suppressAutoHyphens w:val="0"/>
              <w:jc w:val="left"/>
              <w:rPr>
                <w:rFonts w:ascii="Verdana" w:eastAsia="MS Mincho" w:hAnsi="Verdana" w:cs="Times New Roman"/>
                <w:bCs/>
                <w:color w:val="FFFFFF"/>
                <w:kern w:val="0"/>
                <w:sz w:val="20"/>
                <w:szCs w:val="20"/>
                <w:lang w:val="en-GB" w:eastAsia="it-IT"/>
              </w:rPr>
            </w:pPr>
            <w:r w:rsidRPr="00F616A1">
              <w:rPr>
                <w:rFonts w:ascii="Verdana" w:eastAsia="MS Mincho" w:hAnsi="Verdana" w:cs="Times New Roman"/>
                <w:bCs/>
                <w:color w:val="FFFFFF"/>
                <w:kern w:val="0"/>
                <w:sz w:val="20"/>
                <w:szCs w:val="20"/>
                <w:lang w:val="en-GB" w:eastAsia="it-IT"/>
              </w:rPr>
              <w:t>Address of residence</w:t>
            </w:r>
          </w:p>
        </w:tc>
        <w:tc>
          <w:tcPr>
            <w:tcW w:w="2547" w:type="dxa"/>
            <w:gridSpan w:val="2"/>
            <w:tcBorders>
              <w:top w:val="single" w:sz="2" w:space="0" w:color="FFFFFF"/>
              <w:left w:val="single" w:sz="6" w:space="0" w:color="FFFFFF"/>
              <w:bottom w:val="single" w:sz="6" w:space="0" w:color="4F81BD"/>
              <w:right w:val="single" w:sz="6" w:space="0" w:color="4F81BD"/>
            </w:tcBorders>
            <w:shd w:val="clear" w:color="auto" w:fill="4F81BD"/>
            <w:vAlign w:val="center"/>
          </w:tcPr>
          <w:p w14:paraId="177DAD5D" w14:textId="77777777" w:rsidR="00021695" w:rsidRPr="00F616A1" w:rsidRDefault="00021695" w:rsidP="000B2F64">
            <w:pPr>
              <w:widowControl/>
              <w:suppressAutoHyphens w:val="0"/>
              <w:jc w:val="center"/>
              <w:rPr>
                <w:rFonts w:ascii="Verdana" w:eastAsia="MS Mincho" w:hAnsi="Verdana" w:cs="Times New Roman"/>
                <w:bCs/>
                <w:color w:val="FFFFFF"/>
                <w:kern w:val="0"/>
                <w:sz w:val="20"/>
                <w:szCs w:val="20"/>
                <w:lang w:val="en-GB" w:eastAsia="it-IT"/>
              </w:rPr>
            </w:pPr>
            <w:r w:rsidRPr="00F616A1">
              <w:rPr>
                <w:rFonts w:ascii="Verdana" w:eastAsia="MS Mincho" w:hAnsi="Verdana" w:cs="Times New Roman"/>
                <w:bCs/>
                <w:color w:val="FFFFFF"/>
                <w:kern w:val="0"/>
                <w:sz w:val="20"/>
                <w:szCs w:val="20"/>
                <w:lang w:val="en-GB" w:eastAsia="it-IT"/>
              </w:rPr>
              <w:t>Passport</w:t>
            </w:r>
          </w:p>
        </w:tc>
      </w:tr>
      <w:tr w:rsidR="00021695" w:rsidRPr="00F616A1" w14:paraId="6EA34A1F" w14:textId="77777777" w:rsidTr="000B2F64">
        <w:trPr>
          <w:cantSplit/>
          <w:trHeight w:hRule="exact" w:val="284"/>
        </w:trPr>
        <w:tc>
          <w:tcPr>
            <w:tcW w:w="480" w:type="dxa"/>
            <w:vMerge/>
            <w:tcBorders>
              <w:left w:val="single" w:sz="6" w:space="0" w:color="FFFFFF"/>
              <w:bottom w:val="single" w:sz="6" w:space="0" w:color="FFFFFF"/>
              <w:right w:val="single" w:sz="6" w:space="0" w:color="FFFFFF"/>
            </w:tcBorders>
            <w:shd w:val="clear" w:color="auto" w:fill="4F81BD"/>
            <w:vAlign w:val="center"/>
          </w:tcPr>
          <w:p w14:paraId="366FDB99" w14:textId="77777777" w:rsidR="00021695" w:rsidRPr="00F616A1" w:rsidRDefault="00021695" w:rsidP="000B2F64">
            <w:pPr>
              <w:widowControl/>
              <w:suppressAutoHyphens w:val="0"/>
              <w:jc w:val="center"/>
              <w:rPr>
                <w:rFonts w:ascii="Verdana" w:eastAsia="MS Mincho" w:hAnsi="Verdana" w:cs="Times New Roman"/>
                <w:bCs/>
                <w:color w:val="FFFFFF"/>
                <w:kern w:val="0"/>
                <w:sz w:val="20"/>
                <w:szCs w:val="20"/>
                <w:lang w:val="en-GB" w:eastAsia="it-IT"/>
              </w:rPr>
            </w:pPr>
          </w:p>
        </w:tc>
        <w:tc>
          <w:tcPr>
            <w:tcW w:w="6720" w:type="dxa"/>
            <w:gridSpan w:val="4"/>
            <w:vMerge/>
            <w:tcBorders>
              <w:top w:val="single" w:sz="6" w:space="0" w:color="4F81BD"/>
              <w:left w:val="single" w:sz="6" w:space="0" w:color="FFFFFF"/>
              <w:bottom w:val="single" w:sz="6" w:space="0" w:color="FFFFFF"/>
              <w:right w:val="single" w:sz="6" w:space="0" w:color="FFFFFF"/>
            </w:tcBorders>
            <w:shd w:val="clear" w:color="auto" w:fill="4F81BD"/>
            <w:vAlign w:val="center"/>
          </w:tcPr>
          <w:p w14:paraId="7C4849FB" w14:textId="77777777" w:rsidR="00021695" w:rsidRPr="00F616A1" w:rsidRDefault="00021695" w:rsidP="000B2F64">
            <w:pPr>
              <w:widowControl/>
              <w:suppressAutoHyphens w:val="0"/>
              <w:jc w:val="left"/>
              <w:rPr>
                <w:rFonts w:ascii="Verdana" w:eastAsia="MS Mincho" w:hAnsi="Verdana" w:cs="Times New Roman"/>
                <w:bCs/>
                <w:color w:val="FFFFFF"/>
                <w:kern w:val="0"/>
                <w:sz w:val="20"/>
                <w:szCs w:val="20"/>
                <w:lang w:val="en-GB" w:eastAsia="it-IT"/>
              </w:rPr>
            </w:pPr>
          </w:p>
        </w:tc>
        <w:tc>
          <w:tcPr>
            <w:tcW w:w="1242" w:type="dxa"/>
            <w:tcBorders>
              <w:top w:val="single" w:sz="6" w:space="0" w:color="4F81BD"/>
              <w:left w:val="single" w:sz="6" w:space="0" w:color="FFFFFF"/>
              <w:bottom w:val="single" w:sz="6" w:space="0" w:color="4F81BD"/>
              <w:right w:val="single" w:sz="6" w:space="0" w:color="4F81BD"/>
            </w:tcBorders>
            <w:shd w:val="clear" w:color="auto" w:fill="4F81BD"/>
            <w:vAlign w:val="center"/>
          </w:tcPr>
          <w:p w14:paraId="7C4B145F" w14:textId="77777777" w:rsidR="00021695" w:rsidRPr="00F616A1" w:rsidRDefault="00021695" w:rsidP="000B2F64">
            <w:pPr>
              <w:widowControl/>
              <w:suppressAutoHyphens w:val="0"/>
              <w:jc w:val="center"/>
              <w:rPr>
                <w:rFonts w:ascii="Verdana" w:eastAsia="MS Mincho" w:hAnsi="Verdana" w:cs="Times New Roman"/>
                <w:bCs/>
                <w:color w:val="FFFFFF"/>
                <w:kern w:val="0"/>
                <w:sz w:val="20"/>
                <w:szCs w:val="20"/>
                <w:lang w:val="en-GB" w:eastAsia="it-IT"/>
              </w:rPr>
            </w:pPr>
            <w:r w:rsidRPr="00F616A1">
              <w:rPr>
                <w:rFonts w:ascii="Verdana" w:eastAsia="MS Mincho" w:hAnsi="Verdana" w:cs="Times New Roman"/>
                <w:bCs/>
                <w:color w:val="FFFFFF"/>
                <w:kern w:val="0"/>
                <w:sz w:val="20"/>
                <w:szCs w:val="20"/>
                <w:lang w:val="en-GB" w:eastAsia="it-IT"/>
              </w:rPr>
              <w:t>Number</w:t>
            </w:r>
          </w:p>
        </w:tc>
        <w:tc>
          <w:tcPr>
            <w:tcW w:w="1305" w:type="dxa"/>
            <w:tcBorders>
              <w:top w:val="single" w:sz="6" w:space="0" w:color="4F81BD"/>
              <w:left w:val="single" w:sz="6" w:space="0" w:color="4F81BD"/>
              <w:bottom w:val="single" w:sz="6" w:space="0" w:color="4F81BD"/>
              <w:right w:val="single" w:sz="6" w:space="0" w:color="4F81BD"/>
            </w:tcBorders>
            <w:shd w:val="clear" w:color="auto" w:fill="4F81BD"/>
            <w:vAlign w:val="center"/>
          </w:tcPr>
          <w:p w14:paraId="675979D2" w14:textId="77777777" w:rsidR="00021695" w:rsidRPr="00F616A1" w:rsidRDefault="00021695" w:rsidP="000B2F64">
            <w:pPr>
              <w:widowControl/>
              <w:suppressAutoHyphens w:val="0"/>
              <w:jc w:val="center"/>
              <w:rPr>
                <w:rFonts w:ascii="Verdana" w:eastAsia="MS Mincho" w:hAnsi="Verdana" w:cs="Times New Roman"/>
                <w:bCs/>
                <w:color w:val="FFFFFF"/>
                <w:kern w:val="0"/>
                <w:sz w:val="20"/>
                <w:szCs w:val="20"/>
                <w:lang w:val="en-GB" w:eastAsia="it-IT"/>
              </w:rPr>
            </w:pPr>
            <w:r w:rsidRPr="00F616A1">
              <w:rPr>
                <w:rFonts w:ascii="Verdana" w:eastAsia="MS Mincho" w:hAnsi="Verdana" w:cs="Times New Roman"/>
                <w:bCs/>
                <w:color w:val="FFFFFF"/>
                <w:kern w:val="0"/>
                <w:sz w:val="20"/>
                <w:szCs w:val="20"/>
                <w:lang w:val="en-GB" w:eastAsia="it-IT"/>
              </w:rPr>
              <w:t>Expiration</w:t>
            </w:r>
          </w:p>
        </w:tc>
      </w:tr>
      <w:tr w:rsidR="00021695" w:rsidRPr="00F616A1" w14:paraId="2C347F63" w14:textId="77777777" w:rsidTr="000B2F64">
        <w:trPr>
          <w:cantSplit/>
          <w:trHeight w:hRule="exact" w:val="284"/>
        </w:trPr>
        <w:tc>
          <w:tcPr>
            <w:tcW w:w="480" w:type="dxa"/>
            <w:vMerge w:val="restart"/>
            <w:tcBorders>
              <w:top w:val="single" w:sz="6" w:space="0" w:color="FFFFFF"/>
              <w:left w:val="single" w:sz="8" w:space="0" w:color="4F81BD"/>
              <w:right w:val="single" w:sz="6" w:space="0" w:color="4F81BD"/>
            </w:tcBorders>
            <w:vAlign w:val="center"/>
          </w:tcPr>
          <w:p w14:paraId="095F897E"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r w:rsidRPr="00F616A1">
              <w:rPr>
                <w:rFonts w:ascii="Verdana" w:eastAsia="MS Mincho" w:hAnsi="Verdana" w:cs="Times New Roman"/>
                <w:bCs/>
                <w:color w:val="5899C4"/>
                <w:kern w:val="0"/>
                <w:sz w:val="20"/>
                <w:szCs w:val="24"/>
                <w:lang w:val="it-IT" w:eastAsia="it-IT"/>
              </w:rPr>
              <w:t>1</w:t>
            </w:r>
          </w:p>
        </w:tc>
        <w:tc>
          <w:tcPr>
            <w:tcW w:w="1834" w:type="dxa"/>
            <w:tcBorders>
              <w:top w:val="single" w:sz="6" w:space="0" w:color="FFFFFF"/>
              <w:left w:val="single" w:sz="8" w:space="0" w:color="4F81BD"/>
              <w:bottom w:val="single" w:sz="6" w:space="0" w:color="4F81BD"/>
              <w:right w:val="single" w:sz="6" w:space="0" w:color="4F81BD"/>
            </w:tcBorders>
            <w:vAlign w:val="center"/>
          </w:tcPr>
          <w:p w14:paraId="312A4E90"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962" w:type="dxa"/>
            <w:tcBorders>
              <w:top w:val="single" w:sz="6" w:space="0" w:color="FFFFFF"/>
              <w:left w:val="single" w:sz="6" w:space="0" w:color="4F81BD"/>
              <w:bottom w:val="single" w:sz="6" w:space="0" w:color="4F81BD"/>
              <w:right w:val="single" w:sz="6" w:space="0" w:color="4F81BD"/>
            </w:tcBorders>
            <w:vAlign w:val="center"/>
          </w:tcPr>
          <w:p w14:paraId="3F14AF19"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924" w:type="dxa"/>
            <w:gridSpan w:val="2"/>
            <w:tcBorders>
              <w:top w:val="single" w:sz="6" w:space="0" w:color="FFFFFF"/>
              <w:left w:val="single" w:sz="6" w:space="0" w:color="4F81BD"/>
              <w:bottom w:val="single" w:sz="6" w:space="0" w:color="4F81BD"/>
              <w:right w:val="single" w:sz="6" w:space="0" w:color="4F81BD"/>
            </w:tcBorders>
            <w:vAlign w:val="center"/>
          </w:tcPr>
          <w:p w14:paraId="178E222F"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547" w:type="dxa"/>
            <w:gridSpan w:val="2"/>
            <w:tcBorders>
              <w:top w:val="single" w:sz="6" w:space="0" w:color="4F81BD"/>
              <w:left w:val="single" w:sz="6" w:space="0" w:color="4F81BD"/>
              <w:bottom w:val="single" w:sz="6" w:space="0" w:color="4F81BD"/>
              <w:right w:val="single" w:sz="6" w:space="0" w:color="4F81BD"/>
            </w:tcBorders>
            <w:vAlign w:val="center"/>
          </w:tcPr>
          <w:p w14:paraId="42C21F38"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r w:rsidR="00021695" w:rsidRPr="00F616A1" w14:paraId="3A7835A7" w14:textId="77777777" w:rsidTr="000B2F64">
        <w:trPr>
          <w:cantSplit/>
          <w:trHeight w:hRule="exact" w:val="284"/>
        </w:trPr>
        <w:tc>
          <w:tcPr>
            <w:tcW w:w="480" w:type="dxa"/>
            <w:vMerge/>
            <w:tcBorders>
              <w:left w:val="single" w:sz="8" w:space="0" w:color="4F81BD"/>
              <w:bottom w:val="single" w:sz="12" w:space="0" w:color="4F81BD"/>
              <w:right w:val="single" w:sz="6" w:space="0" w:color="4F81BD"/>
            </w:tcBorders>
            <w:vAlign w:val="center"/>
          </w:tcPr>
          <w:p w14:paraId="7507BCD9"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p>
        </w:tc>
        <w:tc>
          <w:tcPr>
            <w:tcW w:w="6720" w:type="dxa"/>
            <w:gridSpan w:val="4"/>
            <w:tcBorders>
              <w:top w:val="single" w:sz="6" w:space="0" w:color="4F81BD"/>
              <w:left w:val="single" w:sz="8" w:space="0" w:color="4F81BD"/>
              <w:bottom w:val="single" w:sz="12" w:space="0" w:color="4F81BD"/>
              <w:right w:val="single" w:sz="6" w:space="0" w:color="4F81BD"/>
            </w:tcBorders>
            <w:vAlign w:val="center"/>
          </w:tcPr>
          <w:p w14:paraId="44E4C066"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242" w:type="dxa"/>
            <w:tcBorders>
              <w:top w:val="single" w:sz="6" w:space="0" w:color="4F81BD"/>
              <w:left w:val="single" w:sz="6" w:space="0" w:color="4F81BD"/>
              <w:bottom w:val="single" w:sz="12" w:space="0" w:color="4F81BD"/>
              <w:right w:val="single" w:sz="6" w:space="0" w:color="4F81BD"/>
            </w:tcBorders>
            <w:vAlign w:val="center"/>
          </w:tcPr>
          <w:p w14:paraId="16B5F4BB"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305" w:type="dxa"/>
            <w:tcBorders>
              <w:top w:val="single" w:sz="6" w:space="0" w:color="4F81BD"/>
              <w:left w:val="single" w:sz="6" w:space="0" w:color="4F81BD"/>
              <w:bottom w:val="single" w:sz="12" w:space="0" w:color="4F81BD"/>
              <w:right w:val="single" w:sz="6" w:space="0" w:color="4F81BD"/>
            </w:tcBorders>
            <w:vAlign w:val="center"/>
          </w:tcPr>
          <w:p w14:paraId="5D7A5E15"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r w:rsidR="00021695" w:rsidRPr="00F616A1" w14:paraId="70DA5279" w14:textId="77777777" w:rsidTr="000B2F64">
        <w:trPr>
          <w:cantSplit/>
          <w:trHeight w:hRule="exact" w:val="284"/>
        </w:trPr>
        <w:tc>
          <w:tcPr>
            <w:tcW w:w="480" w:type="dxa"/>
            <w:vMerge w:val="restart"/>
            <w:tcBorders>
              <w:top w:val="single" w:sz="12" w:space="0" w:color="4F81BD"/>
              <w:left w:val="single" w:sz="8" w:space="0" w:color="4F81BD"/>
              <w:right w:val="single" w:sz="6" w:space="0" w:color="4F81BD"/>
            </w:tcBorders>
            <w:vAlign w:val="center"/>
          </w:tcPr>
          <w:p w14:paraId="30AF2255"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r w:rsidRPr="00F616A1">
              <w:rPr>
                <w:rFonts w:ascii="Verdana" w:eastAsia="MS Mincho" w:hAnsi="Verdana" w:cs="Times New Roman"/>
                <w:bCs/>
                <w:color w:val="5899C4"/>
                <w:kern w:val="0"/>
                <w:sz w:val="20"/>
                <w:szCs w:val="24"/>
                <w:lang w:val="it-IT" w:eastAsia="it-IT"/>
              </w:rPr>
              <w:t>2</w:t>
            </w:r>
          </w:p>
        </w:tc>
        <w:tc>
          <w:tcPr>
            <w:tcW w:w="1834" w:type="dxa"/>
            <w:tcBorders>
              <w:top w:val="single" w:sz="12" w:space="0" w:color="4F81BD"/>
              <w:left w:val="single" w:sz="8" w:space="0" w:color="4F81BD"/>
              <w:bottom w:val="single" w:sz="6" w:space="0" w:color="4F81BD"/>
              <w:right w:val="single" w:sz="6" w:space="0" w:color="4F81BD"/>
            </w:tcBorders>
            <w:vAlign w:val="center"/>
          </w:tcPr>
          <w:p w14:paraId="49C4E87A"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962" w:type="dxa"/>
            <w:tcBorders>
              <w:top w:val="single" w:sz="12" w:space="0" w:color="4F81BD"/>
              <w:left w:val="single" w:sz="6" w:space="0" w:color="4F81BD"/>
              <w:bottom w:val="single" w:sz="6" w:space="0" w:color="4F81BD"/>
              <w:right w:val="single" w:sz="6" w:space="0" w:color="4F81BD"/>
            </w:tcBorders>
            <w:vAlign w:val="center"/>
          </w:tcPr>
          <w:p w14:paraId="221762BE"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924" w:type="dxa"/>
            <w:gridSpan w:val="2"/>
            <w:tcBorders>
              <w:top w:val="single" w:sz="12" w:space="0" w:color="4F81BD"/>
              <w:left w:val="single" w:sz="6" w:space="0" w:color="4F81BD"/>
              <w:bottom w:val="single" w:sz="6" w:space="0" w:color="4F81BD"/>
              <w:right w:val="single" w:sz="6" w:space="0" w:color="4F81BD"/>
            </w:tcBorders>
            <w:vAlign w:val="center"/>
          </w:tcPr>
          <w:p w14:paraId="7633E55E"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547" w:type="dxa"/>
            <w:gridSpan w:val="2"/>
            <w:tcBorders>
              <w:top w:val="single" w:sz="12" w:space="0" w:color="4F81BD"/>
              <w:left w:val="single" w:sz="6" w:space="0" w:color="4F81BD"/>
              <w:bottom w:val="single" w:sz="6" w:space="0" w:color="4F81BD"/>
              <w:right w:val="single" w:sz="6" w:space="0" w:color="4F81BD"/>
            </w:tcBorders>
            <w:vAlign w:val="center"/>
          </w:tcPr>
          <w:p w14:paraId="3FF338E4"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r w:rsidR="00021695" w:rsidRPr="00F616A1" w14:paraId="2E8284BB" w14:textId="77777777" w:rsidTr="000B2F64">
        <w:trPr>
          <w:cantSplit/>
          <w:trHeight w:hRule="exact" w:val="284"/>
        </w:trPr>
        <w:tc>
          <w:tcPr>
            <w:tcW w:w="480" w:type="dxa"/>
            <w:vMerge/>
            <w:tcBorders>
              <w:left w:val="single" w:sz="8" w:space="0" w:color="4F81BD"/>
              <w:bottom w:val="single" w:sz="12" w:space="0" w:color="4F81BD"/>
              <w:right w:val="single" w:sz="6" w:space="0" w:color="4F81BD"/>
            </w:tcBorders>
            <w:vAlign w:val="center"/>
          </w:tcPr>
          <w:p w14:paraId="029AEF63"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p>
        </w:tc>
        <w:tc>
          <w:tcPr>
            <w:tcW w:w="6720" w:type="dxa"/>
            <w:gridSpan w:val="4"/>
            <w:tcBorders>
              <w:top w:val="single" w:sz="6" w:space="0" w:color="4F81BD"/>
              <w:left w:val="single" w:sz="8" w:space="0" w:color="4F81BD"/>
              <w:bottom w:val="single" w:sz="12" w:space="0" w:color="4F81BD"/>
              <w:right w:val="single" w:sz="6" w:space="0" w:color="4F81BD"/>
            </w:tcBorders>
            <w:vAlign w:val="center"/>
          </w:tcPr>
          <w:p w14:paraId="0CDE4D29"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242" w:type="dxa"/>
            <w:tcBorders>
              <w:top w:val="single" w:sz="6" w:space="0" w:color="4F81BD"/>
              <w:left w:val="single" w:sz="6" w:space="0" w:color="4F81BD"/>
              <w:bottom w:val="single" w:sz="12" w:space="0" w:color="4F81BD"/>
              <w:right w:val="single" w:sz="6" w:space="0" w:color="4F81BD"/>
            </w:tcBorders>
            <w:vAlign w:val="center"/>
          </w:tcPr>
          <w:p w14:paraId="4742C71B"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305" w:type="dxa"/>
            <w:tcBorders>
              <w:top w:val="single" w:sz="6" w:space="0" w:color="4F81BD"/>
              <w:left w:val="single" w:sz="6" w:space="0" w:color="4F81BD"/>
              <w:bottom w:val="single" w:sz="12" w:space="0" w:color="4F81BD"/>
              <w:right w:val="single" w:sz="6" w:space="0" w:color="4F81BD"/>
            </w:tcBorders>
            <w:vAlign w:val="center"/>
          </w:tcPr>
          <w:p w14:paraId="67DD43E5"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r w:rsidR="00021695" w:rsidRPr="00F616A1" w14:paraId="7D4B4095" w14:textId="77777777" w:rsidTr="000B2F64">
        <w:trPr>
          <w:cantSplit/>
          <w:trHeight w:hRule="exact" w:val="284"/>
        </w:trPr>
        <w:tc>
          <w:tcPr>
            <w:tcW w:w="480" w:type="dxa"/>
            <w:vMerge w:val="restart"/>
            <w:tcBorders>
              <w:top w:val="single" w:sz="12" w:space="0" w:color="4F81BD"/>
              <w:left w:val="single" w:sz="8" w:space="0" w:color="4F81BD"/>
              <w:right w:val="single" w:sz="6" w:space="0" w:color="4F81BD"/>
            </w:tcBorders>
            <w:vAlign w:val="center"/>
          </w:tcPr>
          <w:p w14:paraId="602AB9EC"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r w:rsidRPr="00F616A1">
              <w:rPr>
                <w:rFonts w:ascii="Verdana" w:eastAsia="MS Mincho" w:hAnsi="Verdana" w:cs="Times New Roman"/>
                <w:bCs/>
                <w:color w:val="5899C4"/>
                <w:kern w:val="0"/>
                <w:sz w:val="20"/>
                <w:szCs w:val="24"/>
                <w:lang w:val="it-IT" w:eastAsia="it-IT"/>
              </w:rPr>
              <w:t>3</w:t>
            </w:r>
          </w:p>
        </w:tc>
        <w:tc>
          <w:tcPr>
            <w:tcW w:w="1834" w:type="dxa"/>
            <w:tcBorders>
              <w:top w:val="single" w:sz="12" w:space="0" w:color="4F81BD"/>
              <w:left w:val="single" w:sz="8" w:space="0" w:color="4F81BD"/>
              <w:bottom w:val="single" w:sz="6" w:space="0" w:color="4F81BD"/>
              <w:right w:val="single" w:sz="6" w:space="0" w:color="4F81BD"/>
            </w:tcBorders>
            <w:vAlign w:val="center"/>
          </w:tcPr>
          <w:p w14:paraId="622B7138"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962" w:type="dxa"/>
            <w:tcBorders>
              <w:top w:val="single" w:sz="12" w:space="0" w:color="4F81BD"/>
              <w:left w:val="single" w:sz="6" w:space="0" w:color="4F81BD"/>
              <w:bottom w:val="single" w:sz="6" w:space="0" w:color="4F81BD"/>
              <w:right w:val="single" w:sz="6" w:space="0" w:color="4F81BD"/>
            </w:tcBorders>
            <w:vAlign w:val="center"/>
          </w:tcPr>
          <w:p w14:paraId="37A34D0F"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924" w:type="dxa"/>
            <w:gridSpan w:val="2"/>
            <w:tcBorders>
              <w:top w:val="single" w:sz="12" w:space="0" w:color="4F81BD"/>
              <w:left w:val="single" w:sz="6" w:space="0" w:color="4F81BD"/>
              <w:bottom w:val="single" w:sz="6" w:space="0" w:color="4F81BD"/>
              <w:right w:val="single" w:sz="6" w:space="0" w:color="4F81BD"/>
            </w:tcBorders>
            <w:vAlign w:val="center"/>
          </w:tcPr>
          <w:p w14:paraId="0ECFF884"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547" w:type="dxa"/>
            <w:gridSpan w:val="2"/>
            <w:tcBorders>
              <w:top w:val="single" w:sz="12" w:space="0" w:color="4F81BD"/>
              <w:left w:val="single" w:sz="6" w:space="0" w:color="4F81BD"/>
              <w:bottom w:val="single" w:sz="6" w:space="0" w:color="4F81BD"/>
              <w:right w:val="single" w:sz="6" w:space="0" w:color="4F81BD"/>
            </w:tcBorders>
            <w:vAlign w:val="center"/>
          </w:tcPr>
          <w:p w14:paraId="5B7D9F0B"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r w:rsidR="00021695" w:rsidRPr="00F616A1" w14:paraId="689625ED" w14:textId="77777777" w:rsidTr="000B2F64">
        <w:trPr>
          <w:cantSplit/>
          <w:trHeight w:hRule="exact" w:val="284"/>
        </w:trPr>
        <w:tc>
          <w:tcPr>
            <w:tcW w:w="480" w:type="dxa"/>
            <w:vMerge/>
            <w:tcBorders>
              <w:left w:val="single" w:sz="8" w:space="0" w:color="4F81BD"/>
              <w:bottom w:val="single" w:sz="12" w:space="0" w:color="4F81BD"/>
              <w:right w:val="single" w:sz="6" w:space="0" w:color="4F81BD"/>
            </w:tcBorders>
            <w:vAlign w:val="center"/>
          </w:tcPr>
          <w:p w14:paraId="4AF9A14B"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p>
        </w:tc>
        <w:tc>
          <w:tcPr>
            <w:tcW w:w="6720" w:type="dxa"/>
            <w:gridSpan w:val="4"/>
            <w:tcBorders>
              <w:top w:val="single" w:sz="6" w:space="0" w:color="4F81BD"/>
              <w:left w:val="single" w:sz="8" w:space="0" w:color="4F81BD"/>
              <w:bottom w:val="single" w:sz="12" w:space="0" w:color="4F81BD"/>
              <w:right w:val="single" w:sz="6" w:space="0" w:color="4F81BD"/>
            </w:tcBorders>
            <w:vAlign w:val="center"/>
          </w:tcPr>
          <w:p w14:paraId="65AD9C2D"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242" w:type="dxa"/>
            <w:tcBorders>
              <w:top w:val="single" w:sz="6" w:space="0" w:color="4F81BD"/>
              <w:left w:val="single" w:sz="6" w:space="0" w:color="4F81BD"/>
              <w:bottom w:val="single" w:sz="12" w:space="0" w:color="4F81BD"/>
              <w:right w:val="single" w:sz="6" w:space="0" w:color="4F81BD"/>
            </w:tcBorders>
            <w:vAlign w:val="center"/>
          </w:tcPr>
          <w:p w14:paraId="504D53B2"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305" w:type="dxa"/>
            <w:tcBorders>
              <w:top w:val="single" w:sz="6" w:space="0" w:color="4F81BD"/>
              <w:left w:val="single" w:sz="6" w:space="0" w:color="4F81BD"/>
              <w:bottom w:val="single" w:sz="12" w:space="0" w:color="4F81BD"/>
              <w:right w:val="single" w:sz="6" w:space="0" w:color="4F81BD"/>
            </w:tcBorders>
            <w:vAlign w:val="center"/>
          </w:tcPr>
          <w:p w14:paraId="4190BC57"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r w:rsidR="00021695" w:rsidRPr="00F616A1" w14:paraId="57F8F6D6" w14:textId="77777777" w:rsidTr="000B2F64">
        <w:trPr>
          <w:cantSplit/>
          <w:trHeight w:hRule="exact" w:val="284"/>
        </w:trPr>
        <w:tc>
          <w:tcPr>
            <w:tcW w:w="480" w:type="dxa"/>
            <w:vMerge w:val="restart"/>
            <w:tcBorders>
              <w:top w:val="single" w:sz="12" w:space="0" w:color="4F81BD"/>
              <w:left w:val="single" w:sz="8" w:space="0" w:color="4F81BD"/>
              <w:right w:val="single" w:sz="6" w:space="0" w:color="4F81BD"/>
            </w:tcBorders>
            <w:vAlign w:val="center"/>
          </w:tcPr>
          <w:p w14:paraId="6339EA82"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r w:rsidRPr="00F616A1">
              <w:rPr>
                <w:rFonts w:ascii="Verdana" w:eastAsia="MS Mincho" w:hAnsi="Verdana" w:cs="Times New Roman"/>
                <w:bCs/>
                <w:color w:val="5899C4"/>
                <w:kern w:val="0"/>
                <w:sz w:val="20"/>
                <w:szCs w:val="24"/>
                <w:lang w:val="it-IT" w:eastAsia="it-IT"/>
              </w:rPr>
              <w:t>4</w:t>
            </w:r>
          </w:p>
        </w:tc>
        <w:tc>
          <w:tcPr>
            <w:tcW w:w="1834" w:type="dxa"/>
            <w:tcBorders>
              <w:top w:val="single" w:sz="12" w:space="0" w:color="4F81BD"/>
              <w:left w:val="single" w:sz="8" w:space="0" w:color="4F81BD"/>
              <w:bottom w:val="single" w:sz="6" w:space="0" w:color="4F81BD"/>
              <w:right w:val="single" w:sz="6" w:space="0" w:color="4F81BD"/>
            </w:tcBorders>
            <w:vAlign w:val="center"/>
          </w:tcPr>
          <w:p w14:paraId="3FE66F45"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962" w:type="dxa"/>
            <w:tcBorders>
              <w:top w:val="single" w:sz="12" w:space="0" w:color="4F81BD"/>
              <w:left w:val="single" w:sz="6" w:space="0" w:color="4F81BD"/>
              <w:bottom w:val="single" w:sz="6" w:space="0" w:color="4F81BD"/>
              <w:right w:val="single" w:sz="6" w:space="0" w:color="4F81BD"/>
            </w:tcBorders>
            <w:vAlign w:val="center"/>
          </w:tcPr>
          <w:p w14:paraId="06476F14"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924" w:type="dxa"/>
            <w:gridSpan w:val="2"/>
            <w:tcBorders>
              <w:top w:val="single" w:sz="12" w:space="0" w:color="4F81BD"/>
              <w:left w:val="single" w:sz="6" w:space="0" w:color="4F81BD"/>
              <w:bottom w:val="single" w:sz="6" w:space="0" w:color="4F81BD"/>
              <w:right w:val="single" w:sz="6" w:space="0" w:color="4F81BD"/>
            </w:tcBorders>
            <w:vAlign w:val="center"/>
          </w:tcPr>
          <w:p w14:paraId="7D7D10E7"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547" w:type="dxa"/>
            <w:gridSpan w:val="2"/>
            <w:tcBorders>
              <w:top w:val="single" w:sz="12" w:space="0" w:color="4F81BD"/>
              <w:left w:val="single" w:sz="6" w:space="0" w:color="4F81BD"/>
              <w:bottom w:val="single" w:sz="6" w:space="0" w:color="4F81BD"/>
              <w:right w:val="single" w:sz="6" w:space="0" w:color="4F81BD"/>
            </w:tcBorders>
            <w:vAlign w:val="center"/>
          </w:tcPr>
          <w:p w14:paraId="41FE686D"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r w:rsidR="00021695" w:rsidRPr="00F616A1" w14:paraId="7F7D3070" w14:textId="77777777" w:rsidTr="000B2F64">
        <w:trPr>
          <w:cantSplit/>
          <w:trHeight w:hRule="exact" w:val="284"/>
        </w:trPr>
        <w:tc>
          <w:tcPr>
            <w:tcW w:w="480" w:type="dxa"/>
            <w:vMerge/>
            <w:tcBorders>
              <w:left w:val="single" w:sz="8" w:space="0" w:color="4F81BD"/>
              <w:bottom w:val="single" w:sz="12" w:space="0" w:color="4F81BD"/>
              <w:right w:val="single" w:sz="6" w:space="0" w:color="4F81BD"/>
            </w:tcBorders>
            <w:vAlign w:val="center"/>
          </w:tcPr>
          <w:p w14:paraId="05225666"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p>
        </w:tc>
        <w:tc>
          <w:tcPr>
            <w:tcW w:w="6720" w:type="dxa"/>
            <w:gridSpan w:val="4"/>
            <w:tcBorders>
              <w:top w:val="single" w:sz="6" w:space="0" w:color="4F81BD"/>
              <w:left w:val="single" w:sz="8" w:space="0" w:color="4F81BD"/>
              <w:bottom w:val="single" w:sz="12" w:space="0" w:color="4F81BD"/>
              <w:right w:val="single" w:sz="6" w:space="0" w:color="4F81BD"/>
            </w:tcBorders>
            <w:vAlign w:val="center"/>
          </w:tcPr>
          <w:p w14:paraId="115934B0"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242" w:type="dxa"/>
            <w:tcBorders>
              <w:top w:val="single" w:sz="6" w:space="0" w:color="4F81BD"/>
              <w:left w:val="single" w:sz="6" w:space="0" w:color="4F81BD"/>
              <w:bottom w:val="single" w:sz="12" w:space="0" w:color="4F81BD"/>
              <w:right w:val="single" w:sz="6" w:space="0" w:color="4F81BD"/>
            </w:tcBorders>
            <w:vAlign w:val="center"/>
          </w:tcPr>
          <w:p w14:paraId="26470F2B"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305" w:type="dxa"/>
            <w:tcBorders>
              <w:top w:val="single" w:sz="6" w:space="0" w:color="4F81BD"/>
              <w:left w:val="single" w:sz="6" w:space="0" w:color="4F81BD"/>
              <w:bottom w:val="single" w:sz="12" w:space="0" w:color="4F81BD"/>
              <w:right w:val="single" w:sz="6" w:space="0" w:color="4F81BD"/>
            </w:tcBorders>
            <w:vAlign w:val="center"/>
          </w:tcPr>
          <w:p w14:paraId="0F1DA630"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r w:rsidR="00021695" w:rsidRPr="00F616A1" w14:paraId="0C29B1A0" w14:textId="77777777" w:rsidTr="000B2F64">
        <w:trPr>
          <w:cantSplit/>
          <w:trHeight w:hRule="exact" w:val="284"/>
        </w:trPr>
        <w:tc>
          <w:tcPr>
            <w:tcW w:w="480" w:type="dxa"/>
            <w:vMerge w:val="restart"/>
            <w:tcBorders>
              <w:top w:val="single" w:sz="12" w:space="0" w:color="4F81BD"/>
              <w:left w:val="single" w:sz="8" w:space="0" w:color="4F81BD"/>
              <w:right w:val="single" w:sz="6" w:space="0" w:color="4F81BD"/>
            </w:tcBorders>
            <w:vAlign w:val="center"/>
          </w:tcPr>
          <w:p w14:paraId="00B830F4"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r w:rsidRPr="00F616A1">
              <w:rPr>
                <w:rFonts w:ascii="Verdana" w:eastAsia="MS Mincho" w:hAnsi="Verdana" w:cs="Times New Roman"/>
                <w:bCs/>
                <w:color w:val="5899C4"/>
                <w:kern w:val="0"/>
                <w:sz w:val="20"/>
                <w:szCs w:val="24"/>
                <w:lang w:val="it-IT" w:eastAsia="it-IT"/>
              </w:rPr>
              <w:t>5</w:t>
            </w:r>
          </w:p>
        </w:tc>
        <w:tc>
          <w:tcPr>
            <w:tcW w:w="1834" w:type="dxa"/>
            <w:tcBorders>
              <w:top w:val="single" w:sz="12" w:space="0" w:color="4F81BD"/>
              <w:left w:val="single" w:sz="8" w:space="0" w:color="4F81BD"/>
              <w:bottom w:val="single" w:sz="6" w:space="0" w:color="4F81BD"/>
              <w:right w:val="single" w:sz="6" w:space="0" w:color="4F81BD"/>
            </w:tcBorders>
            <w:vAlign w:val="center"/>
          </w:tcPr>
          <w:p w14:paraId="353AA249"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962" w:type="dxa"/>
            <w:tcBorders>
              <w:top w:val="single" w:sz="12" w:space="0" w:color="4F81BD"/>
              <w:left w:val="single" w:sz="6" w:space="0" w:color="4F81BD"/>
              <w:bottom w:val="single" w:sz="6" w:space="0" w:color="4F81BD"/>
              <w:right w:val="single" w:sz="6" w:space="0" w:color="4F81BD"/>
            </w:tcBorders>
            <w:vAlign w:val="center"/>
          </w:tcPr>
          <w:p w14:paraId="2570935A"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924" w:type="dxa"/>
            <w:gridSpan w:val="2"/>
            <w:tcBorders>
              <w:top w:val="single" w:sz="12" w:space="0" w:color="4F81BD"/>
              <w:left w:val="single" w:sz="6" w:space="0" w:color="4F81BD"/>
              <w:bottom w:val="single" w:sz="6" w:space="0" w:color="4F81BD"/>
              <w:right w:val="single" w:sz="6" w:space="0" w:color="4F81BD"/>
            </w:tcBorders>
            <w:vAlign w:val="center"/>
          </w:tcPr>
          <w:p w14:paraId="6AD1B7F3"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547" w:type="dxa"/>
            <w:gridSpan w:val="2"/>
            <w:tcBorders>
              <w:top w:val="single" w:sz="12" w:space="0" w:color="4F81BD"/>
              <w:left w:val="single" w:sz="6" w:space="0" w:color="4F81BD"/>
              <w:bottom w:val="single" w:sz="6" w:space="0" w:color="4F81BD"/>
              <w:right w:val="single" w:sz="6" w:space="0" w:color="4F81BD"/>
            </w:tcBorders>
            <w:vAlign w:val="center"/>
          </w:tcPr>
          <w:p w14:paraId="0A8ADC14"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r w:rsidR="00021695" w:rsidRPr="00F616A1" w14:paraId="18454F54" w14:textId="77777777" w:rsidTr="000B2F64">
        <w:trPr>
          <w:cantSplit/>
          <w:trHeight w:hRule="exact" w:val="284"/>
        </w:trPr>
        <w:tc>
          <w:tcPr>
            <w:tcW w:w="480" w:type="dxa"/>
            <w:vMerge/>
            <w:tcBorders>
              <w:left w:val="single" w:sz="8" w:space="0" w:color="4F81BD"/>
              <w:bottom w:val="single" w:sz="12" w:space="0" w:color="4F81BD"/>
              <w:right w:val="single" w:sz="6" w:space="0" w:color="4F81BD"/>
            </w:tcBorders>
            <w:vAlign w:val="center"/>
          </w:tcPr>
          <w:p w14:paraId="3690101B"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p>
        </w:tc>
        <w:tc>
          <w:tcPr>
            <w:tcW w:w="6720" w:type="dxa"/>
            <w:gridSpan w:val="4"/>
            <w:tcBorders>
              <w:top w:val="single" w:sz="6" w:space="0" w:color="4F81BD"/>
              <w:left w:val="single" w:sz="8" w:space="0" w:color="4F81BD"/>
              <w:bottom w:val="single" w:sz="12" w:space="0" w:color="4F81BD"/>
              <w:right w:val="single" w:sz="6" w:space="0" w:color="4F81BD"/>
            </w:tcBorders>
            <w:vAlign w:val="center"/>
          </w:tcPr>
          <w:p w14:paraId="4FC6B280"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242" w:type="dxa"/>
            <w:tcBorders>
              <w:top w:val="single" w:sz="6" w:space="0" w:color="4F81BD"/>
              <w:left w:val="single" w:sz="6" w:space="0" w:color="4F81BD"/>
              <w:bottom w:val="single" w:sz="12" w:space="0" w:color="4F81BD"/>
              <w:right w:val="single" w:sz="6" w:space="0" w:color="4F81BD"/>
            </w:tcBorders>
            <w:vAlign w:val="center"/>
          </w:tcPr>
          <w:p w14:paraId="14BAB869"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305" w:type="dxa"/>
            <w:tcBorders>
              <w:top w:val="single" w:sz="6" w:space="0" w:color="4F81BD"/>
              <w:left w:val="single" w:sz="6" w:space="0" w:color="4F81BD"/>
              <w:bottom w:val="single" w:sz="12" w:space="0" w:color="4F81BD"/>
              <w:right w:val="single" w:sz="6" w:space="0" w:color="4F81BD"/>
            </w:tcBorders>
            <w:vAlign w:val="center"/>
          </w:tcPr>
          <w:p w14:paraId="5A415ACD"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r w:rsidR="00021695" w:rsidRPr="00F616A1" w14:paraId="3C920AC4" w14:textId="77777777" w:rsidTr="000B2F64">
        <w:trPr>
          <w:cantSplit/>
          <w:trHeight w:hRule="exact" w:val="284"/>
        </w:trPr>
        <w:tc>
          <w:tcPr>
            <w:tcW w:w="480" w:type="dxa"/>
            <w:vMerge w:val="restart"/>
            <w:tcBorders>
              <w:top w:val="single" w:sz="12" w:space="0" w:color="4F81BD"/>
              <w:left w:val="single" w:sz="8" w:space="0" w:color="4F81BD"/>
              <w:right w:val="single" w:sz="6" w:space="0" w:color="4F81BD"/>
            </w:tcBorders>
            <w:vAlign w:val="center"/>
          </w:tcPr>
          <w:p w14:paraId="36010FB9"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r w:rsidRPr="00F616A1">
              <w:rPr>
                <w:rFonts w:ascii="Verdana" w:eastAsia="MS Mincho" w:hAnsi="Verdana" w:cs="Times New Roman"/>
                <w:bCs/>
                <w:color w:val="5899C4"/>
                <w:kern w:val="0"/>
                <w:sz w:val="20"/>
                <w:szCs w:val="24"/>
                <w:lang w:val="it-IT" w:eastAsia="it-IT"/>
              </w:rPr>
              <w:t>6</w:t>
            </w:r>
          </w:p>
        </w:tc>
        <w:tc>
          <w:tcPr>
            <w:tcW w:w="1834" w:type="dxa"/>
            <w:tcBorders>
              <w:top w:val="single" w:sz="12" w:space="0" w:color="4F81BD"/>
              <w:left w:val="single" w:sz="8" w:space="0" w:color="4F81BD"/>
              <w:bottom w:val="single" w:sz="6" w:space="0" w:color="4F81BD"/>
              <w:right w:val="single" w:sz="6" w:space="0" w:color="4F81BD"/>
            </w:tcBorders>
            <w:vAlign w:val="center"/>
          </w:tcPr>
          <w:p w14:paraId="61C50D9D"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962" w:type="dxa"/>
            <w:tcBorders>
              <w:top w:val="single" w:sz="12" w:space="0" w:color="4F81BD"/>
              <w:left w:val="single" w:sz="6" w:space="0" w:color="4F81BD"/>
              <w:bottom w:val="single" w:sz="6" w:space="0" w:color="4F81BD"/>
              <w:right w:val="single" w:sz="6" w:space="0" w:color="4F81BD"/>
            </w:tcBorders>
            <w:vAlign w:val="center"/>
          </w:tcPr>
          <w:p w14:paraId="5FA81EF8"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924" w:type="dxa"/>
            <w:gridSpan w:val="2"/>
            <w:tcBorders>
              <w:top w:val="single" w:sz="12" w:space="0" w:color="4F81BD"/>
              <w:left w:val="single" w:sz="6" w:space="0" w:color="4F81BD"/>
              <w:bottom w:val="single" w:sz="6" w:space="0" w:color="4F81BD"/>
              <w:right w:val="single" w:sz="6" w:space="0" w:color="4F81BD"/>
            </w:tcBorders>
            <w:vAlign w:val="center"/>
          </w:tcPr>
          <w:p w14:paraId="4FB8EF41"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547" w:type="dxa"/>
            <w:gridSpan w:val="2"/>
            <w:tcBorders>
              <w:top w:val="single" w:sz="12" w:space="0" w:color="4F81BD"/>
              <w:left w:val="single" w:sz="6" w:space="0" w:color="4F81BD"/>
              <w:bottom w:val="single" w:sz="6" w:space="0" w:color="4F81BD"/>
              <w:right w:val="single" w:sz="6" w:space="0" w:color="4F81BD"/>
            </w:tcBorders>
            <w:vAlign w:val="center"/>
          </w:tcPr>
          <w:p w14:paraId="04BF5E51"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r w:rsidR="00021695" w:rsidRPr="00F616A1" w14:paraId="0425148E" w14:textId="77777777" w:rsidTr="000B2F64">
        <w:trPr>
          <w:cantSplit/>
          <w:trHeight w:hRule="exact" w:val="284"/>
        </w:trPr>
        <w:tc>
          <w:tcPr>
            <w:tcW w:w="480" w:type="dxa"/>
            <w:vMerge/>
            <w:tcBorders>
              <w:left w:val="single" w:sz="8" w:space="0" w:color="4F81BD"/>
              <w:bottom w:val="single" w:sz="12" w:space="0" w:color="4F81BD"/>
              <w:right w:val="single" w:sz="6" w:space="0" w:color="4F81BD"/>
            </w:tcBorders>
            <w:vAlign w:val="center"/>
          </w:tcPr>
          <w:p w14:paraId="49B3C3AA"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p>
        </w:tc>
        <w:tc>
          <w:tcPr>
            <w:tcW w:w="6720" w:type="dxa"/>
            <w:gridSpan w:val="4"/>
            <w:tcBorders>
              <w:top w:val="single" w:sz="6" w:space="0" w:color="4F81BD"/>
              <w:left w:val="single" w:sz="8" w:space="0" w:color="4F81BD"/>
              <w:bottom w:val="single" w:sz="12" w:space="0" w:color="4F81BD"/>
              <w:right w:val="single" w:sz="6" w:space="0" w:color="4F81BD"/>
            </w:tcBorders>
            <w:vAlign w:val="center"/>
          </w:tcPr>
          <w:p w14:paraId="10662F05"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242" w:type="dxa"/>
            <w:tcBorders>
              <w:top w:val="single" w:sz="6" w:space="0" w:color="4F81BD"/>
              <w:left w:val="single" w:sz="6" w:space="0" w:color="4F81BD"/>
              <w:bottom w:val="single" w:sz="12" w:space="0" w:color="4F81BD"/>
              <w:right w:val="single" w:sz="6" w:space="0" w:color="4F81BD"/>
            </w:tcBorders>
            <w:vAlign w:val="center"/>
          </w:tcPr>
          <w:p w14:paraId="3B2699A0"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305" w:type="dxa"/>
            <w:tcBorders>
              <w:top w:val="single" w:sz="6" w:space="0" w:color="4F81BD"/>
              <w:left w:val="single" w:sz="6" w:space="0" w:color="4F81BD"/>
              <w:bottom w:val="single" w:sz="12" w:space="0" w:color="4F81BD"/>
              <w:right w:val="single" w:sz="6" w:space="0" w:color="4F81BD"/>
            </w:tcBorders>
            <w:vAlign w:val="center"/>
          </w:tcPr>
          <w:p w14:paraId="52E05B8D"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r w:rsidR="00021695" w:rsidRPr="00F616A1" w14:paraId="7547196E" w14:textId="77777777" w:rsidTr="000B2F64">
        <w:trPr>
          <w:cantSplit/>
          <w:trHeight w:hRule="exact" w:val="284"/>
        </w:trPr>
        <w:tc>
          <w:tcPr>
            <w:tcW w:w="480" w:type="dxa"/>
            <w:vMerge w:val="restart"/>
            <w:tcBorders>
              <w:top w:val="single" w:sz="12" w:space="0" w:color="4F81BD"/>
              <w:left w:val="single" w:sz="8" w:space="0" w:color="4F81BD"/>
              <w:right w:val="single" w:sz="6" w:space="0" w:color="4F81BD"/>
            </w:tcBorders>
            <w:vAlign w:val="center"/>
          </w:tcPr>
          <w:p w14:paraId="1D924762"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r w:rsidRPr="00F616A1">
              <w:rPr>
                <w:rFonts w:ascii="Verdana" w:eastAsia="MS Mincho" w:hAnsi="Verdana" w:cs="Times New Roman"/>
                <w:bCs/>
                <w:color w:val="5899C4"/>
                <w:kern w:val="0"/>
                <w:sz w:val="20"/>
                <w:szCs w:val="24"/>
                <w:lang w:val="it-IT" w:eastAsia="it-IT"/>
              </w:rPr>
              <w:t>7</w:t>
            </w:r>
          </w:p>
        </w:tc>
        <w:tc>
          <w:tcPr>
            <w:tcW w:w="1834" w:type="dxa"/>
            <w:tcBorders>
              <w:top w:val="single" w:sz="12" w:space="0" w:color="4F81BD"/>
              <w:left w:val="single" w:sz="8" w:space="0" w:color="4F81BD"/>
              <w:bottom w:val="single" w:sz="6" w:space="0" w:color="4F81BD"/>
              <w:right w:val="single" w:sz="6" w:space="0" w:color="4F81BD"/>
            </w:tcBorders>
            <w:vAlign w:val="center"/>
          </w:tcPr>
          <w:p w14:paraId="0FC92C22"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962" w:type="dxa"/>
            <w:tcBorders>
              <w:top w:val="single" w:sz="12" w:space="0" w:color="4F81BD"/>
              <w:left w:val="single" w:sz="6" w:space="0" w:color="4F81BD"/>
              <w:bottom w:val="single" w:sz="6" w:space="0" w:color="4F81BD"/>
              <w:right w:val="single" w:sz="6" w:space="0" w:color="4F81BD"/>
            </w:tcBorders>
            <w:vAlign w:val="center"/>
          </w:tcPr>
          <w:p w14:paraId="33AECA4D"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924" w:type="dxa"/>
            <w:gridSpan w:val="2"/>
            <w:tcBorders>
              <w:top w:val="single" w:sz="12" w:space="0" w:color="4F81BD"/>
              <w:left w:val="single" w:sz="6" w:space="0" w:color="4F81BD"/>
              <w:bottom w:val="single" w:sz="6" w:space="0" w:color="4F81BD"/>
              <w:right w:val="single" w:sz="6" w:space="0" w:color="4F81BD"/>
            </w:tcBorders>
            <w:vAlign w:val="center"/>
          </w:tcPr>
          <w:p w14:paraId="5393BD6B"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547" w:type="dxa"/>
            <w:gridSpan w:val="2"/>
            <w:tcBorders>
              <w:top w:val="single" w:sz="12" w:space="0" w:color="4F81BD"/>
              <w:left w:val="single" w:sz="6" w:space="0" w:color="4F81BD"/>
              <w:bottom w:val="single" w:sz="6" w:space="0" w:color="4F81BD"/>
              <w:right w:val="single" w:sz="6" w:space="0" w:color="4F81BD"/>
            </w:tcBorders>
            <w:vAlign w:val="center"/>
          </w:tcPr>
          <w:p w14:paraId="65D69CB8"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r w:rsidR="00021695" w:rsidRPr="00F616A1" w14:paraId="303EF015" w14:textId="77777777" w:rsidTr="000B2F64">
        <w:trPr>
          <w:cantSplit/>
          <w:trHeight w:hRule="exact" w:val="284"/>
        </w:trPr>
        <w:tc>
          <w:tcPr>
            <w:tcW w:w="480" w:type="dxa"/>
            <w:vMerge/>
            <w:tcBorders>
              <w:left w:val="single" w:sz="8" w:space="0" w:color="4F81BD"/>
              <w:right w:val="single" w:sz="6" w:space="0" w:color="4F81BD"/>
            </w:tcBorders>
            <w:vAlign w:val="center"/>
          </w:tcPr>
          <w:p w14:paraId="43A781F4"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p>
        </w:tc>
        <w:tc>
          <w:tcPr>
            <w:tcW w:w="6720" w:type="dxa"/>
            <w:gridSpan w:val="4"/>
            <w:tcBorders>
              <w:top w:val="single" w:sz="6" w:space="0" w:color="4F81BD"/>
              <w:left w:val="single" w:sz="8" w:space="0" w:color="4F81BD"/>
              <w:bottom w:val="single" w:sz="6" w:space="0" w:color="4F81BD"/>
              <w:right w:val="single" w:sz="6" w:space="0" w:color="4F81BD"/>
            </w:tcBorders>
            <w:vAlign w:val="center"/>
          </w:tcPr>
          <w:p w14:paraId="0C314430"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242" w:type="dxa"/>
            <w:tcBorders>
              <w:top w:val="single" w:sz="6" w:space="0" w:color="4F81BD"/>
              <w:left w:val="single" w:sz="6" w:space="0" w:color="4F81BD"/>
              <w:bottom w:val="single" w:sz="6" w:space="0" w:color="4F81BD"/>
              <w:right w:val="single" w:sz="6" w:space="0" w:color="4F81BD"/>
            </w:tcBorders>
            <w:vAlign w:val="center"/>
          </w:tcPr>
          <w:p w14:paraId="5911910B"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305" w:type="dxa"/>
            <w:tcBorders>
              <w:top w:val="single" w:sz="6" w:space="0" w:color="4F81BD"/>
              <w:left w:val="single" w:sz="6" w:space="0" w:color="4F81BD"/>
              <w:bottom w:val="single" w:sz="6" w:space="0" w:color="4F81BD"/>
              <w:right w:val="single" w:sz="6" w:space="0" w:color="4F81BD"/>
            </w:tcBorders>
            <w:vAlign w:val="center"/>
          </w:tcPr>
          <w:p w14:paraId="11F64843"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r w:rsidR="00021695" w:rsidRPr="00F616A1" w14:paraId="52F9BF39" w14:textId="77777777" w:rsidTr="000B2F64">
        <w:trPr>
          <w:cantSplit/>
          <w:trHeight w:hRule="exact" w:val="284"/>
        </w:trPr>
        <w:tc>
          <w:tcPr>
            <w:tcW w:w="480" w:type="dxa"/>
            <w:vMerge w:val="restart"/>
            <w:tcBorders>
              <w:left w:val="single" w:sz="8" w:space="0" w:color="4F81BD"/>
              <w:right w:val="single" w:sz="6" w:space="0" w:color="4F81BD"/>
            </w:tcBorders>
            <w:vAlign w:val="center"/>
          </w:tcPr>
          <w:p w14:paraId="798D22E0"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r>
              <w:rPr>
                <w:rFonts w:ascii="Verdana" w:eastAsia="MS Mincho" w:hAnsi="Verdana" w:cs="Times New Roman"/>
                <w:bCs/>
                <w:color w:val="5899C4"/>
                <w:kern w:val="0"/>
                <w:sz w:val="20"/>
                <w:szCs w:val="24"/>
                <w:lang w:val="it-IT" w:eastAsia="it-IT"/>
              </w:rPr>
              <w:t>8</w:t>
            </w:r>
          </w:p>
        </w:tc>
        <w:tc>
          <w:tcPr>
            <w:tcW w:w="1834" w:type="dxa"/>
            <w:tcBorders>
              <w:top w:val="single" w:sz="6" w:space="0" w:color="4F81BD"/>
              <w:left w:val="single" w:sz="8" w:space="0" w:color="4F81BD"/>
              <w:bottom w:val="single" w:sz="6" w:space="0" w:color="4F81BD"/>
              <w:right w:val="single" w:sz="6" w:space="0" w:color="4F81BD"/>
            </w:tcBorders>
            <w:vAlign w:val="center"/>
          </w:tcPr>
          <w:p w14:paraId="367FF5FE"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980" w:type="dxa"/>
            <w:gridSpan w:val="2"/>
            <w:tcBorders>
              <w:top w:val="single" w:sz="6" w:space="0" w:color="4F81BD"/>
              <w:left w:val="single" w:sz="8" w:space="0" w:color="4F81BD"/>
              <w:bottom w:val="single" w:sz="6" w:space="0" w:color="4F81BD"/>
              <w:right w:val="single" w:sz="6" w:space="0" w:color="4F81BD"/>
            </w:tcBorders>
            <w:vAlign w:val="center"/>
          </w:tcPr>
          <w:p w14:paraId="660CEC9C"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906" w:type="dxa"/>
            <w:tcBorders>
              <w:top w:val="single" w:sz="6" w:space="0" w:color="4F81BD"/>
              <w:left w:val="single" w:sz="8" w:space="0" w:color="4F81BD"/>
              <w:bottom w:val="single" w:sz="6" w:space="0" w:color="4F81BD"/>
              <w:right w:val="single" w:sz="6" w:space="0" w:color="4F81BD"/>
            </w:tcBorders>
            <w:vAlign w:val="center"/>
          </w:tcPr>
          <w:p w14:paraId="18DE06A0"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547" w:type="dxa"/>
            <w:gridSpan w:val="2"/>
            <w:tcBorders>
              <w:top w:val="single" w:sz="6" w:space="0" w:color="4F81BD"/>
              <w:left w:val="single" w:sz="6" w:space="0" w:color="4F81BD"/>
              <w:bottom w:val="single" w:sz="6" w:space="0" w:color="4F81BD"/>
              <w:right w:val="single" w:sz="6" w:space="0" w:color="4F81BD"/>
            </w:tcBorders>
            <w:vAlign w:val="center"/>
          </w:tcPr>
          <w:p w14:paraId="18B0D576"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r w:rsidR="00021695" w:rsidRPr="00F616A1" w14:paraId="29E20DA0" w14:textId="77777777" w:rsidTr="000B2F64">
        <w:trPr>
          <w:cantSplit/>
          <w:trHeight w:hRule="exact" w:val="284"/>
        </w:trPr>
        <w:tc>
          <w:tcPr>
            <w:tcW w:w="480" w:type="dxa"/>
            <w:vMerge/>
            <w:tcBorders>
              <w:left w:val="single" w:sz="8" w:space="0" w:color="4F81BD"/>
              <w:right w:val="single" w:sz="6" w:space="0" w:color="4F81BD"/>
            </w:tcBorders>
            <w:vAlign w:val="center"/>
          </w:tcPr>
          <w:p w14:paraId="5229BFC1"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p>
        </w:tc>
        <w:tc>
          <w:tcPr>
            <w:tcW w:w="6720" w:type="dxa"/>
            <w:gridSpan w:val="4"/>
            <w:tcBorders>
              <w:top w:val="single" w:sz="6" w:space="0" w:color="4F81BD"/>
              <w:left w:val="single" w:sz="8" w:space="0" w:color="4F81BD"/>
              <w:bottom w:val="single" w:sz="6" w:space="0" w:color="4F81BD"/>
              <w:right w:val="single" w:sz="6" w:space="0" w:color="4F81BD"/>
            </w:tcBorders>
            <w:vAlign w:val="center"/>
          </w:tcPr>
          <w:p w14:paraId="26AE24FC"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242" w:type="dxa"/>
            <w:tcBorders>
              <w:top w:val="single" w:sz="6" w:space="0" w:color="4F81BD"/>
              <w:left w:val="single" w:sz="6" w:space="0" w:color="4F81BD"/>
              <w:bottom w:val="single" w:sz="6" w:space="0" w:color="4F81BD"/>
              <w:right w:val="single" w:sz="6" w:space="0" w:color="4F81BD"/>
            </w:tcBorders>
            <w:vAlign w:val="center"/>
          </w:tcPr>
          <w:p w14:paraId="01CD912C"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305" w:type="dxa"/>
            <w:tcBorders>
              <w:top w:val="single" w:sz="6" w:space="0" w:color="4F81BD"/>
              <w:left w:val="single" w:sz="6" w:space="0" w:color="4F81BD"/>
              <w:bottom w:val="single" w:sz="6" w:space="0" w:color="4F81BD"/>
              <w:right w:val="single" w:sz="6" w:space="0" w:color="4F81BD"/>
            </w:tcBorders>
            <w:vAlign w:val="center"/>
          </w:tcPr>
          <w:p w14:paraId="4646EC3F"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r w:rsidR="00021695" w:rsidRPr="00F616A1" w14:paraId="2D1BDAA4" w14:textId="77777777" w:rsidTr="000B2F64">
        <w:trPr>
          <w:cantSplit/>
          <w:trHeight w:hRule="exact" w:val="284"/>
        </w:trPr>
        <w:tc>
          <w:tcPr>
            <w:tcW w:w="480" w:type="dxa"/>
            <w:vMerge w:val="restart"/>
            <w:tcBorders>
              <w:left w:val="single" w:sz="8" w:space="0" w:color="4F81BD"/>
              <w:right w:val="single" w:sz="6" w:space="0" w:color="4F81BD"/>
            </w:tcBorders>
            <w:vAlign w:val="center"/>
          </w:tcPr>
          <w:p w14:paraId="60316A58"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r>
              <w:rPr>
                <w:rFonts w:ascii="Verdana" w:eastAsia="MS Mincho" w:hAnsi="Verdana" w:cs="Times New Roman"/>
                <w:bCs/>
                <w:color w:val="5899C4"/>
                <w:kern w:val="0"/>
                <w:sz w:val="20"/>
                <w:szCs w:val="24"/>
                <w:lang w:val="it-IT" w:eastAsia="it-IT"/>
              </w:rPr>
              <w:t>9</w:t>
            </w:r>
          </w:p>
        </w:tc>
        <w:tc>
          <w:tcPr>
            <w:tcW w:w="1834" w:type="dxa"/>
            <w:tcBorders>
              <w:top w:val="single" w:sz="6" w:space="0" w:color="4F81BD"/>
              <w:left w:val="single" w:sz="8" w:space="0" w:color="4F81BD"/>
              <w:bottom w:val="single" w:sz="6" w:space="0" w:color="4F81BD"/>
              <w:right w:val="single" w:sz="6" w:space="0" w:color="4F81BD"/>
            </w:tcBorders>
            <w:vAlign w:val="center"/>
          </w:tcPr>
          <w:p w14:paraId="62C9AD26"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980" w:type="dxa"/>
            <w:gridSpan w:val="2"/>
            <w:tcBorders>
              <w:top w:val="single" w:sz="6" w:space="0" w:color="4F81BD"/>
              <w:left w:val="single" w:sz="8" w:space="0" w:color="4F81BD"/>
              <w:bottom w:val="single" w:sz="6" w:space="0" w:color="4F81BD"/>
              <w:right w:val="single" w:sz="6" w:space="0" w:color="4F81BD"/>
            </w:tcBorders>
            <w:vAlign w:val="center"/>
          </w:tcPr>
          <w:p w14:paraId="6E047C52"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906" w:type="dxa"/>
            <w:tcBorders>
              <w:top w:val="single" w:sz="6" w:space="0" w:color="4F81BD"/>
              <w:left w:val="single" w:sz="8" w:space="0" w:color="4F81BD"/>
              <w:bottom w:val="single" w:sz="6" w:space="0" w:color="4F81BD"/>
              <w:right w:val="single" w:sz="6" w:space="0" w:color="4F81BD"/>
            </w:tcBorders>
            <w:vAlign w:val="center"/>
          </w:tcPr>
          <w:p w14:paraId="3D2236BF"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547" w:type="dxa"/>
            <w:gridSpan w:val="2"/>
            <w:tcBorders>
              <w:top w:val="single" w:sz="6" w:space="0" w:color="4F81BD"/>
              <w:left w:val="single" w:sz="6" w:space="0" w:color="4F81BD"/>
              <w:bottom w:val="single" w:sz="6" w:space="0" w:color="4F81BD"/>
              <w:right w:val="single" w:sz="6" w:space="0" w:color="4F81BD"/>
            </w:tcBorders>
            <w:vAlign w:val="center"/>
          </w:tcPr>
          <w:p w14:paraId="649B1906"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r w:rsidR="00021695" w:rsidRPr="00F616A1" w14:paraId="54EB709E" w14:textId="77777777" w:rsidTr="000B2F64">
        <w:trPr>
          <w:cantSplit/>
          <w:trHeight w:hRule="exact" w:val="284"/>
        </w:trPr>
        <w:tc>
          <w:tcPr>
            <w:tcW w:w="480" w:type="dxa"/>
            <w:vMerge/>
            <w:tcBorders>
              <w:left w:val="single" w:sz="8" w:space="0" w:color="4F81BD"/>
              <w:right w:val="single" w:sz="6" w:space="0" w:color="4F81BD"/>
            </w:tcBorders>
            <w:vAlign w:val="center"/>
          </w:tcPr>
          <w:p w14:paraId="209F88CB"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p>
        </w:tc>
        <w:tc>
          <w:tcPr>
            <w:tcW w:w="6720" w:type="dxa"/>
            <w:gridSpan w:val="4"/>
            <w:tcBorders>
              <w:top w:val="single" w:sz="6" w:space="0" w:color="4F81BD"/>
              <w:left w:val="single" w:sz="8" w:space="0" w:color="4F81BD"/>
              <w:bottom w:val="single" w:sz="6" w:space="0" w:color="4F81BD"/>
              <w:right w:val="single" w:sz="6" w:space="0" w:color="4F81BD"/>
            </w:tcBorders>
            <w:vAlign w:val="center"/>
          </w:tcPr>
          <w:p w14:paraId="234F849A"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242" w:type="dxa"/>
            <w:tcBorders>
              <w:top w:val="single" w:sz="6" w:space="0" w:color="4F81BD"/>
              <w:left w:val="single" w:sz="6" w:space="0" w:color="4F81BD"/>
              <w:bottom w:val="single" w:sz="6" w:space="0" w:color="4F81BD"/>
              <w:right w:val="single" w:sz="6" w:space="0" w:color="4F81BD"/>
            </w:tcBorders>
            <w:vAlign w:val="center"/>
          </w:tcPr>
          <w:p w14:paraId="3C9ECBE8"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305" w:type="dxa"/>
            <w:tcBorders>
              <w:top w:val="single" w:sz="6" w:space="0" w:color="4F81BD"/>
              <w:left w:val="single" w:sz="6" w:space="0" w:color="4F81BD"/>
              <w:bottom w:val="single" w:sz="6" w:space="0" w:color="4F81BD"/>
              <w:right w:val="single" w:sz="6" w:space="0" w:color="4F81BD"/>
            </w:tcBorders>
            <w:vAlign w:val="center"/>
          </w:tcPr>
          <w:p w14:paraId="33015375"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r w:rsidR="00021695" w:rsidRPr="00F616A1" w14:paraId="04F012A7" w14:textId="77777777" w:rsidTr="000B2F64">
        <w:trPr>
          <w:cantSplit/>
          <w:trHeight w:hRule="exact" w:val="284"/>
        </w:trPr>
        <w:tc>
          <w:tcPr>
            <w:tcW w:w="480" w:type="dxa"/>
            <w:vMerge w:val="restart"/>
            <w:tcBorders>
              <w:left w:val="single" w:sz="8" w:space="0" w:color="4F81BD"/>
              <w:right w:val="single" w:sz="6" w:space="0" w:color="4F81BD"/>
            </w:tcBorders>
            <w:vAlign w:val="center"/>
          </w:tcPr>
          <w:p w14:paraId="674C3151"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r>
              <w:rPr>
                <w:rFonts w:ascii="Verdana" w:eastAsia="MS Mincho" w:hAnsi="Verdana" w:cs="Times New Roman"/>
                <w:bCs/>
                <w:color w:val="5899C4"/>
                <w:kern w:val="0"/>
                <w:sz w:val="20"/>
                <w:szCs w:val="24"/>
                <w:lang w:val="it-IT" w:eastAsia="it-IT"/>
              </w:rPr>
              <w:t>10</w:t>
            </w:r>
          </w:p>
        </w:tc>
        <w:tc>
          <w:tcPr>
            <w:tcW w:w="1834" w:type="dxa"/>
            <w:tcBorders>
              <w:top w:val="single" w:sz="6" w:space="0" w:color="4F81BD"/>
              <w:left w:val="single" w:sz="8" w:space="0" w:color="4F81BD"/>
              <w:bottom w:val="single" w:sz="6" w:space="0" w:color="4F81BD"/>
              <w:right w:val="single" w:sz="6" w:space="0" w:color="4F81BD"/>
            </w:tcBorders>
            <w:vAlign w:val="center"/>
          </w:tcPr>
          <w:p w14:paraId="710CDB0C"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980" w:type="dxa"/>
            <w:gridSpan w:val="2"/>
            <w:tcBorders>
              <w:top w:val="single" w:sz="6" w:space="0" w:color="4F81BD"/>
              <w:left w:val="single" w:sz="8" w:space="0" w:color="4F81BD"/>
              <w:bottom w:val="single" w:sz="6" w:space="0" w:color="4F81BD"/>
              <w:right w:val="single" w:sz="6" w:space="0" w:color="4F81BD"/>
            </w:tcBorders>
            <w:vAlign w:val="center"/>
          </w:tcPr>
          <w:p w14:paraId="153C4769"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906" w:type="dxa"/>
            <w:tcBorders>
              <w:top w:val="single" w:sz="6" w:space="0" w:color="4F81BD"/>
              <w:left w:val="single" w:sz="8" w:space="0" w:color="4F81BD"/>
              <w:bottom w:val="single" w:sz="6" w:space="0" w:color="4F81BD"/>
              <w:right w:val="single" w:sz="6" w:space="0" w:color="4F81BD"/>
            </w:tcBorders>
            <w:vAlign w:val="center"/>
          </w:tcPr>
          <w:p w14:paraId="448C37EC"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2547" w:type="dxa"/>
            <w:gridSpan w:val="2"/>
            <w:tcBorders>
              <w:top w:val="single" w:sz="6" w:space="0" w:color="4F81BD"/>
              <w:left w:val="single" w:sz="6" w:space="0" w:color="4F81BD"/>
              <w:bottom w:val="single" w:sz="6" w:space="0" w:color="4F81BD"/>
              <w:right w:val="single" w:sz="6" w:space="0" w:color="4F81BD"/>
            </w:tcBorders>
            <w:vAlign w:val="center"/>
          </w:tcPr>
          <w:p w14:paraId="524A3C17"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r w:rsidR="00021695" w:rsidRPr="00F616A1" w14:paraId="77D3BC37" w14:textId="77777777" w:rsidTr="000B2F64">
        <w:trPr>
          <w:cantSplit/>
          <w:trHeight w:hRule="exact" w:val="284"/>
        </w:trPr>
        <w:tc>
          <w:tcPr>
            <w:tcW w:w="480" w:type="dxa"/>
            <w:vMerge/>
            <w:tcBorders>
              <w:left w:val="single" w:sz="8" w:space="0" w:color="4F81BD"/>
              <w:bottom w:val="single" w:sz="12" w:space="0" w:color="4F81BD"/>
              <w:right w:val="single" w:sz="6" w:space="0" w:color="4F81BD"/>
            </w:tcBorders>
            <w:vAlign w:val="center"/>
          </w:tcPr>
          <w:p w14:paraId="09085169" w14:textId="77777777" w:rsidR="00021695" w:rsidRPr="00F616A1" w:rsidRDefault="00021695" w:rsidP="000B2F64">
            <w:pPr>
              <w:widowControl/>
              <w:suppressAutoHyphens w:val="0"/>
              <w:jc w:val="center"/>
              <w:rPr>
                <w:rFonts w:ascii="Verdana" w:eastAsia="MS Mincho" w:hAnsi="Verdana" w:cs="Times New Roman"/>
                <w:bCs/>
                <w:color w:val="5899C4"/>
                <w:kern w:val="0"/>
                <w:sz w:val="20"/>
                <w:szCs w:val="24"/>
                <w:lang w:val="it-IT" w:eastAsia="it-IT"/>
              </w:rPr>
            </w:pPr>
          </w:p>
        </w:tc>
        <w:tc>
          <w:tcPr>
            <w:tcW w:w="6720" w:type="dxa"/>
            <w:gridSpan w:val="4"/>
            <w:tcBorders>
              <w:top w:val="single" w:sz="6" w:space="0" w:color="4F81BD"/>
              <w:left w:val="single" w:sz="8" w:space="0" w:color="4F81BD"/>
              <w:bottom w:val="single" w:sz="12" w:space="0" w:color="4F81BD"/>
              <w:right w:val="single" w:sz="6" w:space="0" w:color="4F81BD"/>
            </w:tcBorders>
            <w:vAlign w:val="center"/>
          </w:tcPr>
          <w:p w14:paraId="1F27DA3A"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242" w:type="dxa"/>
            <w:tcBorders>
              <w:top w:val="single" w:sz="6" w:space="0" w:color="4F81BD"/>
              <w:left w:val="single" w:sz="6" w:space="0" w:color="4F81BD"/>
              <w:bottom w:val="single" w:sz="12" w:space="0" w:color="4F81BD"/>
              <w:right w:val="single" w:sz="6" w:space="0" w:color="4F81BD"/>
            </w:tcBorders>
            <w:vAlign w:val="center"/>
          </w:tcPr>
          <w:p w14:paraId="56EB9592"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c>
          <w:tcPr>
            <w:tcW w:w="1305" w:type="dxa"/>
            <w:tcBorders>
              <w:top w:val="single" w:sz="6" w:space="0" w:color="4F81BD"/>
              <w:left w:val="single" w:sz="6" w:space="0" w:color="4F81BD"/>
              <w:bottom w:val="single" w:sz="12" w:space="0" w:color="4F81BD"/>
              <w:right w:val="single" w:sz="6" w:space="0" w:color="4F81BD"/>
            </w:tcBorders>
            <w:vAlign w:val="center"/>
          </w:tcPr>
          <w:p w14:paraId="26D5EC37" w14:textId="77777777" w:rsidR="00021695" w:rsidRPr="00F616A1" w:rsidRDefault="00021695" w:rsidP="000B2F64">
            <w:pPr>
              <w:widowControl/>
              <w:suppressAutoHyphens w:val="0"/>
              <w:jc w:val="left"/>
              <w:rPr>
                <w:rFonts w:ascii="Verdana" w:eastAsia="MS Mincho" w:hAnsi="Verdana" w:cs="Times New Roman"/>
                <w:bCs/>
                <w:color w:val="5899C4"/>
                <w:kern w:val="0"/>
                <w:sz w:val="20"/>
                <w:szCs w:val="24"/>
                <w:lang w:val="it-IT" w:eastAsia="it-IT"/>
              </w:rPr>
            </w:pPr>
          </w:p>
        </w:tc>
      </w:tr>
    </w:tbl>
    <w:p w14:paraId="10E879B4" w14:textId="77777777" w:rsidR="00021695" w:rsidRPr="00F616A1" w:rsidRDefault="00021695" w:rsidP="00021695">
      <w:pPr>
        <w:jc w:val="left"/>
        <w:rPr>
          <w:rFonts w:eastAsia="Batang" w:cs="Verdana"/>
          <w:color w:val="000000"/>
          <w:kern w:val="0"/>
          <w:sz w:val="22"/>
          <w:lang w:val="en-GB"/>
        </w:rPr>
      </w:pPr>
    </w:p>
    <w:p w14:paraId="41919B46" w14:textId="77777777" w:rsidR="00021695" w:rsidRPr="00F616A1" w:rsidRDefault="00021695" w:rsidP="00021695">
      <w:pPr>
        <w:ind w:right="-567"/>
        <w:jc w:val="left"/>
        <w:rPr>
          <w:rFonts w:eastAsia="Batang" w:cs="Verdana"/>
          <w:color w:val="000000"/>
          <w:kern w:val="0"/>
          <w:sz w:val="22"/>
          <w:lang w:val="en-GB"/>
        </w:rPr>
      </w:pPr>
      <w:r w:rsidRPr="00F616A1">
        <w:rPr>
          <w:rFonts w:eastAsia="Batang" w:cs="Verdana"/>
          <w:color w:val="000000"/>
          <w:kern w:val="0"/>
          <w:sz w:val="22"/>
          <w:lang w:val="en-GB"/>
        </w:rPr>
        <w:t>Date: ______________________      Signature of President / Secretary General:</w:t>
      </w:r>
      <w:r>
        <w:rPr>
          <w:rFonts w:eastAsia="Batang" w:cs="Verdana"/>
          <w:color w:val="000000"/>
          <w:kern w:val="0"/>
          <w:sz w:val="22"/>
          <w:lang w:val="en-GB"/>
        </w:rPr>
        <w:t xml:space="preserve"> </w:t>
      </w:r>
      <w:r w:rsidRPr="00F616A1">
        <w:rPr>
          <w:rFonts w:eastAsia="Batang" w:cs="Verdana"/>
          <w:color w:val="000000"/>
          <w:kern w:val="0"/>
          <w:sz w:val="22"/>
          <w:lang w:val="en-GB"/>
        </w:rPr>
        <w:t>_________________</w:t>
      </w:r>
      <w:r>
        <w:rPr>
          <w:rFonts w:eastAsia="Batang" w:cs="Verdana"/>
          <w:color w:val="000000"/>
          <w:kern w:val="0"/>
          <w:sz w:val="22"/>
          <w:lang w:val="en-GB"/>
        </w:rPr>
        <w:t>_____</w:t>
      </w:r>
    </w:p>
    <w:p w14:paraId="09FE9EB4" w14:textId="77777777" w:rsidR="00021695" w:rsidRPr="00F616A1" w:rsidRDefault="00021695" w:rsidP="00021695">
      <w:pPr>
        <w:jc w:val="left"/>
        <w:rPr>
          <w:rFonts w:eastAsia="Batang" w:cs="Verdana"/>
          <w:kern w:val="0"/>
          <w:sz w:val="22"/>
          <w:lang w:val="en-GB"/>
        </w:rPr>
      </w:pPr>
    </w:p>
    <w:p w14:paraId="081B23CE" w14:textId="77777777" w:rsidR="00021695" w:rsidRPr="00F616A1" w:rsidRDefault="00021695" w:rsidP="00021695">
      <w:pPr>
        <w:jc w:val="left"/>
        <w:rPr>
          <w:rFonts w:eastAsia="Batang" w:cs="Verdana"/>
          <w:color w:val="000000"/>
          <w:kern w:val="0"/>
          <w:sz w:val="22"/>
          <w:lang w:val="en-GB"/>
        </w:rPr>
      </w:pPr>
      <w:r w:rsidRPr="00F616A1">
        <w:rPr>
          <w:rFonts w:eastAsia="Batang" w:cs="Verdana"/>
          <w:kern w:val="0"/>
          <w:sz w:val="22"/>
          <w:lang w:val="en-GB"/>
        </w:rPr>
        <w:t xml:space="preserve">PLEASE RETURN THIS VISA INVITATION LETTER FORM TO THE ORGANIZER AS SOON AS POSSIBLE. </w:t>
      </w:r>
      <w:r w:rsidRPr="00F616A1">
        <w:rPr>
          <w:rFonts w:eastAsia="Batang" w:cs="Verdana"/>
          <w:kern w:val="0"/>
          <w:sz w:val="22"/>
          <w:lang w:val="en-GB"/>
        </w:rPr>
        <w:br/>
      </w:r>
      <w:r w:rsidRPr="00D32C49">
        <w:rPr>
          <w:rFonts w:asciiTheme="minorHAnsi" w:eastAsia="Arial Unicode MS" w:hAnsiTheme="minorHAnsi" w:cstheme="minorHAnsi"/>
          <w:color w:val="000000" w:themeColor="text1"/>
          <w:sz w:val="22"/>
        </w:rPr>
        <w:t>Latest</w:t>
      </w:r>
      <w:r>
        <w:rPr>
          <w:rFonts w:asciiTheme="minorHAnsi" w:eastAsia="Arial Unicode MS" w:hAnsiTheme="minorHAnsi" w:cstheme="minorHAnsi"/>
          <w:b/>
          <w:bCs/>
          <w:color w:val="FF0000"/>
          <w:sz w:val="22"/>
        </w:rPr>
        <w:t xml:space="preserve"> </w:t>
      </w:r>
      <w:r>
        <w:rPr>
          <w:rFonts w:asciiTheme="minorHAnsi" w:eastAsia="Arial Unicode MS" w:hAnsiTheme="minorHAnsi" w:cstheme="minorHAnsi"/>
          <w:b/>
          <w:bCs/>
          <w:color w:val="000000" w:themeColor="text1"/>
          <w:sz w:val="22"/>
        </w:rPr>
        <w:t>11 August</w:t>
      </w:r>
      <w:r w:rsidRPr="00B00402">
        <w:rPr>
          <w:rFonts w:asciiTheme="minorHAnsi" w:eastAsia="Arial Unicode MS" w:hAnsiTheme="minorHAnsi" w:cstheme="minorHAnsi"/>
          <w:b/>
          <w:bCs/>
          <w:color w:val="000000" w:themeColor="text1"/>
          <w:sz w:val="22"/>
        </w:rPr>
        <w:t xml:space="preserve"> </w:t>
      </w:r>
      <w:r>
        <w:rPr>
          <w:rFonts w:asciiTheme="minorHAnsi" w:eastAsia="Arial Unicode MS" w:hAnsiTheme="minorHAnsi" w:cstheme="minorHAnsi"/>
          <w:b/>
          <w:bCs/>
          <w:color w:val="000000" w:themeColor="text1"/>
          <w:sz w:val="22"/>
        </w:rPr>
        <w:t xml:space="preserve">2024 </w:t>
      </w:r>
      <w:r w:rsidRPr="00F616A1">
        <w:rPr>
          <w:rFonts w:eastAsia="Batang" w:cs="Verdana"/>
          <w:kern w:val="0"/>
          <w:sz w:val="22"/>
          <w:lang w:val="en-GB"/>
        </w:rPr>
        <w:t xml:space="preserve">by e-mail to </w:t>
      </w:r>
      <w:hyperlink r:id="rId23" w:history="1">
        <w:r>
          <w:rPr>
            <w:rStyle w:val="Hyperlink"/>
            <w:rFonts w:eastAsia="Batang" w:cs="Times New Roman"/>
            <w:kern w:val="0"/>
            <w:sz w:val="22"/>
          </w:rPr>
          <w:t>ectc@abv.bg</w:t>
        </w:r>
      </w:hyperlink>
    </w:p>
    <w:p w14:paraId="46E97D8F" w14:textId="77777777" w:rsidR="00021695" w:rsidRPr="00F616A1" w:rsidRDefault="00021695" w:rsidP="00CC78DC">
      <w:pPr>
        <w:jc w:val="left"/>
        <w:rPr>
          <w:rFonts w:eastAsia="Batang" w:cs="Verdana"/>
          <w:color w:val="000000"/>
          <w:kern w:val="0"/>
          <w:sz w:val="22"/>
          <w:lang w:val="en-GB"/>
        </w:rPr>
      </w:pPr>
    </w:p>
    <w:p w14:paraId="57B3ADBA" w14:textId="3737E04A" w:rsidR="00F616A1" w:rsidRPr="00F616A1" w:rsidRDefault="00F616A1" w:rsidP="00F616A1">
      <w:pPr>
        <w:jc w:val="left"/>
        <w:rPr>
          <w:rFonts w:eastAsia="Batang" w:cs="Verdana"/>
          <w:bCs/>
          <w:color w:val="808080"/>
          <w:kern w:val="0"/>
          <w:sz w:val="22"/>
          <w:lang w:val="en-GB"/>
        </w:rPr>
      </w:pPr>
      <w:r w:rsidRPr="00F616A1">
        <w:rPr>
          <w:rFonts w:ascii="Verdana" w:eastAsia="Batang" w:hAnsi="Verdana" w:cs="Verdana"/>
          <w:b/>
          <w:bCs/>
          <w:color w:val="0168AC"/>
          <w:kern w:val="0"/>
          <w:sz w:val="22"/>
          <w:lang w:val="en-GB"/>
        </w:rPr>
        <w:br/>
      </w:r>
    </w:p>
    <w:p w14:paraId="231CA119" w14:textId="77777777" w:rsidR="00F616A1" w:rsidRPr="00F616A1" w:rsidRDefault="00F616A1" w:rsidP="00F616A1">
      <w:pPr>
        <w:jc w:val="left"/>
        <w:rPr>
          <w:rFonts w:eastAsia="Batang" w:cs="Verdana"/>
          <w:bCs/>
          <w:color w:val="808080"/>
          <w:kern w:val="0"/>
          <w:sz w:val="22"/>
          <w:lang w:val="en-GB"/>
        </w:rPr>
      </w:pPr>
    </w:p>
    <w:p w14:paraId="1C5CFE79" w14:textId="77777777" w:rsidR="00F616A1" w:rsidRPr="00F616A1" w:rsidRDefault="00F616A1" w:rsidP="00F616A1">
      <w:pPr>
        <w:jc w:val="left"/>
        <w:rPr>
          <w:rFonts w:eastAsia="Batang" w:cs="Verdana"/>
          <w:bCs/>
          <w:color w:val="808080"/>
          <w:kern w:val="0"/>
          <w:sz w:val="22"/>
          <w:lang w:val="en-GB"/>
        </w:rPr>
      </w:pPr>
    </w:p>
    <w:p w14:paraId="369B18E3" w14:textId="77777777" w:rsidR="00F616A1" w:rsidRPr="00F616A1" w:rsidRDefault="00F616A1" w:rsidP="00F616A1">
      <w:pPr>
        <w:jc w:val="left"/>
        <w:rPr>
          <w:rFonts w:eastAsia="Batang" w:cs="Verdana"/>
          <w:bCs/>
          <w:color w:val="808080"/>
          <w:kern w:val="0"/>
          <w:sz w:val="22"/>
          <w:lang w:val="en-GB"/>
        </w:rPr>
      </w:pPr>
    </w:p>
    <w:p w14:paraId="77168764" w14:textId="77777777" w:rsidR="00F616A1" w:rsidRPr="00F616A1" w:rsidRDefault="00F616A1" w:rsidP="00F616A1">
      <w:pPr>
        <w:jc w:val="left"/>
        <w:rPr>
          <w:rFonts w:eastAsia="Batang" w:cs="Verdana"/>
          <w:bCs/>
          <w:color w:val="808080"/>
          <w:kern w:val="0"/>
          <w:sz w:val="22"/>
          <w:lang w:val="en-GB"/>
        </w:rPr>
      </w:pPr>
    </w:p>
    <w:p w14:paraId="3654F9BF" w14:textId="77777777" w:rsidR="00F616A1" w:rsidRPr="00F616A1" w:rsidRDefault="00F616A1" w:rsidP="00F616A1">
      <w:pPr>
        <w:jc w:val="left"/>
        <w:rPr>
          <w:rFonts w:eastAsia="Batang" w:cs="Verdana"/>
          <w:bCs/>
          <w:color w:val="808080"/>
          <w:kern w:val="0"/>
          <w:sz w:val="22"/>
          <w:lang w:val="en-GB"/>
        </w:rPr>
      </w:pPr>
    </w:p>
    <w:p w14:paraId="74FDD5F2" w14:textId="77777777" w:rsidR="00F616A1" w:rsidRPr="00F616A1" w:rsidRDefault="00F616A1" w:rsidP="00F616A1">
      <w:pPr>
        <w:jc w:val="left"/>
        <w:rPr>
          <w:rFonts w:eastAsia="Batang" w:cs="Verdana"/>
          <w:bCs/>
          <w:color w:val="808080"/>
          <w:kern w:val="0"/>
          <w:sz w:val="22"/>
          <w:lang w:val="en-GB"/>
        </w:rPr>
      </w:pPr>
    </w:p>
    <w:p w14:paraId="4905A2A5" w14:textId="77777777" w:rsidR="00F616A1" w:rsidRPr="00F616A1" w:rsidRDefault="00F616A1" w:rsidP="00F616A1">
      <w:pPr>
        <w:jc w:val="left"/>
        <w:rPr>
          <w:rFonts w:eastAsia="Batang" w:cs="Verdana"/>
          <w:bCs/>
          <w:color w:val="808080"/>
          <w:kern w:val="0"/>
          <w:sz w:val="22"/>
          <w:lang w:val="en-GB"/>
        </w:rPr>
      </w:pPr>
    </w:p>
    <w:p w14:paraId="5441B48A" w14:textId="29EDCABC" w:rsidR="00F616A1" w:rsidRPr="00F616A1" w:rsidRDefault="00F616A1" w:rsidP="00474FAE">
      <w:pPr>
        <w:tabs>
          <w:tab w:val="center" w:pos="4820"/>
        </w:tabs>
        <w:jc w:val="left"/>
        <w:rPr>
          <w:rFonts w:eastAsia="Batang" w:cs="Verdana"/>
          <w:b/>
          <w:bCs/>
          <w:color w:val="0168AC"/>
          <w:kern w:val="0"/>
          <w:sz w:val="32"/>
          <w:szCs w:val="32"/>
          <w:lang w:val="en-GB"/>
        </w:rPr>
      </w:pPr>
      <w:r w:rsidRPr="00F616A1">
        <w:rPr>
          <w:rFonts w:eastAsia="Batang" w:cs="Verdana"/>
          <w:b/>
          <w:bCs/>
          <w:color w:val="0168AC"/>
          <w:kern w:val="0"/>
          <w:sz w:val="32"/>
          <w:szCs w:val="32"/>
          <w:lang w:val="en-GB"/>
        </w:rPr>
        <w:lastRenderedPageBreak/>
        <w:t>FINAL BUDGET FORM</w:t>
      </w:r>
    </w:p>
    <w:p w14:paraId="77B7F7BC" w14:textId="2E094611" w:rsidR="00F616A1" w:rsidRPr="00F616A1" w:rsidRDefault="00F616A1" w:rsidP="00DA0E35">
      <w:pPr>
        <w:spacing w:line="120" w:lineRule="auto"/>
        <w:jc w:val="left"/>
        <w:rPr>
          <w:rFonts w:eastAsia="Batang" w:cs="Verdana"/>
          <w:kern w:val="0"/>
          <w:sz w:val="22"/>
          <w:lang w:val="en-GB"/>
        </w:rPr>
      </w:pPr>
      <w:r w:rsidRPr="00F616A1">
        <w:rPr>
          <w:rFonts w:eastAsia="Batang" w:cs="Verdana"/>
          <w:kern w:val="0"/>
          <w:sz w:val="22"/>
          <w:lang w:val="en-GB"/>
        </w:rPr>
        <w:t xml:space="preserve">Club team and Member Association: </w:t>
      </w:r>
      <w:r w:rsidRPr="00F616A1">
        <w:rPr>
          <w:rFonts w:eastAsia="Batang" w:cs="Verdana"/>
          <w:kern w:val="0"/>
          <w:sz w:val="22"/>
          <w:u w:val="single"/>
          <w:lang w:val="en-GB"/>
        </w:rPr>
        <w:t>____________________________________________</w:t>
      </w:r>
    </w:p>
    <w:p w14:paraId="67A7CCD3" w14:textId="34D1D763" w:rsidR="00F616A1" w:rsidRPr="00F616A1" w:rsidRDefault="00F616A1" w:rsidP="00DA0E35">
      <w:pPr>
        <w:spacing w:line="120" w:lineRule="auto"/>
        <w:jc w:val="left"/>
        <w:rPr>
          <w:rFonts w:eastAsia="Batang" w:cs="Verdana"/>
          <w:kern w:val="0"/>
          <w:sz w:val="22"/>
        </w:rPr>
      </w:pPr>
      <w:r w:rsidRPr="00F616A1">
        <w:rPr>
          <w:rFonts w:eastAsia="Batang" w:cs="Verdana"/>
          <w:kern w:val="0"/>
          <w:sz w:val="22"/>
        </w:rPr>
        <w:t xml:space="preserve">Contact person: </w:t>
      </w:r>
      <w:r w:rsidRPr="00F616A1">
        <w:rPr>
          <w:rFonts w:eastAsia="Batang" w:cs="Verdana"/>
          <w:kern w:val="0"/>
          <w:sz w:val="22"/>
          <w:u w:val="single"/>
        </w:rPr>
        <w:t>________________________________________________</w:t>
      </w:r>
    </w:p>
    <w:p w14:paraId="2B69994A" w14:textId="7140C94D" w:rsidR="00F616A1" w:rsidRPr="00F616A1" w:rsidRDefault="00F616A1" w:rsidP="00DA0E35">
      <w:pPr>
        <w:spacing w:line="120" w:lineRule="auto"/>
        <w:jc w:val="left"/>
        <w:rPr>
          <w:rFonts w:eastAsia="Batang" w:cs="Verdana"/>
          <w:kern w:val="0"/>
          <w:sz w:val="22"/>
        </w:rPr>
      </w:pPr>
      <w:r w:rsidRPr="00F616A1">
        <w:rPr>
          <w:rFonts w:eastAsia="Batang" w:cs="Verdana"/>
          <w:kern w:val="0"/>
          <w:sz w:val="22"/>
        </w:rPr>
        <w:t xml:space="preserve">Mobile: </w:t>
      </w:r>
      <w:r w:rsidRPr="00F616A1">
        <w:rPr>
          <w:rFonts w:eastAsia="Batang" w:cs="Verdana"/>
          <w:kern w:val="0"/>
          <w:sz w:val="22"/>
          <w:u w:val="single"/>
        </w:rPr>
        <w:t>_______________________________________________________</w:t>
      </w:r>
    </w:p>
    <w:p w14:paraId="2FF7A2CF" w14:textId="5D779518" w:rsidR="00F616A1" w:rsidRDefault="00F616A1" w:rsidP="00DA0E35">
      <w:pPr>
        <w:spacing w:line="120" w:lineRule="auto"/>
        <w:jc w:val="left"/>
        <w:rPr>
          <w:rFonts w:eastAsia="Batang" w:cs="Verdana"/>
          <w:kern w:val="0"/>
          <w:sz w:val="22"/>
        </w:rPr>
      </w:pPr>
      <w:r w:rsidRPr="00F616A1">
        <w:rPr>
          <w:rFonts w:eastAsia="Batang" w:cs="Verdana"/>
          <w:kern w:val="0"/>
          <w:sz w:val="22"/>
        </w:rPr>
        <w:t xml:space="preserve">E-mail: </w:t>
      </w:r>
      <w:r w:rsidRPr="00F616A1">
        <w:rPr>
          <w:rFonts w:eastAsia="Batang" w:cs="Verdana"/>
          <w:kern w:val="0"/>
          <w:sz w:val="22"/>
          <w:u w:val="single"/>
        </w:rPr>
        <w:t>_______________________________________________________</w:t>
      </w:r>
    </w:p>
    <w:p w14:paraId="5EA493FC" w14:textId="77777777" w:rsidR="00DA0E35" w:rsidRDefault="00DA0E35" w:rsidP="00DA0E35">
      <w:pPr>
        <w:widowControl/>
        <w:tabs>
          <w:tab w:val="left" w:pos="1922"/>
          <w:tab w:val="left" w:pos="7704"/>
        </w:tabs>
        <w:suppressAutoHyphens w:val="0"/>
        <w:spacing w:line="120" w:lineRule="auto"/>
        <w:ind w:right="113"/>
        <w:jc w:val="left"/>
        <w:rPr>
          <w:rFonts w:eastAsia="MS Mincho" w:cs="Times New Roman"/>
          <w:b/>
          <w:kern w:val="0"/>
          <w:sz w:val="22"/>
          <w:lang w:val="en-GB" w:eastAsia="it-IT"/>
        </w:rPr>
      </w:pPr>
    </w:p>
    <w:p w14:paraId="4A2D9F0A" w14:textId="7AC12490" w:rsidR="00F616A1" w:rsidRPr="00F616A1" w:rsidRDefault="00F616A1" w:rsidP="00DA0E35">
      <w:pPr>
        <w:widowControl/>
        <w:tabs>
          <w:tab w:val="left" w:pos="1922"/>
          <w:tab w:val="left" w:pos="7704"/>
        </w:tabs>
        <w:suppressAutoHyphens w:val="0"/>
        <w:spacing w:line="120" w:lineRule="auto"/>
        <w:ind w:right="113"/>
        <w:jc w:val="left"/>
        <w:rPr>
          <w:rFonts w:eastAsia="MS Mincho" w:cs="Times New Roman"/>
          <w:b/>
          <w:kern w:val="0"/>
          <w:sz w:val="22"/>
          <w:lang w:val="en-GB" w:eastAsia="it-IT"/>
        </w:rPr>
      </w:pPr>
      <w:r w:rsidRPr="00F616A1">
        <w:rPr>
          <w:rFonts w:eastAsia="MS Mincho" w:cs="Times New Roman"/>
          <w:b/>
          <w:kern w:val="0"/>
          <w:sz w:val="22"/>
          <w:lang w:val="en-GB" w:eastAsia="it-IT"/>
        </w:rPr>
        <w:t>1) Entry Fees</w:t>
      </w:r>
    </w:p>
    <w:p w14:paraId="533B132E" w14:textId="77777777" w:rsidR="00F616A1" w:rsidRPr="00F616A1" w:rsidRDefault="00F616A1" w:rsidP="00DA0E35">
      <w:pPr>
        <w:widowControl/>
        <w:tabs>
          <w:tab w:val="right" w:pos="2835"/>
          <w:tab w:val="right" w:pos="6480"/>
          <w:tab w:val="left" w:pos="8505"/>
        </w:tabs>
        <w:suppressAutoHyphens w:val="0"/>
        <w:spacing w:line="120" w:lineRule="auto"/>
        <w:ind w:right="113"/>
        <w:jc w:val="left"/>
        <w:rPr>
          <w:rFonts w:eastAsia="MS Mincho" w:cs="Times New Roman"/>
          <w:color w:val="0168AC"/>
          <w:kern w:val="0"/>
          <w:sz w:val="22"/>
          <w:lang w:val="en-GB" w:eastAsia="it-IT"/>
        </w:rPr>
      </w:pPr>
      <w:r w:rsidRPr="00F616A1">
        <w:rPr>
          <w:rFonts w:eastAsia="MS Mincho" w:cs="Times New Roman"/>
          <w:color w:val="0168AC"/>
          <w:kern w:val="0"/>
          <w:sz w:val="22"/>
          <w:lang w:val="en-GB" w:eastAsia="it-IT"/>
        </w:rPr>
        <w:t>Posit                                               Cost</w:t>
      </w:r>
      <w:r w:rsidRPr="00F616A1">
        <w:rPr>
          <w:rFonts w:eastAsia="MS Mincho" w:cs="Times New Roman"/>
          <w:color w:val="0168AC"/>
          <w:kern w:val="0"/>
          <w:sz w:val="22"/>
          <w:lang w:val="en-GB" w:eastAsia="it-IT"/>
        </w:rPr>
        <w:tab/>
        <w:t xml:space="preserve">               Number of athletes </w:t>
      </w:r>
      <w:r w:rsidRPr="00F616A1">
        <w:rPr>
          <w:rFonts w:eastAsia="MS Mincho" w:cs="Times New Roman"/>
          <w:color w:val="0168AC"/>
          <w:kern w:val="0"/>
          <w:sz w:val="22"/>
          <w:lang w:val="en-GB" w:eastAsia="it-IT"/>
        </w:rPr>
        <w:tab/>
        <w:t>Total</w:t>
      </w:r>
    </w:p>
    <w:p w14:paraId="1C5BAFAB" w14:textId="6C885991" w:rsidR="00F616A1" w:rsidRPr="00F616A1" w:rsidRDefault="00F616A1" w:rsidP="00DA0E35">
      <w:pPr>
        <w:widowControl/>
        <w:tabs>
          <w:tab w:val="left" w:pos="1922"/>
          <w:tab w:val="right" w:pos="2835"/>
          <w:tab w:val="left" w:pos="4116"/>
          <w:tab w:val="right" w:pos="6096"/>
          <w:tab w:val="left" w:pos="7680"/>
          <w:tab w:val="right" w:pos="9639"/>
        </w:tabs>
        <w:suppressAutoHyphens w:val="0"/>
        <w:spacing w:line="120" w:lineRule="auto"/>
        <w:ind w:right="113"/>
        <w:jc w:val="left"/>
        <w:rPr>
          <w:rFonts w:eastAsia="MS Mincho" w:cs="Times New Roman"/>
          <w:kern w:val="0"/>
          <w:sz w:val="22"/>
          <w:lang w:val="en-GB" w:eastAsia="it-IT"/>
        </w:rPr>
      </w:pPr>
      <w:r w:rsidRPr="00F616A1">
        <w:rPr>
          <w:rFonts w:eastAsia="MS Mincho" w:cs="Times New Roman"/>
          <w:kern w:val="0"/>
          <w:sz w:val="22"/>
          <w:lang w:val="en-GB" w:eastAsia="it-IT"/>
        </w:rPr>
        <w:t xml:space="preserve">Club team in official hotel </w:t>
      </w:r>
      <w:r w:rsidRPr="00F616A1">
        <w:rPr>
          <w:rFonts w:eastAsia="MS Mincho" w:cs="Times New Roman"/>
          <w:kern w:val="0"/>
          <w:sz w:val="22"/>
          <w:lang w:val="en-GB" w:eastAsia="it-IT"/>
        </w:rPr>
        <w:tab/>
        <w:t xml:space="preserve">         € 200</w:t>
      </w:r>
      <w:r w:rsidRPr="00F616A1">
        <w:rPr>
          <w:rFonts w:eastAsia="MS Mincho" w:cs="Times New Roman"/>
          <w:kern w:val="0"/>
          <w:sz w:val="22"/>
          <w:lang w:val="en-GB" w:eastAsia="it-IT"/>
        </w:rPr>
        <w:tab/>
      </w:r>
      <w:r w:rsidR="00DE5F6C">
        <w:rPr>
          <w:rFonts w:eastAsia="MS Mincho" w:cs="Times New Roman"/>
          <w:kern w:val="0"/>
          <w:sz w:val="22"/>
          <w:lang w:val="en-GB" w:eastAsia="it-IT"/>
        </w:rPr>
        <w:t>x</w:t>
      </w:r>
      <w:r w:rsidRPr="00F616A1">
        <w:rPr>
          <w:rFonts w:eastAsia="MS Mincho" w:cs="Times New Roman"/>
          <w:kern w:val="0"/>
          <w:sz w:val="22"/>
          <w:lang w:val="en-GB" w:eastAsia="it-IT"/>
        </w:rPr>
        <w:tab/>
        <w:t xml:space="preserve">      </w:t>
      </w:r>
      <w:r w:rsidR="002322E7">
        <w:rPr>
          <w:rFonts w:eastAsia="MS Mincho" w:cs="Times New Roman"/>
          <w:kern w:val="0"/>
          <w:sz w:val="22"/>
          <w:lang w:val="en-GB" w:eastAsia="it-IT"/>
        </w:rPr>
        <w:t xml:space="preserve">    _</w:t>
      </w:r>
      <w:r w:rsidR="002322E7" w:rsidRPr="00F616A1">
        <w:rPr>
          <w:rFonts w:eastAsia="MS Mincho" w:cs="Times New Roman"/>
          <w:kern w:val="0"/>
          <w:sz w:val="22"/>
          <w:u w:val="single"/>
          <w:lang w:val="en-GB" w:eastAsia="it-IT"/>
        </w:rPr>
        <w:t>_______</w:t>
      </w:r>
      <w:r w:rsidR="00DE5F6C" w:rsidRPr="00F616A1">
        <w:rPr>
          <w:rFonts w:eastAsia="MS Mincho" w:cs="Times New Roman"/>
          <w:kern w:val="0"/>
          <w:sz w:val="22"/>
          <w:lang w:val="en-GB" w:eastAsia="it-IT"/>
        </w:rPr>
        <w:tab/>
        <w:t xml:space="preserve"> </w:t>
      </w:r>
      <w:r w:rsidR="002322E7">
        <w:rPr>
          <w:rFonts w:eastAsia="MS Mincho" w:cs="Times New Roman"/>
          <w:kern w:val="0"/>
          <w:sz w:val="22"/>
          <w:lang w:val="en-GB" w:eastAsia="it-IT"/>
        </w:rPr>
        <w:t xml:space="preserve">    </w:t>
      </w:r>
      <w:r w:rsidRPr="00F616A1">
        <w:rPr>
          <w:rFonts w:eastAsia="MS Mincho" w:cs="Times New Roman"/>
          <w:kern w:val="0"/>
          <w:sz w:val="22"/>
          <w:lang w:val="en-GB" w:eastAsia="it-IT"/>
        </w:rPr>
        <w:t xml:space="preserve">€ </w:t>
      </w:r>
      <w:r w:rsidR="002322E7" w:rsidRPr="00F616A1">
        <w:rPr>
          <w:rFonts w:eastAsia="MS Mincho" w:cs="Times New Roman"/>
          <w:kern w:val="0"/>
          <w:sz w:val="22"/>
          <w:u w:val="single"/>
          <w:lang w:val="en-GB" w:eastAsia="it-IT"/>
        </w:rPr>
        <w:t>_______</w:t>
      </w:r>
    </w:p>
    <w:p w14:paraId="046EF271" w14:textId="7D5B3AA5" w:rsidR="00F616A1" w:rsidRPr="00F616A1" w:rsidRDefault="00F616A1" w:rsidP="00DA0E35">
      <w:pPr>
        <w:widowControl/>
        <w:tabs>
          <w:tab w:val="left" w:pos="1922"/>
          <w:tab w:val="right" w:pos="2835"/>
          <w:tab w:val="left" w:pos="4116"/>
          <w:tab w:val="right" w:pos="6096"/>
          <w:tab w:val="left" w:pos="7680"/>
          <w:tab w:val="right" w:pos="9639"/>
        </w:tabs>
        <w:suppressAutoHyphens w:val="0"/>
        <w:spacing w:line="120" w:lineRule="auto"/>
        <w:ind w:right="113"/>
        <w:jc w:val="left"/>
        <w:rPr>
          <w:rFonts w:eastAsia="MS Mincho" w:cs="Times New Roman"/>
          <w:kern w:val="0"/>
          <w:sz w:val="22"/>
          <w:u w:val="single"/>
          <w:lang w:val="en-GB" w:eastAsia="it-IT"/>
        </w:rPr>
      </w:pPr>
      <w:r w:rsidRPr="00F616A1">
        <w:rPr>
          <w:rFonts w:eastAsia="MS Mincho" w:cs="Times New Roman"/>
          <w:kern w:val="0"/>
          <w:sz w:val="22"/>
          <w:lang w:val="en-GB" w:eastAsia="it-IT"/>
        </w:rPr>
        <w:t xml:space="preserve">Club team in unofficial hotel     </w:t>
      </w:r>
      <w:r w:rsidRPr="00F616A1">
        <w:rPr>
          <w:rFonts w:eastAsia="MS Mincho" w:cs="Times New Roman"/>
          <w:kern w:val="0"/>
          <w:sz w:val="22"/>
          <w:lang w:val="en-GB" w:eastAsia="it-IT"/>
        </w:rPr>
        <w:tab/>
        <w:t xml:space="preserve">€ </w:t>
      </w:r>
      <w:r w:rsidR="00453E77">
        <w:rPr>
          <w:rFonts w:eastAsia="MS Mincho" w:cs="Times New Roman"/>
          <w:kern w:val="0"/>
          <w:sz w:val="22"/>
          <w:lang w:val="en-GB" w:eastAsia="it-IT"/>
        </w:rPr>
        <w:t>6</w:t>
      </w:r>
      <w:r w:rsidRPr="00F616A1">
        <w:rPr>
          <w:rFonts w:eastAsia="MS Mincho" w:cs="Times New Roman"/>
          <w:kern w:val="0"/>
          <w:sz w:val="22"/>
          <w:lang w:val="en-GB" w:eastAsia="it-IT"/>
        </w:rPr>
        <w:t>00</w:t>
      </w:r>
      <w:r w:rsidRPr="00F616A1">
        <w:rPr>
          <w:rFonts w:eastAsia="MS Mincho" w:cs="Times New Roman"/>
          <w:kern w:val="0"/>
          <w:sz w:val="22"/>
          <w:lang w:val="en-GB" w:eastAsia="it-IT"/>
        </w:rPr>
        <w:tab/>
        <w:t>x</w:t>
      </w:r>
      <w:r w:rsidR="00DE5F6C">
        <w:rPr>
          <w:rFonts w:eastAsia="MS Mincho" w:cs="Times New Roman"/>
          <w:kern w:val="0"/>
          <w:sz w:val="22"/>
          <w:lang w:val="en-GB" w:eastAsia="it-IT"/>
        </w:rPr>
        <w:t xml:space="preserve">                    </w:t>
      </w:r>
      <w:r w:rsidR="002322E7" w:rsidRPr="00F616A1">
        <w:rPr>
          <w:rFonts w:eastAsia="MS Mincho" w:cs="Times New Roman"/>
          <w:kern w:val="0"/>
          <w:sz w:val="22"/>
          <w:u w:val="single"/>
          <w:lang w:val="en-GB" w:eastAsia="it-IT"/>
        </w:rPr>
        <w:t>_________</w:t>
      </w:r>
      <w:r w:rsidRPr="00F616A1">
        <w:rPr>
          <w:rFonts w:eastAsia="MS Mincho" w:cs="Times New Roman"/>
          <w:kern w:val="0"/>
          <w:sz w:val="22"/>
          <w:lang w:val="en-GB" w:eastAsia="it-IT"/>
        </w:rPr>
        <w:tab/>
      </w:r>
      <w:r w:rsidR="002322E7">
        <w:rPr>
          <w:rFonts w:eastAsia="MS Mincho" w:cs="Times New Roman"/>
          <w:kern w:val="0"/>
          <w:sz w:val="22"/>
          <w:lang w:val="en-GB" w:eastAsia="it-IT"/>
        </w:rPr>
        <w:t xml:space="preserve">     </w:t>
      </w:r>
      <w:r w:rsidRPr="00F616A1">
        <w:rPr>
          <w:rFonts w:eastAsia="MS Mincho" w:cs="Times New Roman"/>
          <w:kern w:val="0"/>
          <w:sz w:val="22"/>
          <w:lang w:val="en-GB" w:eastAsia="it-IT"/>
        </w:rPr>
        <w:t xml:space="preserve">€ </w:t>
      </w:r>
      <w:r w:rsidR="002322E7">
        <w:rPr>
          <w:rFonts w:eastAsia="MS Mincho" w:cs="Times New Roman"/>
          <w:kern w:val="0"/>
          <w:sz w:val="22"/>
          <w:lang w:val="en-GB" w:eastAsia="it-IT"/>
        </w:rPr>
        <w:t>_</w:t>
      </w:r>
      <w:r w:rsidR="002322E7" w:rsidRPr="00F616A1">
        <w:rPr>
          <w:rFonts w:eastAsia="MS Mincho" w:cs="Times New Roman"/>
          <w:kern w:val="0"/>
          <w:sz w:val="22"/>
          <w:u w:val="single"/>
          <w:lang w:val="en-GB" w:eastAsia="it-IT"/>
        </w:rPr>
        <w:t>______</w:t>
      </w:r>
    </w:p>
    <w:p w14:paraId="55B3C4A0" w14:textId="7E750214" w:rsidR="00F616A1" w:rsidRPr="00F616A1" w:rsidRDefault="00DA0E35" w:rsidP="00DA0E35">
      <w:pPr>
        <w:widowControl/>
        <w:tabs>
          <w:tab w:val="left" w:pos="1922"/>
          <w:tab w:val="right" w:pos="3360"/>
          <w:tab w:val="right" w:pos="6480"/>
          <w:tab w:val="right" w:pos="9639"/>
        </w:tabs>
        <w:suppressAutoHyphens w:val="0"/>
        <w:spacing w:line="120" w:lineRule="auto"/>
        <w:ind w:right="115"/>
        <w:jc w:val="left"/>
        <w:rPr>
          <w:rFonts w:eastAsia="MS Mincho" w:cs="Times New Roman"/>
          <w:kern w:val="0"/>
          <w:sz w:val="22"/>
          <w:lang w:val="en-GB" w:eastAsia="it-IT"/>
        </w:rPr>
      </w:pPr>
      <w:r>
        <w:rPr>
          <w:rFonts w:eastAsia="MS Mincho" w:cs="Times New Roman"/>
          <w:b/>
          <w:kern w:val="0"/>
          <w:sz w:val="22"/>
          <w:lang w:val="en-GB" w:eastAsia="it-IT"/>
        </w:rPr>
        <w:tab/>
      </w:r>
      <w:r w:rsidR="00F616A1" w:rsidRPr="00F616A1">
        <w:rPr>
          <w:rFonts w:eastAsia="MS Mincho" w:cs="Times New Roman"/>
          <w:b/>
          <w:kern w:val="0"/>
          <w:sz w:val="22"/>
          <w:lang w:val="en-GB" w:eastAsia="it-IT"/>
        </w:rPr>
        <w:t>Total 1</w:t>
      </w:r>
      <w:r w:rsidR="00F616A1" w:rsidRPr="00F616A1">
        <w:rPr>
          <w:rFonts w:eastAsia="MS Mincho" w:cs="Times New Roman"/>
          <w:kern w:val="0"/>
          <w:sz w:val="22"/>
          <w:lang w:val="en-GB" w:eastAsia="it-IT"/>
        </w:rPr>
        <w:t xml:space="preserve"> .................................................................................</w:t>
      </w:r>
      <w:r w:rsidR="00F616A1" w:rsidRPr="00F616A1">
        <w:rPr>
          <w:rFonts w:eastAsia="MS Mincho" w:cs="Times New Roman"/>
          <w:kern w:val="0"/>
          <w:sz w:val="22"/>
          <w:lang w:val="en-GB" w:eastAsia="it-IT"/>
        </w:rPr>
        <w:tab/>
        <w:t xml:space="preserve">    € </w:t>
      </w:r>
      <w:r>
        <w:rPr>
          <w:rFonts w:eastAsia="MS Mincho" w:cs="Times New Roman"/>
          <w:kern w:val="0"/>
          <w:sz w:val="22"/>
          <w:lang w:val="en-GB" w:eastAsia="it-IT"/>
        </w:rPr>
        <w:t>_</w:t>
      </w:r>
      <w:r w:rsidRPr="00F616A1">
        <w:rPr>
          <w:rFonts w:eastAsia="MS Mincho" w:cs="Times New Roman"/>
          <w:kern w:val="0"/>
          <w:sz w:val="22"/>
          <w:u w:val="single"/>
          <w:lang w:val="en-GB" w:eastAsia="it-IT"/>
        </w:rPr>
        <w:t>______</w:t>
      </w:r>
    </w:p>
    <w:p w14:paraId="7CA7DA57" w14:textId="77777777" w:rsidR="00DA0E35" w:rsidRDefault="00DA0E35" w:rsidP="00DA0E35">
      <w:pPr>
        <w:widowControl/>
        <w:tabs>
          <w:tab w:val="left" w:pos="1922"/>
          <w:tab w:val="right" w:pos="3360"/>
        </w:tabs>
        <w:suppressAutoHyphens w:val="0"/>
        <w:spacing w:line="120" w:lineRule="auto"/>
        <w:ind w:right="113"/>
        <w:jc w:val="left"/>
        <w:rPr>
          <w:rFonts w:eastAsia="MS Mincho" w:cs="Times New Roman"/>
          <w:b/>
          <w:kern w:val="0"/>
          <w:sz w:val="22"/>
          <w:lang w:val="en-GB" w:eastAsia="it-IT"/>
        </w:rPr>
      </w:pPr>
    </w:p>
    <w:p w14:paraId="6C8B0CE8" w14:textId="6ACE0522" w:rsidR="00F616A1" w:rsidRPr="00F616A1" w:rsidRDefault="00F616A1" w:rsidP="00DA0E35">
      <w:pPr>
        <w:widowControl/>
        <w:tabs>
          <w:tab w:val="left" w:pos="1922"/>
          <w:tab w:val="right" w:pos="3360"/>
        </w:tabs>
        <w:suppressAutoHyphens w:val="0"/>
        <w:spacing w:line="120" w:lineRule="auto"/>
        <w:ind w:right="113"/>
        <w:jc w:val="left"/>
        <w:rPr>
          <w:rFonts w:eastAsia="MS Mincho" w:cs="Times New Roman"/>
          <w:b/>
          <w:kern w:val="0"/>
          <w:sz w:val="22"/>
          <w:lang w:val="en-GB" w:eastAsia="it-IT"/>
        </w:rPr>
      </w:pPr>
      <w:r w:rsidRPr="00F616A1">
        <w:rPr>
          <w:rFonts w:eastAsia="MS Mincho" w:cs="Times New Roman"/>
          <w:b/>
          <w:kern w:val="0"/>
          <w:sz w:val="22"/>
          <w:lang w:val="en-GB" w:eastAsia="it-IT"/>
        </w:rPr>
        <w:t>2) Accommodation</w:t>
      </w:r>
    </w:p>
    <w:p w14:paraId="2D7B17DE" w14:textId="6C637784" w:rsidR="00F616A1" w:rsidRPr="00F616A1" w:rsidRDefault="00F616A1" w:rsidP="00DA0E35">
      <w:pPr>
        <w:widowControl/>
        <w:tabs>
          <w:tab w:val="right" w:pos="3360"/>
          <w:tab w:val="left" w:pos="8316"/>
        </w:tabs>
        <w:suppressAutoHyphens w:val="0"/>
        <w:spacing w:line="120" w:lineRule="auto"/>
        <w:ind w:right="113"/>
        <w:jc w:val="left"/>
        <w:rPr>
          <w:rFonts w:eastAsia="MS Mincho" w:cs="Times New Roman"/>
          <w:kern w:val="0"/>
          <w:sz w:val="22"/>
          <w:lang w:val="en-GB" w:eastAsia="it-IT"/>
        </w:rPr>
      </w:pPr>
      <w:r w:rsidRPr="00F616A1">
        <w:rPr>
          <w:rFonts w:eastAsia="MS Mincho" w:cs="Times New Roman"/>
          <w:kern w:val="0"/>
          <w:sz w:val="22"/>
          <w:lang w:val="en-GB" w:eastAsia="it-IT"/>
        </w:rPr>
        <w:t xml:space="preserve">HOTEL - </w:t>
      </w:r>
      <w:r w:rsidR="008D6F0E">
        <w:rPr>
          <w:rFonts w:eastAsia="MS Mincho" w:cs="Times New Roman"/>
          <w:kern w:val="0"/>
          <w:sz w:val="22"/>
          <w:lang w:val="en-GB" w:eastAsia="it-IT"/>
        </w:rPr>
        <w:t>Half</w:t>
      </w:r>
      <w:r w:rsidRPr="00F616A1">
        <w:rPr>
          <w:rFonts w:eastAsia="MS Mincho" w:cs="Times New Roman"/>
          <w:kern w:val="0"/>
          <w:sz w:val="22"/>
          <w:lang w:val="en-GB" w:eastAsia="it-IT"/>
        </w:rPr>
        <w:t xml:space="preserve"> Board</w:t>
      </w:r>
      <w:r w:rsidRPr="00F616A1">
        <w:rPr>
          <w:rFonts w:eastAsia="MS Mincho" w:cs="Times New Roman"/>
          <w:kern w:val="0"/>
          <w:sz w:val="22"/>
          <w:lang w:val="en-GB" w:eastAsia="it-IT"/>
        </w:rPr>
        <w:tab/>
      </w:r>
    </w:p>
    <w:p w14:paraId="664F7597" w14:textId="1883BADC" w:rsidR="00F616A1" w:rsidRPr="00F616A1" w:rsidRDefault="00F616A1" w:rsidP="00DA0E35">
      <w:pPr>
        <w:widowControl/>
        <w:tabs>
          <w:tab w:val="right" w:pos="2552"/>
          <w:tab w:val="right" w:pos="6480"/>
          <w:tab w:val="left" w:pos="8505"/>
          <w:tab w:val="right" w:pos="9960"/>
        </w:tabs>
        <w:suppressAutoHyphens w:val="0"/>
        <w:spacing w:line="120" w:lineRule="auto"/>
        <w:ind w:right="113"/>
        <w:jc w:val="left"/>
        <w:rPr>
          <w:rFonts w:eastAsia="MS Mincho" w:cs="Times New Roman"/>
          <w:color w:val="0168AC"/>
          <w:kern w:val="0"/>
          <w:sz w:val="22"/>
          <w:lang w:val="en-GB" w:eastAsia="it-IT"/>
        </w:rPr>
      </w:pPr>
      <w:r w:rsidRPr="00F616A1">
        <w:rPr>
          <w:rFonts w:eastAsia="MS Mincho" w:cs="Times New Roman"/>
          <w:color w:val="0168AC"/>
          <w:kern w:val="0"/>
          <w:sz w:val="22"/>
          <w:lang w:val="en-GB" w:eastAsia="it-IT"/>
        </w:rPr>
        <w:t>Room</w:t>
      </w:r>
      <w:r w:rsidRPr="00F616A1">
        <w:rPr>
          <w:rFonts w:eastAsia="MS Mincho" w:cs="Times New Roman"/>
          <w:color w:val="0168AC"/>
          <w:kern w:val="0"/>
          <w:sz w:val="22"/>
          <w:lang w:val="en-GB" w:eastAsia="it-IT"/>
        </w:rPr>
        <w:tab/>
        <w:t xml:space="preserve">                                                       </w:t>
      </w:r>
      <w:r w:rsidR="005D32C8">
        <w:rPr>
          <w:rFonts w:eastAsia="MS Mincho" w:cs="Times New Roman"/>
          <w:color w:val="0168AC"/>
          <w:kern w:val="0"/>
          <w:sz w:val="22"/>
          <w:lang w:val="en-GB" w:eastAsia="it-IT"/>
        </w:rPr>
        <w:t xml:space="preserve">         </w:t>
      </w:r>
      <w:r w:rsidRPr="00F616A1">
        <w:rPr>
          <w:rFonts w:eastAsia="MS Mincho" w:cs="Times New Roman"/>
          <w:color w:val="0168AC"/>
          <w:kern w:val="0"/>
          <w:sz w:val="22"/>
          <w:lang w:val="en-GB" w:eastAsia="it-IT"/>
        </w:rPr>
        <w:t xml:space="preserve"> </w:t>
      </w:r>
      <w:r w:rsidR="005D32C8">
        <w:rPr>
          <w:rFonts w:eastAsia="MS Mincho" w:cs="Times New Roman"/>
          <w:color w:val="0168AC"/>
          <w:kern w:val="0"/>
          <w:sz w:val="22"/>
          <w:lang w:val="en-GB" w:eastAsia="it-IT"/>
        </w:rPr>
        <w:t xml:space="preserve">    </w:t>
      </w:r>
      <w:r w:rsidRPr="00F616A1">
        <w:rPr>
          <w:rFonts w:eastAsia="MS Mincho" w:cs="Times New Roman"/>
          <w:color w:val="0168AC"/>
          <w:kern w:val="0"/>
          <w:sz w:val="22"/>
          <w:lang w:val="en-GB" w:eastAsia="it-IT"/>
        </w:rPr>
        <w:t xml:space="preserve">Cost       Nr of </w:t>
      </w:r>
      <w:r w:rsidR="003B238F">
        <w:rPr>
          <w:rFonts w:eastAsia="MS Mincho" w:cs="Times New Roman"/>
          <w:color w:val="0168AC"/>
          <w:kern w:val="0"/>
          <w:sz w:val="22"/>
          <w:lang w:val="en-GB" w:eastAsia="it-IT"/>
        </w:rPr>
        <w:t>Rooms</w:t>
      </w:r>
      <w:r w:rsidRPr="00F616A1">
        <w:rPr>
          <w:rFonts w:eastAsia="MS Mincho" w:cs="Times New Roman"/>
          <w:color w:val="0168AC"/>
          <w:kern w:val="0"/>
          <w:sz w:val="22"/>
          <w:lang w:val="en-GB" w:eastAsia="it-IT"/>
        </w:rPr>
        <w:t xml:space="preserve">     </w:t>
      </w:r>
      <w:r w:rsidR="003B238F">
        <w:rPr>
          <w:rFonts w:eastAsia="MS Mincho" w:cs="Times New Roman"/>
          <w:color w:val="0168AC"/>
          <w:kern w:val="0"/>
          <w:sz w:val="22"/>
          <w:lang w:val="en-GB" w:eastAsia="it-IT"/>
        </w:rPr>
        <w:t xml:space="preserve">    </w:t>
      </w:r>
      <w:r w:rsidRPr="00F616A1">
        <w:rPr>
          <w:rFonts w:eastAsia="MS Mincho" w:cs="Times New Roman"/>
          <w:color w:val="0168AC"/>
          <w:kern w:val="0"/>
          <w:sz w:val="22"/>
          <w:lang w:val="en-GB" w:eastAsia="it-IT"/>
        </w:rPr>
        <w:t>Nr of nights</w:t>
      </w:r>
      <w:r w:rsidRPr="00F616A1">
        <w:rPr>
          <w:rFonts w:eastAsia="MS Mincho" w:cs="Times New Roman"/>
          <w:color w:val="0168AC"/>
          <w:kern w:val="0"/>
          <w:sz w:val="22"/>
          <w:lang w:val="en-GB" w:eastAsia="it-IT"/>
        </w:rPr>
        <w:tab/>
        <w:t>Total</w:t>
      </w:r>
    </w:p>
    <w:p w14:paraId="115F08CF" w14:textId="3BAC4148" w:rsidR="00F616A1" w:rsidRPr="00F616A1" w:rsidRDefault="00F616A1" w:rsidP="00DA0E35">
      <w:pPr>
        <w:widowControl/>
        <w:tabs>
          <w:tab w:val="left" w:pos="1922"/>
          <w:tab w:val="right" w:pos="3360"/>
          <w:tab w:val="left" w:pos="4152"/>
          <w:tab w:val="right" w:pos="6480"/>
          <w:tab w:val="right" w:pos="8931"/>
        </w:tabs>
        <w:suppressAutoHyphens w:val="0"/>
        <w:spacing w:line="120" w:lineRule="auto"/>
        <w:ind w:right="113"/>
        <w:jc w:val="left"/>
        <w:rPr>
          <w:rFonts w:eastAsia="MS Mincho" w:cs="Times New Roman"/>
          <w:kern w:val="0"/>
          <w:sz w:val="22"/>
          <w:lang w:val="en-GB" w:eastAsia="it-IT"/>
        </w:rPr>
      </w:pPr>
      <w:r w:rsidRPr="00F616A1">
        <w:rPr>
          <w:rFonts w:eastAsia="MS Mincho" w:cs="Times New Roman"/>
          <w:kern w:val="0"/>
          <w:sz w:val="22"/>
          <w:lang w:val="en-GB" w:eastAsia="it-IT"/>
        </w:rPr>
        <w:t xml:space="preserve">Hotel </w:t>
      </w:r>
      <w:r w:rsidR="00D32C49">
        <w:rPr>
          <w:rFonts w:eastAsia="MS Mincho" w:cs="Times New Roman"/>
          <w:kern w:val="0"/>
          <w:sz w:val="22"/>
          <w:lang w:val="en-GB" w:eastAsia="it-IT"/>
        </w:rPr>
        <w:t>DUNAV</w:t>
      </w:r>
      <w:r w:rsidR="005D32C8">
        <w:rPr>
          <w:rFonts w:eastAsia="MS Mincho" w:cs="Times New Roman"/>
          <w:kern w:val="0"/>
          <w:sz w:val="22"/>
          <w:lang w:val="en-GB" w:eastAsia="it-IT"/>
        </w:rPr>
        <w:t xml:space="preserve"> Plaza</w:t>
      </w:r>
      <w:r w:rsidRPr="00F616A1">
        <w:rPr>
          <w:rFonts w:eastAsia="MS Mincho" w:cs="Times New Roman"/>
          <w:kern w:val="0"/>
          <w:sz w:val="22"/>
          <w:lang w:val="en-GB" w:eastAsia="it-IT"/>
        </w:rPr>
        <w:t>/</w:t>
      </w:r>
      <w:r w:rsidR="00D32C49">
        <w:rPr>
          <w:rFonts w:eastAsia="MS Mincho" w:cs="Times New Roman"/>
          <w:kern w:val="0"/>
          <w:sz w:val="22"/>
          <w:lang w:val="en-GB" w:eastAsia="it-IT"/>
        </w:rPr>
        <w:t>*</w:t>
      </w:r>
      <w:r w:rsidRPr="00F616A1">
        <w:rPr>
          <w:rFonts w:eastAsia="MS Mincho" w:cs="Times New Roman"/>
          <w:kern w:val="0"/>
          <w:sz w:val="22"/>
          <w:lang w:val="en-GB" w:eastAsia="it-IT"/>
        </w:rPr>
        <w:t>**</w:t>
      </w:r>
      <w:proofErr w:type="gramStart"/>
      <w:r w:rsidRPr="00F616A1">
        <w:rPr>
          <w:rFonts w:eastAsia="MS Mincho" w:cs="Times New Roman"/>
          <w:kern w:val="0"/>
          <w:sz w:val="22"/>
          <w:lang w:val="en-GB" w:eastAsia="it-IT"/>
        </w:rPr>
        <w:t>*  -</w:t>
      </w:r>
      <w:proofErr w:type="gramEnd"/>
      <w:r w:rsidRPr="00F616A1">
        <w:rPr>
          <w:rFonts w:eastAsia="MS Mincho" w:cs="Times New Roman"/>
          <w:kern w:val="0"/>
          <w:sz w:val="22"/>
          <w:lang w:val="en-GB" w:eastAsia="it-IT"/>
        </w:rPr>
        <w:t xml:space="preserve"> Single room   </w:t>
      </w:r>
      <w:r w:rsidR="005D32C8">
        <w:rPr>
          <w:rFonts w:eastAsia="MS Mincho" w:cs="Times New Roman"/>
          <w:kern w:val="0"/>
          <w:sz w:val="22"/>
          <w:lang w:val="en-GB" w:eastAsia="it-IT"/>
        </w:rPr>
        <w:t xml:space="preserve">       </w:t>
      </w:r>
      <w:r w:rsidRPr="00F616A1">
        <w:rPr>
          <w:rFonts w:eastAsia="MS Mincho" w:cs="Times New Roman"/>
          <w:kern w:val="0"/>
          <w:sz w:val="22"/>
          <w:lang w:val="en-GB" w:eastAsia="it-IT"/>
        </w:rPr>
        <w:t xml:space="preserve">€ </w:t>
      </w:r>
      <w:r w:rsidRPr="00453E77">
        <w:rPr>
          <w:rFonts w:eastAsia="MS Mincho" w:cs="Times New Roman"/>
          <w:color w:val="000000" w:themeColor="text1"/>
          <w:kern w:val="0"/>
          <w:sz w:val="22"/>
          <w:lang w:val="en-GB" w:eastAsia="it-IT"/>
        </w:rPr>
        <w:t>1</w:t>
      </w:r>
      <w:r w:rsidR="00DB44F9">
        <w:rPr>
          <w:rFonts w:eastAsia="MS Mincho" w:cs="Times New Roman"/>
          <w:color w:val="000000" w:themeColor="text1"/>
          <w:kern w:val="0"/>
          <w:sz w:val="22"/>
          <w:lang w:val="en-GB" w:eastAsia="it-IT"/>
        </w:rPr>
        <w:t>0</w:t>
      </w:r>
      <w:r w:rsidR="003B238F">
        <w:rPr>
          <w:rFonts w:eastAsia="MS Mincho" w:cs="Times New Roman"/>
          <w:color w:val="000000" w:themeColor="text1"/>
          <w:kern w:val="0"/>
          <w:sz w:val="22"/>
          <w:lang w:val="en-GB" w:eastAsia="it-IT"/>
        </w:rPr>
        <w:t xml:space="preserve">0 </w:t>
      </w:r>
      <w:r w:rsidRPr="00F616A1">
        <w:rPr>
          <w:rFonts w:eastAsia="MS Mincho" w:cs="Times New Roman"/>
          <w:kern w:val="0"/>
          <w:sz w:val="22"/>
          <w:lang w:val="en-GB" w:eastAsia="it-IT"/>
        </w:rPr>
        <w:t xml:space="preserve"> x    </w:t>
      </w:r>
      <w:r w:rsidRPr="00F616A1">
        <w:rPr>
          <w:rFonts w:eastAsia="MS Mincho" w:cs="Times New Roman"/>
          <w:kern w:val="0"/>
          <w:sz w:val="22"/>
          <w:lang w:val="en-GB" w:eastAsia="it-IT"/>
        </w:rPr>
        <w:tab/>
      </w:r>
      <w:r w:rsidRPr="00F616A1">
        <w:rPr>
          <w:rFonts w:eastAsia="MS Mincho" w:cs="Times New Roman"/>
          <w:kern w:val="0"/>
          <w:sz w:val="22"/>
          <w:u w:val="single"/>
          <w:lang w:val="en-GB" w:eastAsia="it-IT"/>
        </w:rPr>
        <w:t>___</w:t>
      </w:r>
      <w:r w:rsidRPr="00F616A1">
        <w:rPr>
          <w:rFonts w:eastAsia="MS Mincho" w:cs="Times New Roman"/>
          <w:kern w:val="0"/>
          <w:sz w:val="22"/>
          <w:lang w:val="en-GB" w:eastAsia="it-IT"/>
        </w:rPr>
        <w:t xml:space="preserve">    </w:t>
      </w:r>
      <w:proofErr w:type="spellStart"/>
      <w:r w:rsidRPr="00F616A1">
        <w:rPr>
          <w:rFonts w:eastAsia="MS Mincho" w:cs="Times New Roman"/>
          <w:kern w:val="0"/>
          <w:sz w:val="22"/>
          <w:lang w:val="en-GB" w:eastAsia="it-IT"/>
        </w:rPr>
        <w:t>x</w:t>
      </w:r>
      <w:proofErr w:type="spellEnd"/>
      <w:r w:rsidRPr="00F616A1">
        <w:rPr>
          <w:rFonts w:eastAsia="MS Mincho" w:cs="Times New Roman"/>
          <w:kern w:val="0"/>
          <w:sz w:val="22"/>
          <w:lang w:val="en-GB" w:eastAsia="it-IT"/>
        </w:rPr>
        <w:t xml:space="preserve">   </w:t>
      </w:r>
      <w:r w:rsidRPr="00F616A1">
        <w:rPr>
          <w:rFonts w:eastAsia="MS Mincho" w:cs="Times New Roman"/>
          <w:kern w:val="0"/>
          <w:sz w:val="22"/>
          <w:u w:val="single"/>
          <w:lang w:val="en-GB" w:eastAsia="it-IT"/>
        </w:rPr>
        <w:t>__</w:t>
      </w:r>
      <w:r w:rsidRPr="00F616A1">
        <w:rPr>
          <w:rFonts w:eastAsia="MS Mincho" w:cs="Times New Roman"/>
          <w:kern w:val="0"/>
          <w:sz w:val="22"/>
          <w:lang w:val="en-GB" w:eastAsia="it-IT"/>
        </w:rPr>
        <w:t xml:space="preserve">    </w:t>
      </w:r>
      <w:r w:rsidRPr="00F616A1">
        <w:rPr>
          <w:rFonts w:eastAsia="MS Mincho" w:cs="Times New Roman"/>
          <w:kern w:val="0"/>
          <w:sz w:val="22"/>
          <w:lang w:val="en-GB" w:eastAsia="it-IT"/>
        </w:rPr>
        <w:tab/>
        <w:t xml:space="preserve">€ </w:t>
      </w:r>
      <w:r w:rsidRPr="00F616A1">
        <w:rPr>
          <w:rFonts w:eastAsia="MS Mincho" w:cs="Times New Roman"/>
          <w:kern w:val="0"/>
          <w:sz w:val="22"/>
          <w:u w:val="single"/>
          <w:lang w:val="en-GB" w:eastAsia="it-IT"/>
        </w:rPr>
        <w:t>____</w:t>
      </w:r>
    </w:p>
    <w:p w14:paraId="05E1B6B5" w14:textId="1B07B577" w:rsidR="00F616A1" w:rsidRDefault="00F616A1" w:rsidP="00DA0E35">
      <w:pPr>
        <w:widowControl/>
        <w:tabs>
          <w:tab w:val="left" w:pos="1922"/>
          <w:tab w:val="right" w:pos="3360"/>
          <w:tab w:val="left" w:pos="4152"/>
          <w:tab w:val="right" w:pos="6480"/>
          <w:tab w:val="right" w:pos="9639"/>
        </w:tabs>
        <w:suppressAutoHyphens w:val="0"/>
        <w:spacing w:line="120" w:lineRule="auto"/>
        <w:ind w:right="113"/>
        <w:jc w:val="left"/>
        <w:rPr>
          <w:rFonts w:eastAsia="MS Mincho" w:cs="Times New Roman"/>
          <w:kern w:val="0"/>
          <w:sz w:val="22"/>
          <w:u w:val="single"/>
          <w:lang w:val="en-GB" w:eastAsia="it-IT"/>
        </w:rPr>
      </w:pPr>
      <w:r w:rsidRPr="00F616A1">
        <w:rPr>
          <w:rFonts w:eastAsia="MS Mincho" w:cs="Times New Roman"/>
          <w:kern w:val="0"/>
          <w:sz w:val="22"/>
          <w:lang w:val="en-GB" w:eastAsia="it-IT"/>
        </w:rPr>
        <w:t xml:space="preserve">Hotel </w:t>
      </w:r>
      <w:r w:rsidR="00D32C49">
        <w:rPr>
          <w:rFonts w:eastAsia="MS Mincho" w:cs="Times New Roman"/>
          <w:kern w:val="0"/>
          <w:sz w:val="22"/>
          <w:lang w:val="en-GB" w:eastAsia="it-IT"/>
        </w:rPr>
        <w:t>DUNAV</w:t>
      </w:r>
      <w:r w:rsidR="005D32C8">
        <w:rPr>
          <w:rFonts w:eastAsia="MS Mincho" w:cs="Times New Roman"/>
          <w:kern w:val="0"/>
          <w:sz w:val="22"/>
          <w:lang w:val="en-GB" w:eastAsia="it-IT"/>
        </w:rPr>
        <w:t xml:space="preserve"> Plaza</w:t>
      </w:r>
      <w:r w:rsidR="005D32C8" w:rsidRPr="00F616A1">
        <w:rPr>
          <w:rFonts w:eastAsia="MS Mincho" w:cs="Times New Roman"/>
          <w:kern w:val="0"/>
          <w:sz w:val="22"/>
          <w:lang w:val="en-GB" w:eastAsia="it-IT"/>
        </w:rPr>
        <w:t xml:space="preserve"> </w:t>
      </w:r>
      <w:r w:rsidRPr="00F616A1">
        <w:rPr>
          <w:rFonts w:eastAsia="MS Mincho" w:cs="Times New Roman"/>
          <w:kern w:val="0"/>
          <w:sz w:val="22"/>
          <w:lang w:val="en-GB" w:eastAsia="it-IT"/>
        </w:rPr>
        <w:t>/</w:t>
      </w:r>
      <w:r w:rsidR="00D32C49">
        <w:rPr>
          <w:rFonts w:eastAsia="MS Mincho" w:cs="Times New Roman"/>
          <w:kern w:val="0"/>
          <w:sz w:val="22"/>
          <w:lang w:val="en-GB" w:eastAsia="it-IT"/>
        </w:rPr>
        <w:t>*</w:t>
      </w:r>
      <w:r w:rsidRPr="00F616A1">
        <w:rPr>
          <w:rFonts w:eastAsia="MS Mincho" w:cs="Times New Roman"/>
          <w:kern w:val="0"/>
          <w:sz w:val="22"/>
          <w:lang w:val="en-GB" w:eastAsia="it-IT"/>
        </w:rPr>
        <w:t>**</w:t>
      </w:r>
      <w:proofErr w:type="gramStart"/>
      <w:r w:rsidRPr="00F616A1">
        <w:rPr>
          <w:rFonts w:eastAsia="MS Mincho" w:cs="Times New Roman"/>
          <w:kern w:val="0"/>
          <w:sz w:val="22"/>
          <w:lang w:val="en-GB" w:eastAsia="it-IT"/>
        </w:rPr>
        <w:t>*  -</w:t>
      </w:r>
      <w:proofErr w:type="gramEnd"/>
      <w:r w:rsidRPr="00F616A1">
        <w:rPr>
          <w:rFonts w:eastAsia="MS Mincho" w:cs="Times New Roman"/>
          <w:kern w:val="0"/>
          <w:sz w:val="22"/>
          <w:lang w:val="en-GB" w:eastAsia="it-IT"/>
        </w:rPr>
        <w:t xml:space="preserve"> Double room   </w:t>
      </w:r>
      <w:r w:rsidR="005D32C8">
        <w:rPr>
          <w:rFonts w:eastAsia="MS Mincho" w:cs="Times New Roman"/>
          <w:kern w:val="0"/>
          <w:sz w:val="22"/>
          <w:lang w:val="en-GB" w:eastAsia="it-IT"/>
        </w:rPr>
        <w:t xml:space="preserve">    </w:t>
      </w:r>
      <w:r w:rsidRPr="00F616A1">
        <w:rPr>
          <w:rFonts w:eastAsia="MS Mincho" w:cs="Times New Roman"/>
          <w:kern w:val="0"/>
          <w:sz w:val="22"/>
          <w:lang w:val="en-GB" w:eastAsia="it-IT"/>
        </w:rPr>
        <w:t xml:space="preserve">€ </w:t>
      </w:r>
      <w:r w:rsidR="00DB44F9">
        <w:rPr>
          <w:rFonts w:eastAsia="MS Mincho" w:cs="Times New Roman"/>
          <w:color w:val="000000" w:themeColor="text1"/>
          <w:kern w:val="0"/>
          <w:sz w:val="22"/>
          <w:lang w:val="en-GB" w:eastAsia="it-IT"/>
        </w:rPr>
        <w:t>19</w:t>
      </w:r>
      <w:r w:rsidR="003B238F">
        <w:rPr>
          <w:rFonts w:eastAsia="MS Mincho" w:cs="Times New Roman"/>
          <w:color w:val="000000" w:themeColor="text1"/>
          <w:kern w:val="0"/>
          <w:sz w:val="22"/>
          <w:lang w:val="en-GB" w:eastAsia="it-IT"/>
        </w:rPr>
        <w:t>0</w:t>
      </w:r>
      <w:r w:rsidRPr="00F616A1">
        <w:rPr>
          <w:rFonts w:eastAsia="MS Mincho" w:cs="Times New Roman"/>
          <w:kern w:val="0"/>
          <w:sz w:val="22"/>
          <w:lang w:val="en-GB" w:eastAsia="it-IT"/>
        </w:rPr>
        <w:t xml:space="preserve"> x     </w:t>
      </w:r>
      <w:r w:rsidRPr="00F616A1">
        <w:rPr>
          <w:rFonts w:eastAsia="MS Mincho" w:cs="Times New Roman"/>
          <w:kern w:val="0"/>
          <w:sz w:val="22"/>
          <w:lang w:val="en-GB" w:eastAsia="it-IT"/>
        </w:rPr>
        <w:tab/>
      </w:r>
      <w:r w:rsidR="00DA0E35" w:rsidRPr="00F616A1">
        <w:rPr>
          <w:rFonts w:eastAsia="MS Mincho" w:cs="Times New Roman"/>
          <w:kern w:val="0"/>
          <w:sz w:val="22"/>
          <w:u w:val="single"/>
          <w:lang w:val="en-GB" w:eastAsia="it-IT"/>
        </w:rPr>
        <w:t>___</w:t>
      </w:r>
      <w:r w:rsidR="00DA0E35" w:rsidRPr="00F616A1">
        <w:rPr>
          <w:rFonts w:eastAsia="MS Mincho" w:cs="Times New Roman"/>
          <w:kern w:val="0"/>
          <w:sz w:val="22"/>
          <w:lang w:val="en-GB" w:eastAsia="it-IT"/>
        </w:rPr>
        <w:t xml:space="preserve">    </w:t>
      </w:r>
      <w:proofErr w:type="spellStart"/>
      <w:r w:rsidR="00DA0E35" w:rsidRPr="00F616A1">
        <w:rPr>
          <w:rFonts w:eastAsia="MS Mincho" w:cs="Times New Roman"/>
          <w:kern w:val="0"/>
          <w:sz w:val="22"/>
          <w:lang w:val="en-GB" w:eastAsia="it-IT"/>
        </w:rPr>
        <w:t>x</w:t>
      </w:r>
      <w:proofErr w:type="spellEnd"/>
      <w:r w:rsidR="00DA0E35" w:rsidRPr="00F616A1">
        <w:rPr>
          <w:rFonts w:eastAsia="MS Mincho" w:cs="Times New Roman"/>
          <w:kern w:val="0"/>
          <w:sz w:val="22"/>
          <w:lang w:val="en-GB" w:eastAsia="it-IT"/>
        </w:rPr>
        <w:t xml:space="preserve">   </w:t>
      </w:r>
      <w:r w:rsidR="00DA0E35" w:rsidRPr="00F616A1">
        <w:rPr>
          <w:rFonts w:eastAsia="MS Mincho" w:cs="Times New Roman"/>
          <w:kern w:val="0"/>
          <w:sz w:val="22"/>
          <w:u w:val="single"/>
          <w:lang w:val="en-GB" w:eastAsia="it-IT"/>
        </w:rPr>
        <w:t>__</w:t>
      </w:r>
      <w:r w:rsidR="00DA0E35" w:rsidRPr="00F616A1">
        <w:rPr>
          <w:rFonts w:eastAsia="MS Mincho" w:cs="Times New Roman"/>
          <w:kern w:val="0"/>
          <w:sz w:val="22"/>
          <w:lang w:val="en-GB" w:eastAsia="it-IT"/>
        </w:rPr>
        <w:t xml:space="preserve">    </w:t>
      </w:r>
      <w:r w:rsidRPr="00F616A1">
        <w:rPr>
          <w:rFonts w:eastAsia="MS Mincho" w:cs="Times New Roman"/>
          <w:kern w:val="0"/>
          <w:sz w:val="22"/>
          <w:lang w:val="en-GB" w:eastAsia="it-IT"/>
        </w:rPr>
        <w:tab/>
        <w:t xml:space="preserve">€ </w:t>
      </w:r>
      <w:r w:rsidRPr="00F616A1">
        <w:rPr>
          <w:rFonts w:eastAsia="MS Mincho" w:cs="Times New Roman"/>
          <w:kern w:val="0"/>
          <w:sz w:val="22"/>
          <w:u w:val="single"/>
          <w:lang w:val="en-GB" w:eastAsia="it-IT"/>
        </w:rPr>
        <w:t>____</w:t>
      </w:r>
    </w:p>
    <w:p w14:paraId="3981D667" w14:textId="72C70ECB" w:rsidR="003B238F" w:rsidRDefault="003B238F" w:rsidP="00DA0E35">
      <w:pPr>
        <w:widowControl/>
        <w:tabs>
          <w:tab w:val="left" w:pos="1922"/>
          <w:tab w:val="right" w:pos="3360"/>
          <w:tab w:val="left" w:pos="4152"/>
          <w:tab w:val="right" w:pos="6480"/>
          <w:tab w:val="right" w:pos="9639"/>
        </w:tabs>
        <w:suppressAutoHyphens w:val="0"/>
        <w:spacing w:line="120" w:lineRule="auto"/>
        <w:ind w:right="113"/>
        <w:jc w:val="left"/>
        <w:rPr>
          <w:rFonts w:eastAsia="MS Mincho" w:cs="Times New Roman"/>
          <w:kern w:val="0"/>
          <w:sz w:val="22"/>
          <w:u w:val="single"/>
          <w:lang w:val="en-GB" w:eastAsia="it-IT"/>
        </w:rPr>
      </w:pPr>
      <w:r w:rsidRPr="00F616A1">
        <w:rPr>
          <w:rFonts w:eastAsia="MS Mincho" w:cs="Times New Roman"/>
          <w:kern w:val="0"/>
          <w:sz w:val="22"/>
          <w:lang w:val="en-GB" w:eastAsia="it-IT"/>
        </w:rPr>
        <w:t xml:space="preserve">Hotel </w:t>
      </w:r>
      <w:r>
        <w:rPr>
          <w:rFonts w:eastAsia="MS Mincho" w:cs="Times New Roman"/>
          <w:kern w:val="0"/>
          <w:sz w:val="22"/>
          <w:lang w:val="en-GB" w:eastAsia="it-IT"/>
        </w:rPr>
        <w:t>DUNAV</w:t>
      </w:r>
      <w:r w:rsidR="005D32C8">
        <w:rPr>
          <w:rFonts w:eastAsia="MS Mincho" w:cs="Times New Roman"/>
          <w:kern w:val="0"/>
          <w:sz w:val="22"/>
          <w:lang w:val="en-GB" w:eastAsia="it-IT"/>
        </w:rPr>
        <w:t xml:space="preserve"> Plaza</w:t>
      </w:r>
      <w:r w:rsidR="005D32C8" w:rsidRPr="00F616A1">
        <w:rPr>
          <w:rFonts w:eastAsia="MS Mincho" w:cs="Times New Roman"/>
          <w:kern w:val="0"/>
          <w:sz w:val="22"/>
          <w:lang w:val="en-GB" w:eastAsia="it-IT"/>
        </w:rPr>
        <w:t xml:space="preserve"> </w:t>
      </w:r>
      <w:r w:rsidRPr="00F616A1">
        <w:rPr>
          <w:rFonts w:eastAsia="MS Mincho" w:cs="Times New Roman"/>
          <w:kern w:val="0"/>
          <w:sz w:val="22"/>
          <w:lang w:val="en-GB" w:eastAsia="it-IT"/>
        </w:rPr>
        <w:t>/</w:t>
      </w:r>
      <w:r>
        <w:rPr>
          <w:rFonts w:eastAsia="MS Mincho" w:cs="Times New Roman"/>
          <w:kern w:val="0"/>
          <w:sz w:val="22"/>
          <w:lang w:val="en-GB" w:eastAsia="it-IT"/>
        </w:rPr>
        <w:t>*</w:t>
      </w:r>
      <w:r w:rsidRPr="00F616A1">
        <w:rPr>
          <w:rFonts w:eastAsia="MS Mincho" w:cs="Times New Roman"/>
          <w:kern w:val="0"/>
          <w:sz w:val="22"/>
          <w:lang w:val="en-GB" w:eastAsia="it-IT"/>
        </w:rPr>
        <w:t>**</w:t>
      </w:r>
      <w:proofErr w:type="gramStart"/>
      <w:r w:rsidRPr="00F616A1">
        <w:rPr>
          <w:rFonts w:eastAsia="MS Mincho" w:cs="Times New Roman"/>
          <w:kern w:val="0"/>
          <w:sz w:val="22"/>
          <w:lang w:val="en-GB" w:eastAsia="it-IT"/>
        </w:rPr>
        <w:t>*  -</w:t>
      </w:r>
      <w:proofErr w:type="gramEnd"/>
      <w:r w:rsidRPr="00F616A1">
        <w:rPr>
          <w:rFonts w:eastAsia="MS Mincho" w:cs="Times New Roman"/>
          <w:kern w:val="0"/>
          <w:sz w:val="22"/>
          <w:lang w:val="en-GB" w:eastAsia="it-IT"/>
        </w:rPr>
        <w:t xml:space="preserve"> </w:t>
      </w:r>
      <w:r>
        <w:rPr>
          <w:rFonts w:eastAsia="MS Mincho" w:cs="Times New Roman"/>
          <w:kern w:val="0"/>
          <w:sz w:val="22"/>
          <w:lang w:val="en-GB" w:eastAsia="it-IT"/>
        </w:rPr>
        <w:t>Triple</w:t>
      </w:r>
      <w:r w:rsidRPr="00F616A1">
        <w:rPr>
          <w:rFonts w:eastAsia="MS Mincho" w:cs="Times New Roman"/>
          <w:kern w:val="0"/>
          <w:sz w:val="22"/>
          <w:lang w:val="en-GB" w:eastAsia="it-IT"/>
        </w:rPr>
        <w:t xml:space="preserve"> room      </w:t>
      </w:r>
      <w:r w:rsidR="005D32C8">
        <w:rPr>
          <w:rFonts w:eastAsia="MS Mincho" w:cs="Times New Roman"/>
          <w:kern w:val="0"/>
          <w:sz w:val="22"/>
          <w:lang w:val="en-GB" w:eastAsia="it-IT"/>
        </w:rPr>
        <w:t xml:space="preserve">    </w:t>
      </w:r>
      <w:r w:rsidRPr="00F616A1">
        <w:rPr>
          <w:rFonts w:eastAsia="MS Mincho" w:cs="Times New Roman"/>
          <w:kern w:val="0"/>
          <w:sz w:val="22"/>
          <w:lang w:val="en-GB" w:eastAsia="it-IT"/>
        </w:rPr>
        <w:t xml:space="preserve">€ </w:t>
      </w:r>
      <w:r w:rsidR="00DB44F9">
        <w:rPr>
          <w:rFonts w:eastAsia="MS Mincho" w:cs="Times New Roman"/>
          <w:color w:val="000000" w:themeColor="text1"/>
          <w:kern w:val="0"/>
          <w:sz w:val="22"/>
          <w:lang w:val="en-GB" w:eastAsia="it-IT"/>
        </w:rPr>
        <w:t>27</w:t>
      </w:r>
      <w:r>
        <w:rPr>
          <w:rFonts w:eastAsia="MS Mincho" w:cs="Times New Roman"/>
          <w:color w:val="000000" w:themeColor="text1"/>
          <w:kern w:val="0"/>
          <w:sz w:val="22"/>
          <w:lang w:val="en-GB" w:eastAsia="it-IT"/>
        </w:rPr>
        <w:t>0</w:t>
      </w:r>
      <w:r w:rsidRPr="00F616A1">
        <w:rPr>
          <w:rFonts w:eastAsia="MS Mincho" w:cs="Times New Roman"/>
          <w:kern w:val="0"/>
          <w:sz w:val="22"/>
          <w:lang w:val="en-GB" w:eastAsia="it-IT"/>
        </w:rPr>
        <w:t xml:space="preserve"> x     </w:t>
      </w:r>
      <w:r w:rsidRPr="00F616A1">
        <w:rPr>
          <w:rFonts w:eastAsia="MS Mincho" w:cs="Times New Roman"/>
          <w:kern w:val="0"/>
          <w:sz w:val="22"/>
          <w:lang w:val="en-GB" w:eastAsia="it-IT"/>
        </w:rPr>
        <w:tab/>
      </w:r>
      <w:r w:rsidR="00DA0E35" w:rsidRPr="00F616A1">
        <w:rPr>
          <w:rFonts w:eastAsia="MS Mincho" w:cs="Times New Roman"/>
          <w:kern w:val="0"/>
          <w:sz w:val="22"/>
          <w:u w:val="single"/>
          <w:lang w:val="en-GB" w:eastAsia="it-IT"/>
        </w:rPr>
        <w:t>___</w:t>
      </w:r>
      <w:r w:rsidR="00DA0E35" w:rsidRPr="00F616A1">
        <w:rPr>
          <w:rFonts w:eastAsia="MS Mincho" w:cs="Times New Roman"/>
          <w:kern w:val="0"/>
          <w:sz w:val="22"/>
          <w:lang w:val="en-GB" w:eastAsia="it-IT"/>
        </w:rPr>
        <w:t xml:space="preserve">    </w:t>
      </w:r>
      <w:proofErr w:type="spellStart"/>
      <w:r w:rsidR="00DA0E35" w:rsidRPr="00F616A1">
        <w:rPr>
          <w:rFonts w:eastAsia="MS Mincho" w:cs="Times New Roman"/>
          <w:kern w:val="0"/>
          <w:sz w:val="22"/>
          <w:lang w:val="en-GB" w:eastAsia="it-IT"/>
        </w:rPr>
        <w:t>x</w:t>
      </w:r>
      <w:proofErr w:type="spellEnd"/>
      <w:r w:rsidR="00DA0E35" w:rsidRPr="00F616A1">
        <w:rPr>
          <w:rFonts w:eastAsia="MS Mincho" w:cs="Times New Roman"/>
          <w:kern w:val="0"/>
          <w:sz w:val="22"/>
          <w:lang w:val="en-GB" w:eastAsia="it-IT"/>
        </w:rPr>
        <w:t xml:space="preserve">   </w:t>
      </w:r>
      <w:r w:rsidR="00DA0E35" w:rsidRPr="00F616A1">
        <w:rPr>
          <w:rFonts w:eastAsia="MS Mincho" w:cs="Times New Roman"/>
          <w:kern w:val="0"/>
          <w:sz w:val="22"/>
          <w:u w:val="single"/>
          <w:lang w:val="en-GB" w:eastAsia="it-IT"/>
        </w:rPr>
        <w:t>__</w:t>
      </w:r>
      <w:r w:rsidR="00DA0E35" w:rsidRPr="00F616A1">
        <w:rPr>
          <w:rFonts w:eastAsia="MS Mincho" w:cs="Times New Roman"/>
          <w:kern w:val="0"/>
          <w:sz w:val="22"/>
          <w:lang w:val="en-GB" w:eastAsia="it-IT"/>
        </w:rPr>
        <w:t xml:space="preserve">    </w:t>
      </w:r>
      <w:r w:rsidRPr="00F616A1">
        <w:rPr>
          <w:rFonts w:eastAsia="MS Mincho" w:cs="Times New Roman"/>
          <w:kern w:val="0"/>
          <w:sz w:val="22"/>
          <w:lang w:val="en-GB" w:eastAsia="it-IT"/>
        </w:rPr>
        <w:tab/>
        <w:t xml:space="preserve">€ </w:t>
      </w:r>
      <w:r w:rsidRPr="00F616A1">
        <w:rPr>
          <w:rFonts w:eastAsia="MS Mincho" w:cs="Times New Roman"/>
          <w:kern w:val="0"/>
          <w:sz w:val="22"/>
          <w:u w:val="single"/>
          <w:lang w:val="en-GB" w:eastAsia="it-IT"/>
        </w:rPr>
        <w:t>____</w:t>
      </w:r>
    </w:p>
    <w:p w14:paraId="716F7912" w14:textId="593553C6" w:rsidR="005D32C8" w:rsidRPr="00F616A1" w:rsidRDefault="005D32C8" w:rsidP="00DA0E35">
      <w:pPr>
        <w:widowControl/>
        <w:tabs>
          <w:tab w:val="left" w:pos="1922"/>
          <w:tab w:val="right" w:pos="3360"/>
          <w:tab w:val="left" w:pos="4152"/>
          <w:tab w:val="right" w:pos="6480"/>
          <w:tab w:val="right" w:pos="8931"/>
        </w:tabs>
        <w:suppressAutoHyphens w:val="0"/>
        <w:spacing w:line="120" w:lineRule="auto"/>
        <w:ind w:right="113"/>
        <w:jc w:val="left"/>
        <w:rPr>
          <w:rFonts w:eastAsia="MS Mincho" w:cs="Times New Roman"/>
          <w:kern w:val="0"/>
          <w:sz w:val="22"/>
          <w:lang w:val="en-GB" w:eastAsia="it-IT"/>
        </w:rPr>
      </w:pPr>
      <w:r>
        <w:rPr>
          <w:rFonts w:eastAsia="MS Mincho" w:cs="Times New Roman"/>
          <w:kern w:val="0"/>
          <w:sz w:val="22"/>
          <w:lang w:val="en-GB" w:eastAsia="it-IT"/>
        </w:rPr>
        <w:t>Complex</w:t>
      </w:r>
      <w:r w:rsidRPr="00F616A1">
        <w:rPr>
          <w:rFonts w:eastAsia="MS Mincho" w:cs="Times New Roman"/>
          <w:kern w:val="0"/>
          <w:sz w:val="22"/>
          <w:lang w:val="en-GB" w:eastAsia="it-IT"/>
        </w:rPr>
        <w:t xml:space="preserve"> </w:t>
      </w:r>
      <w:r>
        <w:rPr>
          <w:rFonts w:eastAsia="MS Mincho" w:cs="Times New Roman"/>
          <w:kern w:val="0"/>
          <w:sz w:val="22"/>
          <w:lang w:val="en-GB" w:eastAsia="it-IT"/>
        </w:rPr>
        <w:t>DUNAV Hotel</w:t>
      </w:r>
      <w:r w:rsidRPr="00F616A1">
        <w:rPr>
          <w:rFonts w:eastAsia="MS Mincho" w:cs="Times New Roman"/>
          <w:kern w:val="0"/>
          <w:sz w:val="22"/>
          <w:lang w:val="en-GB" w:eastAsia="it-IT"/>
        </w:rPr>
        <w:t>/</w:t>
      </w:r>
      <w:r>
        <w:rPr>
          <w:rFonts w:eastAsia="MS Mincho" w:cs="Times New Roman"/>
          <w:kern w:val="0"/>
          <w:sz w:val="22"/>
          <w:lang w:val="en-GB" w:eastAsia="it-IT"/>
        </w:rPr>
        <w:t>*</w:t>
      </w:r>
      <w:proofErr w:type="gramStart"/>
      <w:r w:rsidRPr="00F616A1">
        <w:rPr>
          <w:rFonts w:eastAsia="MS Mincho" w:cs="Times New Roman"/>
          <w:kern w:val="0"/>
          <w:sz w:val="22"/>
          <w:lang w:val="en-GB" w:eastAsia="it-IT"/>
        </w:rPr>
        <w:t>*  -</w:t>
      </w:r>
      <w:proofErr w:type="gramEnd"/>
      <w:r w:rsidRPr="00F616A1">
        <w:rPr>
          <w:rFonts w:eastAsia="MS Mincho" w:cs="Times New Roman"/>
          <w:kern w:val="0"/>
          <w:sz w:val="22"/>
          <w:lang w:val="en-GB" w:eastAsia="it-IT"/>
        </w:rPr>
        <w:t xml:space="preserve"> Single room   </w:t>
      </w:r>
      <w:r>
        <w:rPr>
          <w:rFonts w:eastAsia="MS Mincho" w:cs="Times New Roman"/>
          <w:kern w:val="0"/>
          <w:sz w:val="22"/>
          <w:lang w:val="en-GB" w:eastAsia="it-IT"/>
        </w:rPr>
        <w:t xml:space="preserve"> </w:t>
      </w:r>
      <w:r w:rsidR="00455726">
        <w:rPr>
          <w:rFonts w:eastAsia="MS Mincho" w:cs="Times New Roman"/>
          <w:kern w:val="0"/>
          <w:sz w:val="22"/>
          <w:lang w:val="en-GB" w:eastAsia="it-IT"/>
        </w:rPr>
        <w:t xml:space="preserve">    </w:t>
      </w:r>
      <w:r>
        <w:rPr>
          <w:rFonts w:eastAsia="MS Mincho" w:cs="Times New Roman"/>
          <w:kern w:val="0"/>
          <w:sz w:val="22"/>
          <w:lang w:val="en-GB" w:eastAsia="it-IT"/>
        </w:rPr>
        <w:t xml:space="preserve"> </w:t>
      </w:r>
      <w:r w:rsidR="00DA0E35">
        <w:rPr>
          <w:rFonts w:eastAsia="MS Mincho" w:cs="Times New Roman"/>
          <w:kern w:val="0"/>
          <w:sz w:val="22"/>
          <w:lang w:val="en-GB" w:eastAsia="it-IT"/>
        </w:rPr>
        <w:t xml:space="preserve"> </w:t>
      </w:r>
      <w:r w:rsidRPr="00F616A1">
        <w:rPr>
          <w:rFonts w:eastAsia="MS Mincho" w:cs="Times New Roman"/>
          <w:kern w:val="0"/>
          <w:sz w:val="22"/>
          <w:lang w:val="en-GB" w:eastAsia="it-IT"/>
        </w:rPr>
        <w:t xml:space="preserve">€ </w:t>
      </w:r>
      <w:r w:rsidR="00DB44F9">
        <w:rPr>
          <w:rFonts w:eastAsia="MS Mincho" w:cs="Times New Roman"/>
          <w:color w:val="000000" w:themeColor="text1"/>
          <w:kern w:val="0"/>
          <w:sz w:val="22"/>
          <w:lang w:val="en-GB" w:eastAsia="it-IT"/>
        </w:rPr>
        <w:t>9</w:t>
      </w:r>
      <w:r>
        <w:rPr>
          <w:rFonts w:eastAsia="MS Mincho" w:cs="Times New Roman"/>
          <w:color w:val="000000" w:themeColor="text1"/>
          <w:kern w:val="0"/>
          <w:sz w:val="22"/>
          <w:lang w:val="en-GB" w:eastAsia="it-IT"/>
        </w:rPr>
        <w:t xml:space="preserve">0 </w:t>
      </w:r>
      <w:r w:rsidRPr="00F616A1">
        <w:rPr>
          <w:rFonts w:eastAsia="MS Mincho" w:cs="Times New Roman"/>
          <w:kern w:val="0"/>
          <w:sz w:val="22"/>
          <w:lang w:val="en-GB" w:eastAsia="it-IT"/>
        </w:rPr>
        <w:t xml:space="preserve"> x    </w:t>
      </w:r>
      <w:r w:rsidRPr="00F616A1">
        <w:rPr>
          <w:rFonts w:eastAsia="MS Mincho" w:cs="Times New Roman"/>
          <w:kern w:val="0"/>
          <w:sz w:val="22"/>
          <w:lang w:val="en-GB" w:eastAsia="it-IT"/>
        </w:rPr>
        <w:tab/>
      </w:r>
      <w:r w:rsidR="00DA0E35" w:rsidRPr="00F616A1">
        <w:rPr>
          <w:rFonts w:eastAsia="MS Mincho" w:cs="Times New Roman"/>
          <w:kern w:val="0"/>
          <w:sz w:val="22"/>
          <w:u w:val="single"/>
          <w:lang w:val="en-GB" w:eastAsia="it-IT"/>
        </w:rPr>
        <w:t>___</w:t>
      </w:r>
      <w:r w:rsidR="00DA0E35" w:rsidRPr="00F616A1">
        <w:rPr>
          <w:rFonts w:eastAsia="MS Mincho" w:cs="Times New Roman"/>
          <w:kern w:val="0"/>
          <w:sz w:val="22"/>
          <w:lang w:val="en-GB" w:eastAsia="it-IT"/>
        </w:rPr>
        <w:t xml:space="preserve">    </w:t>
      </w:r>
      <w:proofErr w:type="spellStart"/>
      <w:r w:rsidR="00DA0E35" w:rsidRPr="00F616A1">
        <w:rPr>
          <w:rFonts w:eastAsia="MS Mincho" w:cs="Times New Roman"/>
          <w:kern w:val="0"/>
          <w:sz w:val="22"/>
          <w:lang w:val="en-GB" w:eastAsia="it-IT"/>
        </w:rPr>
        <w:t>x</w:t>
      </w:r>
      <w:proofErr w:type="spellEnd"/>
      <w:r w:rsidR="00DA0E35" w:rsidRPr="00F616A1">
        <w:rPr>
          <w:rFonts w:eastAsia="MS Mincho" w:cs="Times New Roman"/>
          <w:kern w:val="0"/>
          <w:sz w:val="22"/>
          <w:lang w:val="en-GB" w:eastAsia="it-IT"/>
        </w:rPr>
        <w:t xml:space="preserve">   </w:t>
      </w:r>
      <w:r w:rsidR="00DA0E35" w:rsidRPr="00F616A1">
        <w:rPr>
          <w:rFonts w:eastAsia="MS Mincho" w:cs="Times New Roman"/>
          <w:kern w:val="0"/>
          <w:sz w:val="22"/>
          <w:u w:val="single"/>
          <w:lang w:val="en-GB" w:eastAsia="it-IT"/>
        </w:rPr>
        <w:t>__</w:t>
      </w:r>
      <w:r w:rsidR="00DA0E35" w:rsidRPr="00F616A1">
        <w:rPr>
          <w:rFonts w:eastAsia="MS Mincho" w:cs="Times New Roman"/>
          <w:kern w:val="0"/>
          <w:sz w:val="22"/>
          <w:lang w:val="en-GB" w:eastAsia="it-IT"/>
        </w:rPr>
        <w:t xml:space="preserve">    </w:t>
      </w:r>
      <w:r w:rsidRPr="00F616A1">
        <w:rPr>
          <w:rFonts w:eastAsia="MS Mincho" w:cs="Times New Roman"/>
          <w:kern w:val="0"/>
          <w:sz w:val="22"/>
          <w:lang w:val="en-GB" w:eastAsia="it-IT"/>
        </w:rPr>
        <w:tab/>
        <w:t xml:space="preserve">€ </w:t>
      </w:r>
      <w:r w:rsidRPr="00F616A1">
        <w:rPr>
          <w:rFonts w:eastAsia="MS Mincho" w:cs="Times New Roman"/>
          <w:kern w:val="0"/>
          <w:sz w:val="22"/>
          <w:u w:val="single"/>
          <w:lang w:val="en-GB" w:eastAsia="it-IT"/>
        </w:rPr>
        <w:t>____</w:t>
      </w:r>
    </w:p>
    <w:p w14:paraId="656F3503" w14:textId="646D8933" w:rsidR="005D32C8" w:rsidRDefault="005D32C8" w:rsidP="00DA0E35">
      <w:pPr>
        <w:widowControl/>
        <w:tabs>
          <w:tab w:val="left" w:pos="1922"/>
          <w:tab w:val="right" w:pos="3360"/>
          <w:tab w:val="left" w:pos="4152"/>
          <w:tab w:val="right" w:pos="6480"/>
          <w:tab w:val="right" w:pos="9639"/>
        </w:tabs>
        <w:suppressAutoHyphens w:val="0"/>
        <w:spacing w:line="120" w:lineRule="auto"/>
        <w:ind w:right="113"/>
        <w:jc w:val="left"/>
        <w:rPr>
          <w:rFonts w:eastAsia="MS Mincho" w:cs="Times New Roman"/>
          <w:kern w:val="0"/>
          <w:sz w:val="22"/>
          <w:u w:val="single"/>
          <w:lang w:val="en-GB" w:eastAsia="it-IT"/>
        </w:rPr>
      </w:pPr>
      <w:r>
        <w:rPr>
          <w:rFonts w:eastAsia="MS Mincho" w:cs="Times New Roman"/>
          <w:kern w:val="0"/>
          <w:sz w:val="22"/>
          <w:lang w:val="en-GB" w:eastAsia="it-IT"/>
        </w:rPr>
        <w:t>Complex</w:t>
      </w:r>
      <w:r w:rsidRPr="00F616A1">
        <w:rPr>
          <w:rFonts w:eastAsia="MS Mincho" w:cs="Times New Roman"/>
          <w:kern w:val="0"/>
          <w:sz w:val="22"/>
          <w:lang w:val="en-GB" w:eastAsia="it-IT"/>
        </w:rPr>
        <w:t xml:space="preserve"> </w:t>
      </w:r>
      <w:r>
        <w:rPr>
          <w:rFonts w:eastAsia="MS Mincho" w:cs="Times New Roman"/>
          <w:kern w:val="0"/>
          <w:sz w:val="22"/>
          <w:lang w:val="en-GB" w:eastAsia="it-IT"/>
        </w:rPr>
        <w:t>DUNAV Hotel</w:t>
      </w:r>
      <w:r w:rsidRPr="00F616A1">
        <w:rPr>
          <w:rFonts w:eastAsia="MS Mincho" w:cs="Times New Roman"/>
          <w:kern w:val="0"/>
          <w:sz w:val="22"/>
          <w:lang w:val="en-GB" w:eastAsia="it-IT"/>
        </w:rPr>
        <w:t xml:space="preserve"> /</w:t>
      </w:r>
      <w:r>
        <w:rPr>
          <w:rFonts w:eastAsia="MS Mincho" w:cs="Times New Roman"/>
          <w:kern w:val="0"/>
          <w:sz w:val="22"/>
          <w:lang w:val="en-GB" w:eastAsia="it-IT"/>
        </w:rPr>
        <w:t>*</w:t>
      </w:r>
      <w:proofErr w:type="gramStart"/>
      <w:r w:rsidRPr="00F616A1">
        <w:rPr>
          <w:rFonts w:eastAsia="MS Mincho" w:cs="Times New Roman"/>
          <w:kern w:val="0"/>
          <w:sz w:val="22"/>
          <w:lang w:val="en-GB" w:eastAsia="it-IT"/>
        </w:rPr>
        <w:t>*  -</w:t>
      </w:r>
      <w:proofErr w:type="gramEnd"/>
      <w:r w:rsidRPr="00F616A1">
        <w:rPr>
          <w:rFonts w:eastAsia="MS Mincho" w:cs="Times New Roman"/>
          <w:kern w:val="0"/>
          <w:sz w:val="22"/>
          <w:lang w:val="en-GB" w:eastAsia="it-IT"/>
        </w:rPr>
        <w:t xml:space="preserve"> Double room  </w:t>
      </w:r>
      <w:r w:rsidR="00455726">
        <w:rPr>
          <w:rFonts w:eastAsia="MS Mincho" w:cs="Times New Roman"/>
          <w:kern w:val="0"/>
          <w:sz w:val="22"/>
          <w:lang w:val="en-GB" w:eastAsia="it-IT"/>
        </w:rPr>
        <w:t xml:space="preserve">    </w:t>
      </w:r>
      <w:r w:rsidRPr="00F616A1">
        <w:rPr>
          <w:rFonts w:eastAsia="MS Mincho" w:cs="Times New Roman"/>
          <w:kern w:val="0"/>
          <w:sz w:val="22"/>
          <w:lang w:val="en-GB" w:eastAsia="it-IT"/>
        </w:rPr>
        <w:t xml:space="preserve">€ </w:t>
      </w:r>
      <w:r w:rsidR="00415D06">
        <w:rPr>
          <w:rFonts w:eastAsia="MS Mincho" w:cs="Times New Roman"/>
          <w:color w:val="000000" w:themeColor="text1"/>
          <w:kern w:val="0"/>
          <w:sz w:val="22"/>
          <w:lang w:val="en-GB" w:eastAsia="it-IT"/>
        </w:rPr>
        <w:t>1</w:t>
      </w:r>
      <w:r w:rsidR="00DB44F9">
        <w:rPr>
          <w:rFonts w:eastAsia="MS Mincho" w:cs="Times New Roman"/>
          <w:color w:val="000000" w:themeColor="text1"/>
          <w:kern w:val="0"/>
          <w:sz w:val="22"/>
          <w:lang w:val="en-GB" w:eastAsia="it-IT"/>
        </w:rPr>
        <w:t>6</w:t>
      </w:r>
      <w:r>
        <w:rPr>
          <w:rFonts w:eastAsia="MS Mincho" w:cs="Times New Roman"/>
          <w:color w:val="000000" w:themeColor="text1"/>
          <w:kern w:val="0"/>
          <w:sz w:val="22"/>
          <w:lang w:val="en-GB" w:eastAsia="it-IT"/>
        </w:rPr>
        <w:t>0</w:t>
      </w:r>
      <w:r w:rsidRPr="00F616A1">
        <w:rPr>
          <w:rFonts w:eastAsia="MS Mincho" w:cs="Times New Roman"/>
          <w:kern w:val="0"/>
          <w:sz w:val="22"/>
          <w:lang w:val="en-GB" w:eastAsia="it-IT"/>
        </w:rPr>
        <w:t xml:space="preserve"> x     </w:t>
      </w:r>
      <w:r w:rsidRPr="00F616A1">
        <w:rPr>
          <w:rFonts w:eastAsia="MS Mincho" w:cs="Times New Roman"/>
          <w:kern w:val="0"/>
          <w:sz w:val="22"/>
          <w:lang w:val="en-GB" w:eastAsia="it-IT"/>
        </w:rPr>
        <w:tab/>
      </w:r>
      <w:r w:rsidR="00DA0E35" w:rsidRPr="00F616A1">
        <w:rPr>
          <w:rFonts w:eastAsia="MS Mincho" w:cs="Times New Roman"/>
          <w:kern w:val="0"/>
          <w:sz w:val="22"/>
          <w:u w:val="single"/>
          <w:lang w:val="en-GB" w:eastAsia="it-IT"/>
        </w:rPr>
        <w:t>___</w:t>
      </w:r>
      <w:r w:rsidR="00DA0E35" w:rsidRPr="00F616A1">
        <w:rPr>
          <w:rFonts w:eastAsia="MS Mincho" w:cs="Times New Roman"/>
          <w:kern w:val="0"/>
          <w:sz w:val="22"/>
          <w:lang w:val="en-GB" w:eastAsia="it-IT"/>
        </w:rPr>
        <w:t xml:space="preserve">    </w:t>
      </w:r>
      <w:proofErr w:type="spellStart"/>
      <w:r w:rsidR="00DA0E35" w:rsidRPr="00F616A1">
        <w:rPr>
          <w:rFonts w:eastAsia="MS Mincho" w:cs="Times New Roman"/>
          <w:kern w:val="0"/>
          <w:sz w:val="22"/>
          <w:lang w:val="en-GB" w:eastAsia="it-IT"/>
        </w:rPr>
        <w:t>x</w:t>
      </w:r>
      <w:proofErr w:type="spellEnd"/>
      <w:r w:rsidR="00DA0E35" w:rsidRPr="00F616A1">
        <w:rPr>
          <w:rFonts w:eastAsia="MS Mincho" w:cs="Times New Roman"/>
          <w:kern w:val="0"/>
          <w:sz w:val="22"/>
          <w:lang w:val="en-GB" w:eastAsia="it-IT"/>
        </w:rPr>
        <w:t xml:space="preserve">   </w:t>
      </w:r>
      <w:r w:rsidR="00DA0E35" w:rsidRPr="00F616A1">
        <w:rPr>
          <w:rFonts w:eastAsia="MS Mincho" w:cs="Times New Roman"/>
          <w:kern w:val="0"/>
          <w:sz w:val="22"/>
          <w:u w:val="single"/>
          <w:lang w:val="en-GB" w:eastAsia="it-IT"/>
        </w:rPr>
        <w:t>__</w:t>
      </w:r>
      <w:r w:rsidR="00DA0E35" w:rsidRPr="00F616A1">
        <w:rPr>
          <w:rFonts w:eastAsia="MS Mincho" w:cs="Times New Roman"/>
          <w:kern w:val="0"/>
          <w:sz w:val="22"/>
          <w:lang w:val="en-GB" w:eastAsia="it-IT"/>
        </w:rPr>
        <w:t xml:space="preserve">    </w:t>
      </w:r>
      <w:r w:rsidRPr="00F616A1">
        <w:rPr>
          <w:rFonts w:eastAsia="MS Mincho" w:cs="Times New Roman"/>
          <w:kern w:val="0"/>
          <w:sz w:val="22"/>
          <w:lang w:val="en-GB" w:eastAsia="it-IT"/>
        </w:rPr>
        <w:tab/>
        <w:t xml:space="preserve">€ </w:t>
      </w:r>
      <w:r w:rsidRPr="00F616A1">
        <w:rPr>
          <w:rFonts w:eastAsia="MS Mincho" w:cs="Times New Roman"/>
          <w:kern w:val="0"/>
          <w:sz w:val="22"/>
          <w:u w:val="single"/>
          <w:lang w:val="en-GB" w:eastAsia="it-IT"/>
        </w:rPr>
        <w:t>____</w:t>
      </w:r>
    </w:p>
    <w:p w14:paraId="49495766" w14:textId="542AD25A" w:rsidR="00F616A1" w:rsidRDefault="00DA0E35" w:rsidP="00DA0E35">
      <w:pPr>
        <w:widowControl/>
        <w:tabs>
          <w:tab w:val="left" w:pos="1922"/>
          <w:tab w:val="right" w:pos="3360"/>
          <w:tab w:val="left" w:pos="4128"/>
          <w:tab w:val="right" w:pos="6480"/>
          <w:tab w:val="right" w:pos="9639"/>
        </w:tabs>
        <w:suppressAutoHyphens w:val="0"/>
        <w:spacing w:line="120" w:lineRule="auto"/>
        <w:ind w:right="113"/>
        <w:jc w:val="left"/>
        <w:rPr>
          <w:rFonts w:eastAsia="MS Mincho" w:cs="Times New Roman"/>
          <w:kern w:val="0"/>
          <w:sz w:val="22"/>
          <w:u w:val="single"/>
          <w:lang w:val="en-GB" w:eastAsia="it-IT"/>
        </w:rPr>
      </w:pPr>
      <w:r>
        <w:rPr>
          <w:rFonts w:eastAsia="MS Mincho" w:cs="Times New Roman"/>
          <w:b/>
          <w:kern w:val="0"/>
          <w:sz w:val="22"/>
          <w:lang w:val="en-GB" w:eastAsia="it-IT"/>
        </w:rPr>
        <w:tab/>
      </w:r>
      <w:r w:rsidR="00F616A1" w:rsidRPr="00F616A1">
        <w:rPr>
          <w:rFonts w:eastAsia="MS Mincho" w:cs="Times New Roman"/>
          <w:b/>
          <w:kern w:val="0"/>
          <w:sz w:val="22"/>
          <w:lang w:val="en-GB" w:eastAsia="it-IT"/>
        </w:rPr>
        <w:t>Total 2</w:t>
      </w:r>
      <w:r w:rsidR="00F616A1" w:rsidRPr="00F616A1">
        <w:rPr>
          <w:rFonts w:eastAsia="MS Mincho" w:cs="Times New Roman"/>
          <w:kern w:val="0"/>
          <w:sz w:val="22"/>
          <w:lang w:val="en-GB" w:eastAsia="it-IT"/>
        </w:rPr>
        <w:t xml:space="preserve"> ..................................................................................</w:t>
      </w:r>
      <w:r w:rsidR="00F616A1" w:rsidRPr="00F616A1">
        <w:rPr>
          <w:rFonts w:eastAsia="MS Mincho" w:cs="Times New Roman"/>
          <w:kern w:val="0"/>
          <w:sz w:val="22"/>
          <w:lang w:val="en-GB" w:eastAsia="it-IT"/>
        </w:rPr>
        <w:tab/>
        <w:t xml:space="preserve">€ </w:t>
      </w:r>
      <w:r w:rsidR="00F616A1" w:rsidRPr="00F616A1">
        <w:rPr>
          <w:rFonts w:eastAsia="MS Mincho" w:cs="Times New Roman"/>
          <w:kern w:val="0"/>
          <w:sz w:val="22"/>
          <w:u w:val="single"/>
          <w:lang w:val="en-GB" w:eastAsia="it-IT"/>
        </w:rPr>
        <w:t>____</w:t>
      </w:r>
    </w:p>
    <w:p w14:paraId="0E9FB6DD" w14:textId="36BFF2A4" w:rsidR="00DB44F9" w:rsidRPr="00F616A1" w:rsidRDefault="00DB44F9" w:rsidP="00DA0E35">
      <w:pPr>
        <w:widowControl/>
        <w:tabs>
          <w:tab w:val="left" w:pos="1922"/>
          <w:tab w:val="right" w:pos="3360"/>
        </w:tabs>
        <w:suppressAutoHyphens w:val="0"/>
        <w:spacing w:line="120" w:lineRule="auto"/>
        <w:ind w:right="113"/>
        <w:jc w:val="left"/>
        <w:rPr>
          <w:rFonts w:eastAsia="MS Mincho" w:cs="Times New Roman"/>
          <w:kern w:val="0"/>
          <w:sz w:val="22"/>
          <w:lang w:val="en-GB" w:eastAsia="it-IT"/>
        </w:rPr>
      </w:pPr>
      <w:r w:rsidRPr="00F616A1">
        <w:rPr>
          <w:rFonts w:eastAsia="MS Mincho" w:cs="Times New Roman"/>
          <w:b/>
          <w:kern w:val="0"/>
          <w:sz w:val="22"/>
          <w:lang w:val="en-GB" w:eastAsia="it-IT"/>
        </w:rPr>
        <w:t>3)</w:t>
      </w:r>
      <w:r w:rsidRPr="00F616A1">
        <w:rPr>
          <w:rFonts w:eastAsia="MS Mincho" w:cs="Times New Roman"/>
          <w:kern w:val="0"/>
          <w:sz w:val="22"/>
          <w:lang w:val="en-GB" w:eastAsia="it-IT"/>
        </w:rPr>
        <w:t xml:space="preserve"> </w:t>
      </w:r>
      <w:r>
        <w:rPr>
          <w:rFonts w:eastAsia="MS Mincho" w:cs="Times New Roman"/>
          <w:b/>
          <w:kern w:val="0"/>
          <w:sz w:val="22"/>
          <w:lang w:val="en-GB" w:eastAsia="it-IT"/>
        </w:rPr>
        <w:t>Lunch box</w:t>
      </w:r>
    </w:p>
    <w:p w14:paraId="2036FD7A" w14:textId="5B5F1E11" w:rsidR="00DB44F9" w:rsidRPr="00F616A1" w:rsidRDefault="00DB44F9" w:rsidP="00DA0E35">
      <w:pPr>
        <w:widowControl/>
        <w:tabs>
          <w:tab w:val="right" w:pos="3360"/>
          <w:tab w:val="right" w:pos="6480"/>
          <w:tab w:val="left" w:pos="8505"/>
          <w:tab w:val="right" w:pos="9960"/>
          <w:tab w:val="right" w:pos="10492"/>
        </w:tabs>
        <w:suppressAutoHyphens w:val="0"/>
        <w:spacing w:line="120" w:lineRule="auto"/>
        <w:ind w:right="113"/>
        <w:jc w:val="left"/>
        <w:rPr>
          <w:rFonts w:eastAsia="MS Mincho" w:cs="Times New Roman"/>
          <w:color w:val="0168AC"/>
          <w:kern w:val="0"/>
          <w:sz w:val="22"/>
          <w:lang w:val="en-GB" w:eastAsia="it-IT"/>
        </w:rPr>
      </w:pPr>
      <w:r w:rsidRPr="00F616A1">
        <w:rPr>
          <w:rFonts w:eastAsia="MS Mincho" w:cs="Times New Roman"/>
          <w:color w:val="0168AC"/>
          <w:kern w:val="0"/>
          <w:sz w:val="22"/>
          <w:lang w:val="en-GB" w:eastAsia="it-IT"/>
        </w:rPr>
        <w:tab/>
        <w:t>Cost</w:t>
      </w:r>
      <w:r w:rsidRPr="00F616A1">
        <w:rPr>
          <w:rFonts w:eastAsia="MS Mincho" w:cs="Times New Roman"/>
          <w:color w:val="0168AC"/>
          <w:kern w:val="0"/>
          <w:sz w:val="22"/>
          <w:lang w:val="en-GB" w:eastAsia="it-IT"/>
        </w:rPr>
        <w:tab/>
        <w:t xml:space="preserve">Number of </w:t>
      </w:r>
      <w:r w:rsidR="00DA0E35">
        <w:rPr>
          <w:rFonts w:eastAsia="MS Mincho" w:cs="Times New Roman"/>
          <w:color w:val="0168AC"/>
          <w:kern w:val="0"/>
          <w:sz w:val="22"/>
          <w:lang w:val="en-GB" w:eastAsia="it-IT"/>
        </w:rPr>
        <w:t>Boxes</w:t>
      </w:r>
      <w:r w:rsidRPr="00F616A1">
        <w:rPr>
          <w:rFonts w:eastAsia="MS Mincho" w:cs="Times New Roman"/>
          <w:color w:val="0168AC"/>
          <w:kern w:val="0"/>
          <w:sz w:val="22"/>
          <w:lang w:val="en-GB" w:eastAsia="it-IT"/>
        </w:rPr>
        <w:tab/>
        <w:t>Total</w:t>
      </w:r>
    </w:p>
    <w:p w14:paraId="35CC75F9" w14:textId="44019F87" w:rsidR="00DB44F9" w:rsidRDefault="00DA0E35" w:rsidP="00DA0E35">
      <w:pPr>
        <w:widowControl/>
        <w:tabs>
          <w:tab w:val="left" w:pos="1922"/>
          <w:tab w:val="right" w:pos="3360"/>
          <w:tab w:val="left" w:pos="3816"/>
          <w:tab w:val="right" w:pos="6480"/>
          <w:tab w:val="right" w:pos="9639"/>
        </w:tabs>
        <w:suppressAutoHyphens w:val="0"/>
        <w:spacing w:line="120" w:lineRule="auto"/>
        <w:ind w:right="113"/>
        <w:jc w:val="left"/>
        <w:rPr>
          <w:rFonts w:eastAsia="MS Mincho" w:cs="Times New Roman"/>
          <w:kern w:val="0"/>
          <w:sz w:val="22"/>
          <w:u w:val="single"/>
          <w:lang w:val="en-GB" w:eastAsia="it-IT"/>
        </w:rPr>
      </w:pPr>
      <w:r>
        <w:rPr>
          <w:rFonts w:eastAsia="MS Mincho" w:cs="Times New Roman"/>
          <w:kern w:val="0"/>
          <w:sz w:val="22"/>
          <w:lang w:val="en-GB" w:eastAsia="it-IT"/>
        </w:rPr>
        <w:t>Lunch box 4 October (Friday)</w:t>
      </w:r>
      <w:r>
        <w:rPr>
          <w:rFonts w:eastAsia="MS Mincho" w:cs="Times New Roman"/>
          <w:kern w:val="0"/>
          <w:sz w:val="22"/>
          <w:lang w:val="en-GB" w:eastAsia="it-IT"/>
        </w:rPr>
        <w:tab/>
      </w:r>
      <w:r w:rsidR="00DB44F9" w:rsidRPr="00F616A1">
        <w:rPr>
          <w:rFonts w:eastAsia="MS Mincho" w:cs="Times New Roman"/>
          <w:kern w:val="0"/>
          <w:sz w:val="22"/>
          <w:lang w:val="en-GB" w:eastAsia="it-IT"/>
        </w:rPr>
        <w:t xml:space="preserve">€ </w:t>
      </w:r>
      <w:r>
        <w:rPr>
          <w:rFonts w:eastAsia="MS Mincho" w:cs="Times New Roman"/>
          <w:kern w:val="0"/>
          <w:sz w:val="22"/>
          <w:lang w:val="en-GB" w:eastAsia="it-IT"/>
        </w:rPr>
        <w:t>12</w:t>
      </w:r>
      <w:r w:rsidR="00DB44F9" w:rsidRPr="00F616A1">
        <w:rPr>
          <w:rFonts w:eastAsia="MS Mincho" w:cs="Times New Roman"/>
          <w:kern w:val="0"/>
          <w:sz w:val="22"/>
          <w:lang w:val="en-GB" w:eastAsia="it-IT"/>
        </w:rPr>
        <w:tab/>
        <w:t>x</w:t>
      </w:r>
      <w:r w:rsidR="00DB44F9" w:rsidRPr="00F616A1">
        <w:rPr>
          <w:rFonts w:eastAsia="MS Mincho" w:cs="Times New Roman"/>
          <w:kern w:val="0"/>
          <w:sz w:val="22"/>
          <w:lang w:val="en-GB" w:eastAsia="it-IT"/>
        </w:rPr>
        <w:tab/>
      </w:r>
      <w:r w:rsidR="00DB44F9" w:rsidRPr="00F616A1">
        <w:rPr>
          <w:rFonts w:eastAsia="MS Mincho" w:cs="Times New Roman"/>
          <w:kern w:val="0"/>
          <w:sz w:val="22"/>
          <w:u w:val="single"/>
          <w:lang w:val="en-GB" w:eastAsia="it-IT"/>
        </w:rPr>
        <w:t>__________</w:t>
      </w:r>
      <w:r w:rsidR="00DB44F9" w:rsidRPr="00F616A1">
        <w:rPr>
          <w:rFonts w:eastAsia="MS Mincho" w:cs="Times New Roman"/>
          <w:kern w:val="0"/>
          <w:sz w:val="22"/>
          <w:lang w:val="en-GB" w:eastAsia="it-IT"/>
        </w:rPr>
        <w:tab/>
        <w:t xml:space="preserve">€ </w:t>
      </w:r>
      <w:r w:rsidR="00DB44F9" w:rsidRPr="00F616A1">
        <w:rPr>
          <w:rFonts w:eastAsia="MS Mincho" w:cs="Times New Roman"/>
          <w:kern w:val="0"/>
          <w:sz w:val="22"/>
          <w:u w:val="single"/>
          <w:lang w:val="en-GB" w:eastAsia="it-IT"/>
        </w:rPr>
        <w:t>________</w:t>
      </w:r>
    </w:p>
    <w:p w14:paraId="058FA298" w14:textId="456EBFE0" w:rsidR="00DA0E35" w:rsidRDefault="00DA0E35" w:rsidP="00DA0E35">
      <w:pPr>
        <w:widowControl/>
        <w:tabs>
          <w:tab w:val="left" w:pos="1922"/>
          <w:tab w:val="right" w:pos="3360"/>
          <w:tab w:val="left" w:pos="3816"/>
          <w:tab w:val="right" w:pos="6480"/>
          <w:tab w:val="right" w:pos="9639"/>
        </w:tabs>
        <w:suppressAutoHyphens w:val="0"/>
        <w:spacing w:line="120" w:lineRule="auto"/>
        <w:ind w:right="113"/>
        <w:jc w:val="left"/>
        <w:rPr>
          <w:rFonts w:eastAsia="MS Mincho" w:cs="Times New Roman"/>
          <w:kern w:val="0"/>
          <w:sz w:val="22"/>
          <w:u w:val="single"/>
          <w:lang w:val="en-GB" w:eastAsia="it-IT"/>
        </w:rPr>
      </w:pPr>
      <w:r>
        <w:rPr>
          <w:rFonts w:eastAsia="MS Mincho" w:cs="Times New Roman"/>
          <w:kern w:val="0"/>
          <w:sz w:val="22"/>
          <w:lang w:val="en-GB" w:eastAsia="it-IT"/>
        </w:rPr>
        <w:t xml:space="preserve">Lunch box </w:t>
      </w:r>
      <w:r>
        <w:rPr>
          <w:rFonts w:eastAsia="MS Mincho" w:cs="Times New Roman"/>
          <w:kern w:val="0"/>
          <w:sz w:val="22"/>
          <w:lang w:val="en-GB" w:eastAsia="it-IT"/>
        </w:rPr>
        <w:t>5</w:t>
      </w:r>
      <w:r>
        <w:rPr>
          <w:rFonts w:eastAsia="MS Mincho" w:cs="Times New Roman"/>
          <w:kern w:val="0"/>
          <w:sz w:val="22"/>
          <w:lang w:val="en-GB" w:eastAsia="it-IT"/>
        </w:rPr>
        <w:t xml:space="preserve"> October (</w:t>
      </w:r>
      <w:r>
        <w:rPr>
          <w:rFonts w:eastAsia="MS Mincho" w:cs="Times New Roman"/>
          <w:kern w:val="0"/>
          <w:sz w:val="22"/>
          <w:lang w:val="en-GB" w:eastAsia="it-IT"/>
        </w:rPr>
        <w:t>Saturday</w:t>
      </w:r>
      <w:r>
        <w:rPr>
          <w:rFonts w:eastAsia="MS Mincho" w:cs="Times New Roman"/>
          <w:kern w:val="0"/>
          <w:sz w:val="22"/>
          <w:lang w:val="en-GB" w:eastAsia="it-IT"/>
        </w:rPr>
        <w:t>)</w:t>
      </w:r>
      <w:r>
        <w:rPr>
          <w:rFonts w:eastAsia="MS Mincho" w:cs="Times New Roman"/>
          <w:kern w:val="0"/>
          <w:sz w:val="22"/>
          <w:lang w:val="en-GB" w:eastAsia="it-IT"/>
        </w:rPr>
        <w:tab/>
      </w:r>
      <w:r w:rsidRPr="00F616A1">
        <w:rPr>
          <w:rFonts w:eastAsia="MS Mincho" w:cs="Times New Roman"/>
          <w:kern w:val="0"/>
          <w:sz w:val="22"/>
          <w:lang w:val="en-GB" w:eastAsia="it-IT"/>
        </w:rPr>
        <w:t xml:space="preserve">€ </w:t>
      </w:r>
      <w:r>
        <w:rPr>
          <w:rFonts w:eastAsia="MS Mincho" w:cs="Times New Roman"/>
          <w:kern w:val="0"/>
          <w:sz w:val="22"/>
          <w:lang w:val="en-GB" w:eastAsia="it-IT"/>
        </w:rPr>
        <w:t>12</w:t>
      </w:r>
      <w:r w:rsidRPr="00F616A1">
        <w:rPr>
          <w:rFonts w:eastAsia="MS Mincho" w:cs="Times New Roman"/>
          <w:kern w:val="0"/>
          <w:sz w:val="22"/>
          <w:lang w:val="en-GB" w:eastAsia="it-IT"/>
        </w:rPr>
        <w:tab/>
        <w:t>x</w:t>
      </w:r>
      <w:r w:rsidRPr="00F616A1">
        <w:rPr>
          <w:rFonts w:eastAsia="MS Mincho" w:cs="Times New Roman"/>
          <w:kern w:val="0"/>
          <w:sz w:val="22"/>
          <w:lang w:val="en-GB" w:eastAsia="it-IT"/>
        </w:rPr>
        <w:tab/>
      </w:r>
      <w:r w:rsidRPr="00F616A1">
        <w:rPr>
          <w:rFonts w:eastAsia="MS Mincho" w:cs="Times New Roman"/>
          <w:kern w:val="0"/>
          <w:sz w:val="22"/>
          <w:u w:val="single"/>
          <w:lang w:val="en-GB" w:eastAsia="it-IT"/>
        </w:rPr>
        <w:t>__________</w:t>
      </w:r>
      <w:r w:rsidRPr="00F616A1">
        <w:rPr>
          <w:rFonts w:eastAsia="MS Mincho" w:cs="Times New Roman"/>
          <w:kern w:val="0"/>
          <w:sz w:val="22"/>
          <w:lang w:val="en-GB" w:eastAsia="it-IT"/>
        </w:rPr>
        <w:tab/>
        <w:t xml:space="preserve">€ </w:t>
      </w:r>
      <w:r w:rsidRPr="00F616A1">
        <w:rPr>
          <w:rFonts w:eastAsia="MS Mincho" w:cs="Times New Roman"/>
          <w:kern w:val="0"/>
          <w:sz w:val="22"/>
          <w:u w:val="single"/>
          <w:lang w:val="en-GB" w:eastAsia="it-IT"/>
        </w:rPr>
        <w:t>________</w:t>
      </w:r>
    </w:p>
    <w:p w14:paraId="725D5750" w14:textId="12616E30" w:rsidR="00DA0E35" w:rsidRDefault="00DA0E35" w:rsidP="00DA0E35">
      <w:pPr>
        <w:widowControl/>
        <w:tabs>
          <w:tab w:val="left" w:pos="1922"/>
          <w:tab w:val="right" w:pos="3360"/>
          <w:tab w:val="left" w:pos="3816"/>
          <w:tab w:val="right" w:pos="6480"/>
          <w:tab w:val="right" w:pos="9639"/>
        </w:tabs>
        <w:suppressAutoHyphens w:val="0"/>
        <w:spacing w:line="120" w:lineRule="auto"/>
        <w:ind w:right="113"/>
        <w:jc w:val="left"/>
        <w:rPr>
          <w:rFonts w:eastAsia="MS Mincho" w:cs="Times New Roman"/>
          <w:kern w:val="0"/>
          <w:sz w:val="22"/>
          <w:u w:val="single"/>
          <w:lang w:val="en-GB" w:eastAsia="it-IT"/>
        </w:rPr>
      </w:pPr>
      <w:r>
        <w:rPr>
          <w:rFonts w:eastAsia="MS Mincho" w:cs="Times New Roman"/>
          <w:kern w:val="0"/>
          <w:sz w:val="22"/>
          <w:lang w:val="en-GB" w:eastAsia="it-IT"/>
        </w:rPr>
        <w:t xml:space="preserve">Lunch box </w:t>
      </w:r>
      <w:r>
        <w:rPr>
          <w:rFonts w:eastAsia="MS Mincho" w:cs="Times New Roman"/>
          <w:kern w:val="0"/>
          <w:sz w:val="22"/>
          <w:lang w:val="en-GB" w:eastAsia="it-IT"/>
        </w:rPr>
        <w:t>6</w:t>
      </w:r>
      <w:r>
        <w:rPr>
          <w:rFonts w:eastAsia="MS Mincho" w:cs="Times New Roman"/>
          <w:kern w:val="0"/>
          <w:sz w:val="22"/>
          <w:lang w:val="en-GB" w:eastAsia="it-IT"/>
        </w:rPr>
        <w:t xml:space="preserve"> October (</w:t>
      </w:r>
      <w:r>
        <w:rPr>
          <w:rFonts w:eastAsia="MS Mincho" w:cs="Times New Roman"/>
          <w:kern w:val="0"/>
          <w:sz w:val="22"/>
          <w:lang w:val="en-GB" w:eastAsia="it-IT"/>
        </w:rPr>
        <w:t>Sunday</w:t>
      </w:r>
      <w:r>
        <w:rPr>
          <w:rFonts w:eastAsia="MS Mincho" w:cs="Times New Roman"/>
          <w:kern w:val="0"/>
          <w:sz w:val="22"/>
          <w:lang w:val="en-GB" w:eastAsia="it-IT"/>
        </w:rPr>
        <w:t>)</w:t>
      </w:r>
      <w:r>
        <w:rPr>
          <w:rFonts w:eastAsia="MS Mincho" w:cs="Times New Roman"/>
          <w:kern w:val="0"/>
          <w:sz w:val="22"/>
          <w:lang w:val="en-GB" w:eastAsia="it-IT"/>
        </w:rPr>
        <w:tab/>
      </w:r>
      <w:r w:rsidRPr="00F616A1">
        <w:rPr>
          <w:rFonts w:eastAsia="MS Mincho" w:cs="Times New Roman"/>
          <w:kern w:val="0"/>
          <w:sz w:val="22"/>
          <w:lang w:val="en-GB" w:eastAsia="it-IT"/>
        </w:rPr>
        <w:t xml:space="preserve">€ </w:t>
      </w:r>
      <w:r>
        <w:rPr>
          <w:rFonts w:eastAsia="MS Mincho" w:cs="Times New Roman"/>
          <w:kern w:val="0"/>
          <w:sz w:val="22"/>
          <w:lang w:val="en-GB" w:eastAsia="it-IT"/>
        </w:rPr>
        <w:t>12</w:t>
      </w:r>
      <w:r w:rsidRPr="00F616A1">
        <w:rPr>
          <w:rFonts w:eastAsia="MS Mincho" w:cs="Times New Roman"/>
          <w:kern w:val="0"/>
          <w:sz w:val="22"/>
          <w:lang w:val="en-GB" w:eastAsia="it-IT"/>
        </w:rPr>
        <w:tab/>
        <w:t>x</w:t>
      </w:r>
      <w:r w:rsidRPr="00F616A1">
        <w:rPr>
          <w:rFonts w:eastAsia="MS Mincho" w:cs="Times New Roman"/>
          <w:kern w:val="0"/>
          <w:sz w:val="22"/>
          <w:lang w:val="en-GB" w:eastAsia="it-IT"/>
        </w:rPr>
        <w:tab/>
      </w:r>
      <w:r w:rsidRPr="00F616A1">
        <w:rPr>
          <w:rFonts w:eastAsia="MS Mincho" w:cs="Times New Roman"/>
          <w:kern w:val="0"/>
          <w:sz w:val="22"/>
          <w:u w:val="single"/>
          <w:lang w:val="en-GB" w:eastAsia="it-IT"/>
        </w:rPr>
        <w:t>__________</w:t>
      </w:r>
      <w:r w:rsidRPr="00F616A1">
        <w:rPr>
          <w:rFonts w:eastAsia="MS Mincho" w:cs="Times New Roman"/>
          <w:kern w:val="0"/>
          <w:sz w:val="22"/>
          <w:lang w:val="en-GB" w:eastAsia="it-IT"/>
        </w:rPr>
        <w:tab/>
        <w:t xml:space="preserve">€ </w:t>
      </w:r>
      <w:r w:rsidRPr="00F616A1">
        <w:rPr>
          <w:rFonts w:eastAsia="MS Mincho" w:cs="Times New Roman"/>
          <w:kern w:val="0"/>
          <w:sz w:val="22"/>
          <w:u w:val="single"/>
          <w:lang w:val="en-GB" w:eastAsia="it-IT"/>
        </w:rPr>
        <w:t>________</w:t>
      </w:r>
    </w:p>
    <w:p w14:paraId="7FD69783" w14:textId="09D4A2A3" w:rsidR="00DB44F9" w:rsidRPr="00F616A1" w:rsidRDefault="00DA0E35" w:rsidP="00DA0E35">
      <w:pPr>
        <w:widowControl/>
        <w:tabs>
          <w:tab w:val="left" w:pos="1922"/>
          <w:tab w:val="right" w:pos="3360"/>
          <w:tab w:val="right" w:pos="6480"/>
          <w:tab w:val="right" w:pos="9639"/>
        </w:tabs>
        <w:suppressAutoHyphens w:val="0"/>
        <w:spacing w:line="120" w:lineRule="auto"/>
        <w:ind w:right="115"/>
        <w:jc w:val="left"/>
        <w:rPr>
          <w:rFonts w:eastAsia="MS Mincho" w:cs="Times New Roman"/>
          <w:kern w:val="0"/>
          <w:sz w:val="22"/>
          <w:u w:val="single"/>
          <w:lang w:val="en-GB" w:eastAsia="it-IT"/>
        </w:rPr>
      </w:pPr>
      <w:r>
        <w:rPr>
          <w:rFonts w:eastAsia="MS Mincho" w:cs="Times New Roman"/>
          <w:b/>
          <w:kern w:val="0"/>
          <w:sz w:val="22"/>
          <w:lang w:val="en-GB" w:eastAsia="it-IT"/>
        </w:rPr>
        <w:tab/>
      </w:r>
      <w:r w:rsidR="00DB44F9" w:rsidRPr="00F616A1">
        <w:rPr>
          <w:rFonts w:eastAsia="MS Mincho" w:cs="Times New Roman"/>
          <w:b/>
          <w:kern w:val="0"/>
          <w:sz w:val="22"/>
          <w:lang w:val="en-GB" w:eastAsia="it-IT"/>
        </w:rPr>
        <w:t>Total 3</w:t>
      </w:r>
      <w:r w:rsidR="00DB44F9" w:rsidRPr="00F616A1">
        <w:rPr>
          <w:rFonts w:eastAsia="MS Mincho" w:cs="Times New Roman"/>
          <w:kern w:val="0"/>
          <w:sz w:val="22"/>
          <w:lang w:val="en-GB" w:eastAsia="it-IT"/>
        </w:rPr>
        <w:t xml:space="preserve"> ..................................................................................</w:t>
      </w:r>
      <w:r w:rsidR="00DB44F9" w:rsidRPr="00F616A1">
        <w:rPr>
          <w:rFonts w:eastAsia="MS Mincho" w:cs="Times New Roman"/>
          <w:kern w:val="0"/>
          <w:sz w:val="22"/>
          <w:lang w:val="en-GB" w:eastAsia="it-IT"/>
        </w:rPr>
        <w:tab/>
        <w:t xml:space="preserve">€ </w:t>
      </w:r>
      <w:r w:rsidR="00DB44F9" w:rsidRPr="00F616A1">
        <w:rPr>
          <w:rFonts w:eastAsia="MS Mincho" w:cs="Times New Roman"/>
          <w:kern w:val="0"/>
          <w:sz w:val="22"/>
          <w:u w:val="single"/>
          <w:lang w:val="en-GB" w:eastAsia="it-IT"/>
        </w:rPr>
        <w:t>________</w:t>
      </w:r>
    </w:p>
    <w:p w14:paraId="6096A75E" w14:textId="77777777" w:rsidR="00DB44F9" w:rsidRPr="00F616A1" w:rsidRDefault="00DB44F9" w:rsidP="00DA0E35">
      <w:pPr>
        <w:widowControl/>
        <w:tabs>
          <w:tab w:val="left" w:pos="1922"/>
          <w:tab w:val="right" w:pos="3360"/>
          <w:tab w:val="left" w:pos="4128"/>
          <w:tab w:val="right" w:pos="6480"/>
          <w:tab w:val="right" w:pos="9639"/>
        </w:tabs>
        <w:suppressAutoHyphens w:val="0"/>
        <w:spacing w:line="120" w:lineRule="auto"/>
        <w:ind w:right="113"/>
        <w:jc w:val="left"/>
        <w:rPr>
          <w:rFonts w:eastAsia="MS Mincho" w:cs="Times New Roman"/>
          <w:kern w:val="0"/>
          <w:sz w:val="22"/>
          <w:u w:val="single"/>
          <w:lang w:val="en-GB" w:eastAsia="it-IT"/>
        </w:rPr>
      </w:pPr>
    </w:p>
    <w:p w14:paraId="1DAACA7C" w14:textId="42EEF490" w:rsidR="00F616A1" w:rsidRPr="00F616A1" w:rsidRDefault="00DB44F9" w:rsidP="00DA0E35">
      <w:pPr>
        <w:widowControl/>
        <w:tabs>
          <w:tab w:val="left" w:pos="1922"/>
          <w:tab w:val="right" w:pos="3360"/>
        </w:tabs>
        <w:suppressAutoHyphens w:val="0"/>
        <w:spacing w:line="120" w:lineRule="auto"/>
        <w:ind w:right="113"/>
        <w:jc w:val="left"/>
        <w:rPr>
          <w:rFonts w:eastAsia="MS Mincho" w:cs="Times New Roman"/>
          <w:kern w:val="0"/>
          <w:sz w:val="22"/>
          <w:lang w:val="en-GB" w:eastAsia="it-IT"/>
        </w:rPr>
      </w:pPr>
      <w:r>
        <w:rPr>
          <w:rFonts w:eastAsia="MS Mincho" w:cs="Times New Roman"/>
          <w:b/>
          <w:kern w:val="0"/>
          <w:sz w:val="22"/>
          <w:lang w:val="en-GB" w:eastAsia="it-IT"/>
        </w:rPr>
        <w:t>4</w:t>
      </w:r>
      <w:r w:rsidR="00F616A1" w:rsidRPr="00F616A1">
        <w:rPr>
          <w:rFonts w:eastAsia="MS Mincho" w:cs="Times New Roman"/>
          <w:b/>
          <w:kern w:val="0"/>
          <w:sz w:val="22"/>
          <w:lang w:val="en-GB" w:eastAsia="it-IT"/>
        </w:rPr>
        <w:t>)</w:t>
      </w:r>
      <w:r w:rsidR="00F616A1" w:rsidRPr="00F616A1">
        <w:rPr>
          <w:rFonts w:eastAsia="MS Mincho" w:cs="Times New Roman"/>
          <w:kern w:val="0"/>
          <w:sz w:val="22"/>
          <w:lang w:val="en-GB" w:eastAsia="it-IT"/>
        </w:rPr>
        <w:t xml:space="preserve"> </w:t>
      </w:r>
      <w:r w:rsidR="00F616A1" w:rsidRPr="00F616A1">
        <w:rPr>
          <w:rFonts w:eastAsia="MS Mincho" w:cs="Times New Roman"/>
          <w:b/>
          <w:kern w:val="0"/>
          <w:sz w:val="22"/>
          <w:lang w:val="en-GB" w:eastAsia="it-IT"/>
        </w:rPr>
        <w:t xml:space="preserve">Transportation </w:t>
      </w:r>
    </w:p>
    <w:p w14:paraId="3C26B623" w14:textId="77777777" w:rsidR="00F616A1" w:rsidRPr="00F616A1" w:rsidRDefault="00F616A1" w:rsidP="00DA0E35">
      <w:pPr>
        <w:widowControl/>
        <w:tabs>
          <w:tab w:val="right" w:pos="3360"/>
          <w:tab w:val="right" w:pos="6480"/>
          <w:tab w:val="left" w:pos="8505"/>
          <w:tab w:val="right" w:pos="9960"/>
          <w:tab w:val="right" w:pos="10492"/>
        </w:tabs>
        <w:suppressAutoHyphens w:val="0"/>
        <w:spacing w:line="120" w:lineRule="auto"/>
        <w:ind w:right="113"/>
        <w:jc w:val="left"/>
        <w:rPr>
          <w:rFonts w:eastAsia="MS Mincho" w:cs="Times New Roman"/>
          <w:color w:val="0168AC"/>
          <w:kern w:val="0"/>
          <w:sz w:val="22"/>
          <w:lang w:val="en-GB" w:eastAsia="it-IT"/>
        </w:rPr>
      </w:pPr>
      <w:r w:rsidRPr="00F616A1">
        <w:rPr>
          <w:rFonts w:eastAsia="MS Mincho" w:cs="Times New Roman"/>
          <w:color w:val="0168AC"/>
          <w:kern w:val="0"/>
          <w:sz w:val="22"/>
          <w:lang w:val="en-GB" w:eastAsia="it-IT"/>
        </w:rPr>
        <w:t>Airport</w:t>
      </w:r>
      <w:r w:rsidRPr="00F616A1">
        <w:rPr>
          <w:rFonts w:eastAsia="MS Mincho" w:cs="Times New Roman"/>
          <w:color w:val="0168AC"/>
          <w:kern w:val="0"/>
          <w:sz w:val="22"/>
          <w:lang w:val="en-GB" w:eastAsia="it-IT"/>
        </w:rPr>
        <w:tab/>
        <w:t>Cost</w:t>
      </w:r>
      <w:r w:rsidRPr="00F616A1">
        <w:rPr>
          <w:rFonts w:eastAsia="MS Mincho" w:cs="Times New Roman"/>
          <w:color w:val="0168AC"/>
          <w:kern w:val="0"/>
          <w:sz w:val="22"/>
          <w:lang w:val="en-GB" w:eastAsia="it-IT"/>
        </w:rPr>
        <w:tab/>
        <w:t>Number of Persons</w:t>
      </w:r>
      <w:r w:rsidRPr="00F616A1">
        <w:rPr>
          <w:rFonts w:eastAsia="MS Mincho" w:cs="Times New Roman"/>
          <w:color w:val="0168AC"/>
          <w:kern w:val="0"/>
          <w:sz w:val="22"/>
          <w:lang w:val="en-GB" w:eastAsia="it-IT"/>
        </w:rPr>
        <w:tab/>
        <w:t>Total</w:t>
      </w:r>
    </w:p>
    <w:p w14:paraId="3426344F" w14:textId="6A5CEB80" w:rsidR="00F616A1" w:rsidRPr="00F616A1" w:rsidRDefault="00474FAE" w:rsidP="00DA0E35">
      <w:pPr>
        <w:widowControl/>
        <w:tabs>
          <w:tab w:val="left" w:pos="1922"/>
          <w:tab w:val="right" w:pos="3360"/>
          <w:tab w:val="left" w:pos="3816"/>
          <w:tab w:val="right" w:pos="6480"/>
          <w:tab w:val="right" w:pos="9639"/>
        </w:tabs>
        <w:suppressAutoHyphens w:val="0"/>
        <w:spacing w:line="120" w:lineRule="auto"/>
        <w:ind w:right="113"/>
        <w:jc w:val="left"/>
        <w:rPr>
          <w:rFonts w:eastAsia="MS Mincho" w:cs="Times New Roman"/>
          <w:kern w:val="0"/>
          <w:sz w:val="22"/>
          <w:lang w:val="en-GB" w:eastAsia="it-IT"/>
        </w:rPr>
      </w:pPr>
      <w:r>
        <w:rPr>
          <w:rFonts w:eastAsia="MS Mincho" w:cs="Times New Roman"/>
          <w:kern w:val="0"/>
          <w:sz w:val="22"/>
          <w:lang w:val="en-GB" w:eastAsia="it-IT"/>
        </w:rPr>
        <w:t>BUCHAREST</w:t>
      </w:r>
      <w:r w:rsidR="00F616A1" w:rsidRPr="00F616A1">
        <w:rPr>
          <w:rFonts w:eastAsia="MS Mincho" w:cs="Times New Roman"/>
          <w:kern w:val="0"/>
          <w:sz w:val="22"/>
          <w:lang w:val="en-GB" w:eastAsia="it-IT"/>
        </w:rPr>
        <w:tab/>
      </w:r>
      <w:r w:rsidR="00F616A1" w:rsidRPr="00F616A1">
        <w:rPr>
          <w:rFonts w:eastAsia="MS Mincho" w:cs="Times New Roman"/>
          <w:kern w:val="0"/>
          <w:sz w:val="22"/>
          <w:lang w:val="en-GB" w:eastAsia="it-IT"/>
        </w:rPr>
        <w:tab/>
        <w:t xml:space="preserve">€ </w:t>
      </w:r>
      <w:r w:rsidR="002322E7">
        <w:rPr>
          <w:rFonts w:eastAsia="MS Mincho" w:cs="Times New Roman"/>
          <w:kern w:val="0"/>
          <w:sz w:val="22"/>
          <w:lang w:val="en-GB" w:eastAsia="it-IT"/>
        </w:rPr>
        <w:t>7</w:t>
      </w:r>
      <w:r w:rsidR="00453E77">
        <w:rPr>
          <w:rFonts w:eastAsia="MS Mincho" w:cs="Times New Roman"/>
          <w:kern w:val="0"/>
          <w:sz w:val="22"/>
          <w:lang w:val="en-GB" w:eastAsia="it-IT"/>
        </w:rPr>
        <w:t>0</w:t>
      </w:r>
      <w:r w:rsidR="00F616A1" w:rsidRPr="00F616A1">
        <w:rPr>
          <w:rFonts w:eastAsia="MS Mincho" w:cs="Times New Roman"/>
          <w:kern w:val="0"/>
          <w:sz w:val="22"/>
          <w:lang w:val="en-GB" w:eastAsia="it-IT"/>
        </w:rPr>
        <w:tab/>
        <w:t>x</w:t>
      </w:r>
      <w:r w:rsidR="00F616A1" w:rsidRPr="00F616A1">
        <w:rPr>
          <w:rFonts w:eastAsia="MS Mincho" w:cs="Times New Roman"/>
          <w:kern w:val="0"/>
          <w:sz w:val="22"/>
          <w:lang w:val="en-GB" w:eastAsia="it-IT"/>
        </w:rPr>
        <w:tab/>
      </w:r>
      <w:r w:rsidR="002322E7" w:rsidRPr="00F616A1">
        <w:rPr>
          <w:rFonts w:eastAsia="MS Mincho" w:cs="Times New Roman"/>
          <w:kern w:val="0"/>
          <w:sz w:val="22"/>
          <w:u w:val="single"/>
          <w:lang w:val="en-GB" w:eastAsia="it-IT"/>
        </w:rPr>
        <w:t>____</w:t>
      </w:r>
      <w:r w:rsidR="00F616A1" w:rsidRPr="00F616A1">
        <w:rPr>
          <w:rFonts w:eastAsia="MS Mincho" w:cs="Times New Roman"/>
          <w:kern w:val="0"/>
          <w:sz w:val="22"/>
          <w:u w:val="single"/>
          <w:lang w:val="en-GB" w:eastAsia="it-IT"/>
        </w:rPr>
        <w:t>______</w:t>
      </w:r>
      <w:r w:rsidR="00F616A1" w:rsidRPr="00F616A1">
        <w:rPr>
          <w:rFonts w:eastAsia="MS Mincho" w:cs="Times New Roman"/>
          <w:kern w:val="0"/>
          <w:sz w:val="22"/>
          <w:lang w:val="en-GB" w:eastAsia="it-IT"/>
        </w:rPr>
        <w:tab/>
        <w:t xml:space="preserve">€ </w:t>
      </w:r>
      <w:r w:rsidR="002322E7" w:rsidRPr="00F616A1">
        <w:rPr>
          <w:rFonts w:eastAsia="MS Mincho" w:cs="Times New Roman"/>
          <w:kern w:val="0"/>
          <w:sz w:val="22"/>
          <w:u w:val="single"/>
          <w:lang w:val="en-GB" w:eastAsia="it-IT"/>
        </w:rPr>
        <w:t>____</w:t>
      </w:r>
      <w:r w:rsidR="00F616A1" w:rsidRPr="00F616A1">
        <w:rPr>
          <w:rFonts w:eastAsia="MS Mincho" w:cs="Times New Roman"/>
          <w:kern w:val="0"/>
          <w:sz w:val="22"/>
          <w:u w:val="single"/>
          <w:lang w:val="en-GB" w:eastAsia="it-IT"/>
        </w:rPr>
        <w:t>____</w:t>
      </w:r>
    </w:p>
    <w:p w14:paraId="0BCDCFA6" w14:textId="09C3847D" w:rsidR="00F616A1" w:rsidRPr="00F616A1" w:rsidRDefault="00A0455A" w:rsidP="00DA0E35">
      <w:pPr>
        <w:widowControl/>
        <w:tabs>
          <w:tab w:val="left" w:pos="1922"/>
          <w:tab w:val="right" w:pos="3360"/>
          <w:tab w:val="left" w:pos="3828"/>
          <w:tab w:val="right" w:pos="6480"/>
          <w:tab w:val="right" w:pos="9639"/>
        </w:tabs>
        <w:suppressAutoHyphens w:val="0"/>
        <w:spacing w:line="120" w:lineRule="auto"/>
        <w:ind w:right="113"/>
        <w:jc w:val="left"/>
        <w:rPr>
          <w:rFonts w:eastAsia="MS Mincho" w:cs="Times New Roman"/>
          <w:kern w:val="0"/>
          <w:sz w:val="22"/>
          <w:u w:val="single"/>
          <w:lang w:val="en-GB" w:eastAsia="it-IT"/>
        </w:rPr>
      </w:pPr>
      <w:r>
        <w:rPr>
          <w:rFonts w:eastAsia="MS Mincho" w:cs="Times New Roman"/>
          <w:kern w:val="0"/>
          <w:sz w:val="22"/>
          <w:lang w:val="en-GB" w:eastAsia="it-IT"/>
        </w:rPr>
        <w:t>VARNA</w:t>
      </w:r>
      <w:r w:rsidR="00D32C49" w:rsidRPr="00F616A1">
        <w:rPr>
          <w:rFonts w:eastAsia="MS Mincho" w:cs="Times New Roman"/>
          <w:kern w:val="0"/>
          <w:sz w:val="22"/>
          <w:lang w:val="en-GB" w:eastAsia="it-IT"/>
        </w:rPr>
        <w:tab/>
      </w:r>
      <w:r w:rsidR="00D32C49" w:rsidRPr="00F616A1">
        <w:rPr>
          <w:rFonts w:eastAsia="MS Mincho" w:cs="Times New Roman"/>
          <w:kern w:val="0"/>
          <w:sz w:val="22"/>
          <w:lang w:val="en-GB" w:eastAsia="it-IT"/>
        </w:rPr>
        <w:tab/>
        <w:t xml:space="preserve">€ </w:t>
      </w:r>
      <w:r w:rsidR="002322E7">
        <w:rPr>
          <w:rFonts w:eastAsia="MS Mincho" w:cs="Times New Roman"/>
          <w:kern w:val="0"/>
          <w:sz w:val="22"/>
          <w:lang w:val="en-GB" w:eastAsia="it-IT"/>
        </w:rPr>
        <w:t>7</w:t>
      </w:r>
      <w:r w:rsidR="00453E77">
        <w:rPr>
          <w:rFonts w:eastAsia="MS Mincho" w:cs="Times New Roman"/>
          <w:kern w:val="0"/>
          <w:sz w:val="22"/>
          <w:lang w:val="en-GB" w:eastAsia="it-IT"/>
        </w:rPr>
        <w:t>0</w:t>
      </w:r>
      <w:r w:rsidR="00D32C49" w:rsidRPr="00F616A1">
        <w:rPr>
          <w:rFonts w:eastAsia="MS Mincho" w:cs="Times New Roman"/>
          <w:kern w:val="0"/>
          <w:sz w:val="22"/>
          <w:lang w:val="en-GB" w:eastAsia="it-IT"/>
        </w:rPr>
        <w:tab/>
        <w:t>x</w:t>
      </w:r>
      <w:r w:rsidR="00D32C49" w:rsidRPr="00F616A1">
        <w:rPr>
          <w:rFonts w:eastAsia="MS Mincho" w:cs="Times New Roman"/>
          <w:kern w:val="0"/>
          <w:sz w:val="22"/>
          <w:lang w:val="en-GB" w:eastAsia="it-IT"/>
        </w:rPr>
        <w:tab/>
      </w:r>
      <w:r w:rsidR="002322E7" w:rsidRPr="00F616A1">
        <w:rPr>
          <w:rFonts w:eastAsia="MS Mincho" w:cs="Times New Roman"/>
          <w:kern w:val="0"/>
          <w:sz w:val="22"/>
          <w:u w:val="single"/>
          <w:lang w:val="en-GB" w:eastAsia="it-IT"/>
        </w:rPr>
        <w:t>____</w:t>
      </w:r>
      <w:r w:rsidR="00D32C49" w:rsidRPr="00F616A1">
        <w:rPr>
          <w:rFonts w:eastAsia="MS Mincho" w:cs="Times New Roman"/>
          <w:kern w:val="0"/>
          <w:sz w:val="22"/>
          <w:u w:val="single"/>
          <w:lang w:val="en-GB" w:eastAsia="it-IT"/>
        </w:rPr>
        <w:t>______</w:t>
      </w:r>
      <w:r w:rsidR="00D32C49" w:rsidRPr="00F616A1">
        <w:rPr>
          <w:rFonts w:eastAsia="MS Mincho" w:cs="Times New Roman"/>
          <w:kern w:val="0"/>
          <w:sz w:val="22"/>
          <w:lang w:val="en-GB" w:eastAsia="it-IT"/>
        </w:rPr>
        <w:tab/>
        <w:t xml:space="preserve">€ </w:t>
      </w:r>
      <w:r w:rsidR="002322E7" w:rsidRPr="00F616A1">
        <w:rPr>
          <w:rFonts w:eastAsia="MS Mincho" w:cs="Times New Roman"/>
          <w:kern w:val="0"/>
          <w:sz w:val="22"/>
          <w:u w:val="single"/>
          <w:lang w:val="en-GB" w:eastAsia="it-IT"/>
        </w:rPr>
        <w:t>____</w:t>
      </w:r>
      <w:r w:rsidR="00D32C49" w:rsidRPr="00F616A1">
        <w:rPr>
          <w:rFonts w:eastAsia="MS Mincho" w:cs="Times New Roman"/>
          <w:kern w:val="0"/>
          <w:sz w:val="22"/>
          <w:u w:val="single"/>
          <w:lang w:val="en-GB" w:eastAsia="it-IT"/>
        </w:rPr>
        <w:t>____</w:t>
      </w:r>
    </w:p>
    <w:p w14:paraId="71A3D64A" w14:textId="3D6FF5D2" w:rsidR="00F616A1" w:rsidRPr="00F616A1" w:rsidRDefault="00DA0E35" w:rsidP="00DA0E35">
      <w:pPr>
        <w:widowControl/>
        <w:tabs>
          <w:tab w:val="left" w:pos="1922"/>
          <w:tab w:val="right" w:pos="3360"/>
          <w:tab w:val="right" w:pos="6480"/>
          <w:tab w:val="right" w:pos="9639"/>
        </w:tabs>
        <w:suppressAutoHyphens w:val="0"/>
        <w:spacing w:line="120" w:lineRule="auto"/>
        <w:ind w:right="115"/>
        <w:jc w:val="left"/>
        <w:rPr>
          <w:rFonts w:eastAsia="MS Mincho" w:cs="Times New Roman"/>
          <w:kern w:val="0"/>
          <w:sz w:val="22"/>
          <w:u w:val="single"/>
          <w:lang w:val="en-GB" w:eastAsia="it-IT"/>
        </w:rPr>
      </w:pPr>
      <w:r>
        <w:rPr>
          <w:rFonts w:eastAsia="MS Mincho" w:cs="Times New Roman"/>
          <w:b/>
          <w:kern w:val="0"/>
          <w:sz w:val="22"/>
          <w:lang w:val="en-GB" w:eastAsia="it-IT"/>
        </w:rPr>
        <w:tab/>
      </w:r>
      <w:r w:rsidR="00F616A1" w:rsidRPr="00F616A1">
        <w:rPr>
          <w:rFonts w:eastAsia="MS Mincho" w:cs="Times New Roman"/>
          <w:b/>
          <w:kern w:val="0"/>
          <w:sz w:val="22"/>
          <w:lang w:val="en-GB" w:eastAsia="it-IT"/>
        </w:rPr>
        <w:t>Total 3</w:t>
      </w:r>
      <w:r w:rsidR="00F616A1" w:rsidRPr="00F616A1">
        <w:rPr>
          <w:rFonts w:eastAsia="MS Mincho" w:cs="Times New Roman"/>
          <w:kern w:val="0"/>
          <w:sz w:val="22"/>
          <w:lang w:val="en-GB" w:eastAsia="it-IT"/>
        </w:rPr>
        <w:t xml:space="preserve"> ..................................................................................</w:t>
      </w:r>
      <w:r w:rsidR="00F616A1" w:rsidRPr="00F616A1">
        <w:rPr>
          <w:rFonts w:eastAsia="MS Mincho" w:cs="Times New Roman"/>
          <w:kern w:val="0"/>
          <w:sz w:val="22"/>
          <w:lang w:val="en-GB" w:eastAsia="it-IT"/>
        </w:rPr>
        <w:tab/>
        <w:t xml:space="preserve">€ </w:t>
      </w:r>
      <w:r w:rsidR="002322E7" w:rsidRPr="00F616A1">
        <w:rPr>
          <w:rFonts w:eastAsia="MS Mincho" w:cs="Times New Roman"/>
          <w:kern w:val="0"/>
          <w:sz w:val="22"/>
          <w:u w:val="single"/>
          <w:lang w:val="en-GB" w:eastAsia="it-IT"/>
        </w:rPr>
        <w:t>____</w:t>
      </w:r>
      <w:r w:rsidR="00F616A1" w:rsidRPr="00F616A1">
        <w:rPr>
          <w:rFonts w:eastAsia="MS Mincho" w:cs="Times New Roman"/>
          <w:kern w:val="0"/>
          <w:sz w:val="22"/>
          <w:u w:val="single"/>
          <w:lang w:val="en-GB" w:eastAsia="it-IT"/>
        </w:rPr>
        <w:t>____</w:t>
      </w:r>
    </w:p>
    <w:p w14:paraId="3560BD8F" w14:textId="77777777" w:rsidR="00F616A1" w:rsidRPr="00F616A1" w:rsidRDefault="00F616A1" w:rsidP="00DA0E35">
      <w:pPr>
        <w:widowControl/>
        <w:tabs>
          <w:tab w:val="left" w:pos="1922"/>
          <w:tab w:val="right" w:pos="3360"/>
        </w:tabs>
        <w:suppressAutoHyphens w:val="0"/>
        <w:spacing w:line="120" w:lineRule="auto"/>
        <w:ind w:right="115"/>
        <w:jc w:val="left"/>
        <w:rPr>
          <w:rFonts w:eastAsia="MS Mincho" w:cs="Times New Roman"/>
          <w:kern w:val="0"/>
          <w:sz w:val="22"/>
          <w:lang w:val="en-GB" w:eastAsia="it-IT"/>
        </w:rPr>
      </w:pPr>
    </w:p>
    <w:p w14:paraId="54936A5C" w14:textId="5DE6E3F4" w:rsidR="00A0455A" w:rsidRDefault="00F616A1" w:rsidP="00DA0E35">
      <w:pPr>
        <w:widowControl/>
        <w:tabs>
          <w:tab w:val="right" w:pos="3360"/>
          <w:tab w:val="right" w:pos="6480"/>
          <w:tab w:val="right" w:pos="9639"/>
        </w:tabs>
        <w:suppressAutoHyphens w:val="0"/>
        <w:spacing w:line="120" w:lineRule="auto"/>
        <w:ind w:right="113"/>
        <w:jc w:val="left"/>
        <w:rPr>
          <w:rFonts w:eastAsia="MS Mincho" w:cs="Times New Roman"/>
          <w:b/>
          <w:kern w:val="0"/>
          <w:sz w:val="22"/>
          <w:lang w:val="en-GB" w:eastAsia="it-IT"/>
        </w:rPr>
      </w:pPr>
      <w:r w:rsidRPr="00F616A1">
        <w:rPr>
          <w:rFonts w:eastAsia="MS Mincho" w:cs="Times New Roman"/>
          <w:kern w:val="0"/>
          <w:sz w:val="22"/>
          <w:lang w:val="en-GB" w:eastAsia="it-IT"/>
        </w:rPr>
        <w:t xml:space="preserve">Date, </w:t>
      </w:r>
      <w:r w:rsidR="002322E7" w:rsidRPr="00F616A1">
        <w:rPr>
          <w:rFonts w:eastAsia="MS Mincho" w:cs="Times New Roman"/>
          <w:kern w:val="0"/>
          <w:sz w:val="22"/>
          <w:u w:val="single"/>
          <w:lang w:val="en-GB" w:eastAsia="it-IT"/>
        </w:rPr>
        <w:t>____</w:t>
      </w:r>
      <w:r w:rsidRPr="00F616A1">
        <w:rPr>
          <w:rFonts w:eastAsia="MS Mincho" w:cs="Times New Roman"/>
          <w:kern w:val="0"/>
          <w:sz w:val="22"/>
          <w:u w:val="single"/>
          <w:lang w:eastAsia="it-IT"/>
        </w:rPr>
        <w:t>____</w:t>
      </w:r>
      <w:r w:rsidRPr="00F616A1">
        <w:rPr>
          <w:rFonts w:eastAsia="MS Mincho" w:cs="Times New Roman"/>
          <w:kern w:val="0"/>
          <w:sz w:val="22"/>
          <w:u w:val="single"/>
          <w:lang w:val="en-GB" w:eastAsia="it-IT"/>
        </w:rPr>
        <w:t>_______</w:t>
      </w:r>
      <w:r w:rsidRPr="00F616A1">
        <w:rPr>
          <w:rFonts w:eastAsia="MS Mincho" w:cs="Times New Roman"/>
          <w:kern w:val="0"/>
          <w:sz w:val="22"/>
          <w:lang w:val="en-GB" w:eastAsia="it-IT"/>
        </w:rPr>
        <w:tab/>
      </w:r>
      <w:r w:rsidRPr="00F616A1">
        <w:rPr>
          <w:rFonts w:eastAsia="MS Mincho" w:cs="Times New Roman"/>
          <w:kern w:val="0"/>
          <w:sz w:val="22"/>
          <w:lang w:val="en-GB" w:eastAsia="it-IT"/>
        </w:rPr>
        <w:tab/>
      </w:r>
      <w:r w:rsidRPr="00F616A1">
        <w:rPr>
          <w:rFonts w:eastAsia="MS Mincho" w:cs="Times New Roman"/>
          <w:b/>
          <w:kern w:val="0"/>
          <w:sz w:val="22"/>
          <w:lang w:val="en-GB" w:eastAsia="it-IT"/>
        </w:rPr>
        <w:t>TOTAL /1+2+3</w:t>
      </w:r>
      <w:r w:rsidR="00DB44F9">
        <w:rPr>
          <w:rFonts w:eastAsia="MS Mincho" w:cs="Times New Roman"/>
          <w:b/>
          <w:kern w:val="0"/>
          <w:sz w:val="22"/>
          <w:lang w:val="en-GB" w:eastAsia="it-IT"/>
        </w:rPr>
        <w:t>+4</w:t>
      </w:r>
      <w:r w:rsidRPr="00F616A1">
        <w:rPr>
          <w:rFonts w:eastAsia="MS Mincho" w:cs="Times New Roman"/>
          <w:b/>
          <w:kern w:val="0"/>
          <w:sz w:val="22"/>
          <w:lang w:val="en-GB" w:eastAsia="it-IT"/>
        </w:rPr>
        <w:t>/</w:t>
      </w:r>
      <w:r w:rsidRPr="00F616A1">
        <w:rPr>
          <w:rFonts w:eastAsia="MS Mincho" w:cs="Times New Roman"/>
          <w:b/>
          <w:kern w:val="0"/>
          <w:sz w:val="22"/>
          <w:lang w:val="en-GB" w:eastAsia="it-IT"/>
        </w:rPr>
        <w:tab/>
      </w:r>
      <w:r w:rsidRPr="00F616A1">
        <w:rPr>
          <w:rFonts w:eastAsia="MS Mincho" w:cs="Times New Roman"/>
          <w:kern w:val="0"/>
          <w:sz w:val="22"/>
          <w:lang w:val="en-GB" w:eastAsia="it-IT"/>
        </w:rPr>
        <w:t xml:space="preserve">€ </w:t>
      </w:r>
      <w:r w:rsidR="002322E7" w:rsidRPr="00F616A1">
        <w:rPr>
          <w:rFonts w:eastAsia="MS Mincho" w:cs="Times New Roman"/>
          <w:kern w:val="0"/>
          <w:sz w:val="22"/>
          <w:u w:val="single"/>
          <w:lang w:val="en-GB" w:eastAsia="it-IT"/>
        </w:rPr>
        <w:t>________</w:t>
      </w:r>
    </w:p>
    <w:p w14:paraId="3A1EB6B6" w14:textId="77777777" w:rsidR="00A0455A" w:rsidRDefault="00A0455A" w:rsidP="00DA0E35">
      <w:pPr>
        <w:widowControl/>
        <w:tabs>
          <w:tab w:val="right" w:pos="3360"/>
          <w:tab w:val="right" w:pos="6480"/>
          <w:tab w:val="right" w:pos="9639"/>
        </w:tabs>
        <w:suppressAutoHyphens w:val="0"/>
        <w:spacing w:line="120" w:lineRule="auto"/>
        <w:ind w:right="113"/>
        <w:jc w:val="left"/>
        <w:rPr>
          <w:rFonts w:eastAsia="MS Mincho" w:cs="Times New Roman"/>
          <w:b/>
          <w:kern w:val="0"/>
          <w:sz w:val="22"/>
          <w:lang w:val="en-GB" w:eastAsia="it-IT"/>
        </w:rPr>
      </w:pPr>
    </w:p>
    <w:p w14:paraId="127FFACF" w14:textId="47543FAE" w:rsidR="00474FAE" w:rsidRPr="00A0455A" w:rsidRDefault="00F616A1" w:rsidP="00DA0E35">
      <w:pPr>
        <w:widowControl/>
        <w:tabs>
          <w:tab w:val="right" w:pos="3360"/>
          <w:tab w:val="right" w:pos="6480"/>
          <w:tab w:val="right" w:pos="9639"/>
        </w:tabs>
        <w:suppressAutoHyphens w:val="0"/>
        <w:spacing w:line="120" w:lineRule="auto"/>
        <w:ind w:right="113"/>
        <w:jc w:val="left"/>
        <w:rPr>
          <w:rFonts w:eastAsia="MS Mincho" w:cs="Times New Roman"/>
          <w:b/>
          <w:kern w:val="0"/>
          <w:sz w:val="22"/>
          <w:lang w:val="en-GB" w:eastAsia="it-IT"/>
        </w:rPr>
      </w:pPr>
      <w:r w:rsidRPr="00F616A1">
        <w:rPr>
          <w:rFonts w:eastAsia="MS Mincho" w:cs="Times New Roman"/>
          <w:color w:val="000000"/>
          <w:kern w:val="0"/>
          <w:sz w:val="22"/>
          <w:lang w:val="en-GB" w:eastAsia="it-IT"/>
        </w:rPr>
        <w:t>Signature of President / Secretary General</w:t>
      </w:r>
      <w:r w:rsidRPr="00F616A1">
        <w:rPr>
          <w:rFonts w:eastAsia="MS Mincho" w:cs="Times New Roman"/>
          <w:kern w:val="0"/>
          <w:sz w:val="22"/>
          <w:lang w:val="en-GB" w:eastAsia="it-IT"/>
        </w:rPr>
        <w:t>: _____________________________</w:t>
      </w:r>
    </w:p>
    <w:p w14:paraId="15C5024C" w14:textId="1C51246F" w:rsidR="00474FAE" w:rsidRDefault="00F616A1" w:rsidP="00DA0E35">
      <w:pPr>
        <w:spacing w:line="120" w:lineRule="auto"/>
        <w:jc w:val="left"/>
        <w:rPr>
          <w:rFonts w:eastAsia="Batang" w:cs="Verdana"/>
          <w:kern w:val="0"/>
          <w:sz w:val="22"/>
          <w:lang w:val="en-GB"/>
        </w:rPr>
      </w:pPr>
      <w:r w:rsidRPr="00F616A1">
        <w:rPr>
          <w:rFonts w:eastAsia="Batang" w:cs="Verdana"/>
          <w:kern w:val="0"/>
          <w:sz w:val="22"/>
          <w:lang w:val="en-GB"/>
        </w:rPr>
        <w:t xml:space="preserve">PLEASE RETURN THIS BUDGET FORM TO THE ORGANIZER BEFORE </w:t>
      </w:r>
    </w:p>
    <w:p w14:paraId="570B5B9B" w14:textId="476D78DF" w:rsidR="00035280" w:rsidRPr="00A0455A" w:rsidRDefault="00E35834" w:rsidP="00DA0E35">
      <w:pPr>
        <w:spacing w:line="120" w:lineRule="auto"/>
        <w:jc w:val="left"/>
        <w:rPr>
          <w:rFonts w:eastAsia="Batang" w:cs="Verdana"/>
          <w:color w:val="000000"/>
          <w:kern w:val="0"/>
          <w:sz w:val="22"/>
          <w:lang w:val="en-GB"/>
        </w:rPr>
      </w:pPr>
      <w:r>
        <w:rPr>
          <w:rFonts w:asciiTheme="minorHAnsi" w:eastAsia="Arial Unicode MS" w:hAnsiTheme="minorHAnsi" w:cstheme="minorHAnsi"/>
          <w:b/>
          <w:bCs/>
          <w:color w:val="000000" w:themeColor="text1"/>
          <w:sz w:val="22"/>
        </w:rPr>
        <w:t>15 September</w:t>
      </w:r>
      <w:r w:rsidR="00453E77" w:rsidRPr="00B00402">
        <w:rPr>
          <w:rFonts w:asciiTheme="minorHAnsi" w:eastAsia="Arial Unicode MS" w:hAnsiTheme="minorHAnsi" w:cstheme="minorHAnsi"/>
          <w:b/>
          <w:bCs/>
          <w:color w:val="000000" w:themeColor="text1"/>
          <w:sz w:val="22"/>
        </w:rPr>
        <w:t xml:space="preserve"> </w:t>
      </w:r>
      <w:r w:rsidR="00DF7669">
        <w:rPr>
          <w:rFonts w:asciiTheme="minorHAnsi" w:eastAsia="Arial Unicode MS" w:hAnsiTheme="minorHAnsi" w:cstheme="minorHAnsi"/>
          <w:b/>
          <w:bCs/>
          <w:color w:val="000000" w:themeColor="text1"/>
          <w:sz w:val="22"/>
        </w:rPr>
        <w:t>2024</w:t>
      </w:r>
      <w:r w:rsidR="00453E77">
        <w:rPr>
          <w:rFonts w:asciiTheme="minorHAnsi" w:eastAsia="Arial Unicode MS" w:hAnsiTheme="minorHAnsi" w:cstheme="minorHAnsi"/>
          <w:b/>
          <w:bCs/>
          <w:color w:val="000000" w:themeColor="text1"/>
          <w:sz w:val="22"/>
        </w:rPr>
        <w:t xml:space="preserve"> </w:t>
      </w:r>
      <w:r w:rsidR="00453E77" w:rsidRPr="00F616A1">
        <w:rPr>
          <w:rFonts w:eastAsia="Batang" w:cs="Verdana"/>
          <w:kern w:val="0"/>
          <w:sz w:val="22"/>
          <w:lang w:val="en-GB"/>
        </w:rPr>
        <w:t xml:space="preserve">by e-mail to </w:t>
      </w:r>
      <w:hyperlink r:id="rId24" w:history="1">
        <w:r w:rsidR="00455726">
          <w:rPr>
            <w:rStyle w:val="Hyperlink"/>
            <w:rFonts w:eastAsia="Batang" w:cs="Times New Roman"/>
            <w:kern w:val="0"/>
            <w:sz w:val="22"/>
          </w:rPr>
          <w:t>ectc@abv.bg</w:t>
        </w:r>
      </w:hyperlink>
    </w:p>
    <w:sectPr w:rsidR="00035280" w:rsidRPr="00A0455A" w:rsidSect="0059530C">
      <w:headerReference w:type="default" r:id="rId25"/>
      <w:footerReference w:type="default" r:id="rId26"/>
      <w:pgSz w:w="11906" w:h="16838" w:code="9"/>
      <w:pgMar w:top="720" w:right="1416" w:bottom="284" w:left="1418" w:header="425" w:footer="447"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3502F5E" w14:textId="77777777" w:rsidR="00883083" w:rsidRDefault="00883083">
      <w:r>
        <w:separator/>
      </w:r>
    </w:p>
  </w:endnote>
  <w:endnote w:type="continuationSeparator" w:id="0">
    <w:p w14:paraId="30F25786" w14:textId="77777777" w:rsidR="00883083" w:rsidRDefault="00883083">
      <w:r>
        <w:continuationSeparator/>
      </w:r>
    </w:p>
  </w:endnote>
  <w:endnote w:type="continuationNotice" w:id="1">
    <w:p w14:paraId="189F3F81" w14:textId="77777777" w:rsidR="00883083" w:rsidRDefault="0088308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80"/>
    <w:family w:val="auto"/>
    <w:pitch w:val="default"/>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ヒラギノ角ゴ Pro W3">
    <w:altName w:val="Malgun Gothic Semilight"/>
    <w:charset w:val="80"/>
    <w:family w:val="auto"/>
    <w:pitch w:val="variable"/>
    <w:sig w:usb0="00000000" w:usb1="7AC7FFFF" w:usb2="00000012" w:usb3="00000000" w:csb0="0002000D" w:csb1="00000000"/>
  </w:font>
  <w:font w:name="TmsCyrNew">
    <w:altName w:val="Times New Roman"/>
    <w:charset w:val="00"/>
    <w:family w:val="roman"/>
    <w:pitch w:val="variable"/>
    <w:sig w:usb0="00000287" w:usb1="00000000" w:usb2="00000000" w:usb3="00000000" w:csb0="0000001F"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MS PGothic">
    <w:panose1 w:val="020B0600070205080204"/>
    <w:charset w:val="80"/>
    <w:family w:val="swiss"/>
    <w:pitch w:val="variable"/>
    <w:sig w:usb0="E00002FF" w:usb1="6AC7FDFB" w:usb2="08000012" w:usb3="00000000" w:csb0="0002009F" w:csb1="00000000"/>
  </w:font>
  <w:font w:name="Source Sans Pro">
    <w:charset w:val="00"/>
    <w:family w:val="swiss"/>
    <w:pitch w:val="variable"/>
    <w:sig w:usb0="600002F7" w:usb1="02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BC3862" w14:textId="77777777" w:rsidR="00D33766" w:rsidRDefault="00D33766" w:rsidP="00EF18E0">
    <w:pPr>
      <w:pStyle w:val="Footer"/>
      <w:tabs>
        <w:tab w:val="clear" w:pos="4536"/>
      </w:tabs>
    </w:pPr>
  </w:p>
  <w:p w14:paraId="07CBB4DD" w14:textId="638F9628" w:rsidR="00E83D64" w:rsidRDefault="00E35834" w:rsidP="00E35834">
    <w:pPr>
      <w:pStyle w:val="Footer"/>
      <w:tabs>
        <w:tab w:val="clear" w:pos="4536"/>
      </w:tabs>
      <w:ind w:left="-1260"/>
    </w:pPr>
    <w:r>
      <w:rPr>
        <w:noProof/>
      </w:rPr>
      <w:drawing>
        <wp:inline distT="0" distB="0" distL="0" distR="0" wp14:anchorId="76371E5F" wp14:editId="507E4707">
          <wp:extent cx="7406640" cy="571500"/>
          <wp:effectExtent l="0" t="0" r="3810" b="0"/>
          <wp:docPr id="18903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3934" name=""/>
                  <pic:cNvPicPr/>
                </pic:nvPicPr>
                <pic:blipFill>
                  <a:blip r:embed="rId1"/>
                  <a:stretch>
                    <a:fillRect/>
                  </a:stretch>
                </pic:blipFill>
                <pic:spPr>
                  <a:xfrm>
                    <a:off x="0" y="0"/>
                    <a:ext cx="7413314" cy="572015"/>
                  </a:xfrm>
                  <a:prstGeom prst="rect">
                    <a:avLst/>
                  </a:prstGeom>
                </pic:spPr>
              </pic:pic>
            </a:graphicData>
          </a:graphic>
        </wp:inline>
      </w:drawing>
    </w:r>
    <w:r>
      <w:rPr>
        <w:noProof/>
        <w:lang w:val="bg-BG" w:eastAsia="bg-BG"/>
      </w:rPr>
      <w:t xml:space="preserve"> </w:t>
    </w:r>
    <w:r w:rsidR="00E83D64">
      <w:rPr>
        <w:noProof/>
        <w:lang w:val="bg-BG" w:eastAsia="bg-BG"/>
      </w:rPr>
      <w:drawing>
        <wp:anchor distT="0" distB="0" distL="114300" distR="114300" simplePos="0" relativeHeight="251658243" behindDoc="0" locked="0" layoutInCell="1" allowOverlap="1" wp14:anchorId="7CD215C3" wp14:editId="2299C6F0">
          <wp:simplePos x="0" y="0"/>
          <wp:positionH relativeFrom="column">
            <wp:posOffset>914400</wp:posOffset>
          </wp:positionH>
          <wp:positionV relativeFrom="paragraph">
            <wp:posOffset>10142220</wp:posOffset>
          </wp:positionV>
          <wp:extent cx="5731510" cy="262255"/>
          <wp:effectExtent l="0" t="0" r="2540" b="4445"/>
          <wp:wrapNone/>
          <wp:docPr id="119" name="Picture 13" descr="Y:\05 Events\World CUP Outdoor\WORLD CUP 2013\Logos 2013\ligne_sponsors_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05 Events\World CUP Outdoor\WORLD CUP 2013\Logos 2013\ligne_sponsors_2013.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31510" cy="262255"/>
                  </a:xfrm>
                  <a:prstGeom prst="rect">
                    <a:avLst/>
                  </a:prstGeom>
                  <a:noFill/>
                  <a:ln>
                    <a:noFill/>
                  </a:ln>
                </pic:spPr>
              </pic:pic>
            </a:graphicData>
          </a:graphic>
        </wp:anchor>
      </w:drawing>
    </w:r>
    <w:r w:rsidR="00E83D64">
      <w:rPr>
        <w:noProof/>
        <w:lang w:val="bg-BG" w:eastAsia="bg-BG"/>
      </w:rPr>
      <w:drawing>
        <wp:anchor distT="0" distB="0" distL="114300" distR="114300" simplePos="0" relativeHeight="251658244" behindDoc="0" locked="0" layoutInCell="1" allowOverlap="1" wp14:anchorId="0071AAA6" wp14:editId="23AC6465">
          <wp:simplePos x="0" y="0"/>
          <wp:positionH relativeFrom="column">
            <wp:posOffset>914400</wp:posOffset>
          </wp:positionH>
          <wp:positionV relativeFrom="paragraph">
            <wp:posOffset>10142220</wp:posOffset>
          </wp:positionV>
          <wp:extent cx="5731510" cy="262255"/>
          <wp:effectExtent l="0" t="0" r="2540" b="4445"/>
          <wp:wrapNone/>
          <wp:docPr id="120" name="Picture 13" descr="Y:\05 Events\World CUP Outdoor\WORLD CUP 2013\Logos 2013\ligne_sponsors_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05 Events\World CUP Outdoor\WORLD CUP 2013\Logos 2013\ligne_sponsors_2013.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31510" cy="262255"/>
                  </a:xfrm>
                  <a:prstGeom prst="rect">
                    <a:avLst/>
                  </a:prstGeom>
                  <a:noFill/>
                  <a:ln>
                    <a:noFill/>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90D7F54" w14:textId="77777777" w:rsidR="00883083" w:rsidRDefault="00883083">
      <w:r>
        <w:separator/>
      </w:r>
    </w:p>
  </w:footnote>
  <w:footnote w:type="continuationSeparator" w:id="0">
    <w:p w14:paraId="60B514CD" w14:textId="77777777" w:rsidR="00883083" w:rsidRDefault="00883083">
      <w:r>
        <w:continuationSeparator/>
      </w:r>
    </w:p>
  </w:footnote>
  <w:footnote w:type="continuationNotice" w:id="1">
    <w:p w14:paraId="7F4F6147" w14:textId="77777777" w:rsidR="00883083" w:rsidRDefault="0088308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B6F22A" w14:textId="774C74CF" w:rsidR="00E83D64" w:rsidRPr="0014658F" w:rsidRDefault="00162EE0" w:rsidP="0014658F">
    <w:pPr>
      <w:pStyle w:val="FITAnormal"/>
      <w:tabs>
        <w:tab w:val="left" w:pos="3544"/>
        <w:tab w:val="center" w:pos="4153"/>
        <w:tab w:val="right" w:pos="8306"/>
      </w:tabs>
      <w:spacing w:line="276" w:lineRule="auto"/>
      <w:ind w:left="990" w:firstLine="720"/>
      <w:rPr>
        <w:rStyle w:val="FITA2"/>
        <w:color w:val="365F91" w:themeColor="accent1" w:themeShade="BF"/>
        <w:sz w:val="32"/>
        <w:szCs w:val="32"/>
      </w:rPr>
    </w:pPr>
    <w:bookmarkStart w:id="0" w:name="_Hlk88861632"/>
    <w:r w:rsidRPr="0014658F">
      <w:rPr>
        <w:rFonts w:ascii="Verdana" w:hAnsi="Verdana" w:cs="Verdana"/>
        <w:noProof/>
        <w:color w:val="365F91" w:themeColor="accent1" w:themeShade="BF"/>
        <w:sz w:val="32"/>
        <w:szCs w:val="32"/>
        <w:lang w:val="bg-BG" w:eastAsia="bg-BG"/>
      </w:rPr>
      <w:drawing>
        <wp:anchor distT="0" distB="0" distL="114300" distR="114300" simplePos="0" relativeHeight="251675648" behindDoc="1" locked="0" layoutInCell="1" allowOverlap="1" wp14:anchorId="4B2A231B" wp14:editId="52E08DA2">
          <wp:simplePos x="0" y="0"/>
          <wp:positionH relativeFrom="margin">
            <wp:posOffset>4585970</wp:posOffset>
          </wp:positionH>
          <wp:positionV relativeFrom="margin">
            <wp:posOffset>-998855</wp:posOffset>
          </wp:positionV>
          <wp:extent cx="896620" cy="885825"/>
          <wp:effectExtent l="0" t="0" r="0" b="9525"/>
          <wp:wrapTight wrapText="bothSides">
            <wp:wrapPolygon edited="0">
              <wp:start x="9178" y="0"/>
              <wp:lineTo x="0" y="2323"/>
              <wp:lineTo x="0" y="16258"/>
              <wp:lineTo x="5966" y="21368"/>
              <wp:lineTo x="7343" y="21368"/>
              <wp:lineTo x="13309" y="21368"/>
              <wp:lineTo x="15603" y="21368"/>
              <wp:lineTo x="21110" y="16723"/>
              <wp:lineTo x="21110" y="13006"/>
              <wp:lineTo x="16062" y="7432"/>
              <wp:lineTo x="17439" y="1394"/>
              <wp:lineTo x="16980" y="0"/>
              <wp:lineTo x="9178"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stretch>
                    <a:fillRect/>
                  </a:stretch>
                </pic:blipFill>
                <pic:spPr>
                  <a:xfrm>
                    <a:off x="0" y="0"/>
                    <a:ext cx="896620" cy="885825"/>
                  </a:xfrm>
                  <a:prstGeom prst="rect">
                    <a:avLst/>
                  </a:prstGeom>
                </pic:spPr>
              </pic:pic>
            </a:graphicData>
          </a:graphic>
          <wp14:sizeRelV relativeFrom="margin">
            <wp14:pctHeight>0</wp14:pctHeight>
          </wp14:sizeRelV>
        </wp:anchor>
      </w:drawing>
    </w:r>
    <w:r w:rsidRPr="0014658F">
      <w:rPr>
        <w:rFonts w:ascii="Verdana" w:hAnsi="Verdana" w:cs="Verdana"/>
        <w:noProof/>
        <w:color w:val="365F91" w:themeColor="accent1" w:themeShade="BF"/>
        <w:sz w:val="32"/>
        <w:szCs w:val="32"/>
        <w:lang w:val="bg-BG" w:eastAsia="bg-BG"/>
      </w:rPr>
      <w:drawing>
        <wp:anchor distT="0" distB="0" distL="114300" distR="114300" simplePos="0" relativeHeight="251649024" behindDoc="1" locked="0" layoutInCell="1" allowOverlap="1" wp14:anchorId="444CA194" wp14:editId="2F244944">
          <wp:simplePos x="0" y="0"/>
          <wp:positionH relativeFrom="margin">
            <wp:posOffset>-305435</wp:posOffset>
          </wp:positionH>
          <wp:positionV relativeFrom="margin">
            <wp:posOffset>-993775</wp:posOffset>
          </wp:positionV>
          <wp:extent cx="828675" cy="950595"/>
          <wp:effectExtent l="0" t="0" r="9525" b="1905"/>
          <wp:wrapTight wrapText="bothSides">
            <wp:wrapPolygon edited="0">
              <wp:start x="0" y="0"/>
              <wp:lineTo x="0" y="21210"/>
              <wp:lineTo x="21352" y="21210"/>
              <wp:lineTo x="21352" y="0"/>
              <wp:lineTo x="0" y="0"/>
            </wp:wrapPolygon>
          </wp:wrapTight>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2"/>
                  <a:stretch>
                    <a:fillRect/>
                  </a:stretch>
                </pic:blipFill>
                <pic:spPr>
                  <a:xfrm>
                    <a:off x="0" y="0"/>
                    <a:ext cx="828675" cy="950595"/>
                  </a:xfrm>
                  <a:prstGeom prst="rect">
                    <a:avLst/>
                  </a:prstGeom>
                </pic:spPr>
              </pic:pic>
            </a:graphicData>
          </a:graphic>
          <wp14:sizeRelH relativeFrom="margin">
            <wp14:pctWidth>0</wp14:pctWidth>
          </wp14:sizeRelH>
        </wp:anchor>
      </w:drawing>
    </w:r>
    <w:r w:rsidR="0014658F" w:rsidRPr="0014658F">
      <w:rPr>
        <w:rFonts w:ascii="Verdana" w:hAnsi="Verdana" w:cs="Verdana"/>
        <w:noProof/>
        <w:color w:val="365F91" w:themeColor="accent1" w:themeShade="BF"/>
        <w:sz w:val="32"/>
        <w:szCs w:val="32"/>
        <w:lang w:val="bg-BG" w:eastAsia="bg-BG"/>
      </w:rPr>
      <w:drawing>
        <wp:anchor distT="0" distB="0" distL="114300" distR="114300" simplePos="0" relativeHeight="251673600" behindDoc="1" locked="0" layoutInCell="1" allowOverlap="1" wp14:anchorId="370D8229" wp14:editId="182FF01F">
          <wp:simplePos x="0" y="0"/>
          <wp:positionH relativeFrom="margin">
            <wp:posOffset>5556250</wp:posOffset>
          </wp:positionH>
          <wp:positionV relativeFrom="margin">
            <wp:posOffset>-1073785</wp:posOffset>
          </wp:positionV>
          <wp:extent cx="896620" cy="1028700"/>
          <wp:effectExtent l="0" t="0" r="0" b="0"/>
          <wp:wrapTight wrapText="bothSides">
            <wp:wrapPolygon edited="0">
              <wp:start x="9637" y="0"/>
              <wp:lineTo x="2754" y="1200"/>
              <wp:lineTo x="1377" y="2400"/>
              <wp:lineTo x="1377" y="20000"/>
              <wp:lineTo x="5048" y="21200"/>
              <wp:lineTo x="8261" y="21200"/>
              <wp:lineTo x="16521" y="20000"/>
              <wp:lineTo x="20652" y="16400"/>
              <wp:lineTo x="20652" y="2000"/>
              <wp:lineTo x="19275" y="800"/>
              <wp:lineTo x="11473" y="0"/>
              <wp:lineTo x="9637" y="0"/>
            </wp:wrapPolygon>
          </wp:wrapTight>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
                  <a:stretch>
                    <a:fillRect/>
                  </a:stretch>
                </pic:blipFill>
                <pic:spPr>
                  <a:xfrm>
                    <a:off x="0" y="0"/>
                    <a:ext cx="896620" cy="1028700"/>
                  </a:xfrm>
                  <a:prstGeom prst="rect">
                    <a:avLst/>
                  </a:prstGeom>
                </pic:spPr>
              </pic:pic>
            </a:graphicData>
          </a:graphic>
        </wp:anchor>
      </w:drawing>
    </w:r>
    <w:bookmarkStart w:id="1" w:name="_Hlk88861723"/>
    <w:r w:rsidR="00FA70F3" w:rsidRPr="0014658F">
      <w:rPr>
        <w:rStyle w:val="FITA2"/>
        <w:color w:val="365F91" w:themeColor="accent1" w:themeShade="BF"/>
        <w:sz w:val="32"/>
        <w:szCs w:val="32"/>
      </w:rPr>
      <w:t xml:space="preserve">European </w:t>
    </w:r>
    <w:r w:rsidR="00555472">
      <w:rPr>
        <w:rStyle w:val="FITA2"/>
        <w:color w:val="365F91" w:themeColor="accent1" w:themeShade="BF"/>
        <w:sz w:val="32"/>
        <w:szCs w:val="32"/>
      </w:rPr>
      <w:t xml:space="preserve">Club Team CUP </w:t>
    </w:r>
    <w:bookmarkEnd w:id="1"/>
  </w:p>
  <w:p w14:paraId="0474E212" w14:textId="2EDA32B7" w:rsidR="00E83D64" w:rsidRPr="0014658F" w:rsidRDefault="00DF7669" w:rsidP="0014658F">
    <w:pPr>
      <w:pStyle w:val="FITAnormal"/>
      <w:tabs>
        <w:tab w:val="left" w:pos="1985"/>
      </w:tabs>
      <w:spacing w:line="276" w:lineRule="auto"/>
      <w:ind w:left="1080" w:firstLine="720"/>
      <w:rPr>
        <w:b/>
        <w:bCs/>
        <w:i/>
        <w:color w:val="365F91" w:themeColor="accent1" w:themeShade="BF"/>
        <w:sz w:val="26"/>
        <w:szCs w:val="26"/>
      </w:rPr>
    </w:pPr>
    <w:r>
      <w:rPr>
        <w:rStyle w:val="FITA2"/>
        <w:b w:val="0"/>
        <w:bCs w:val="0"/>
        <w:color w:val="365F91" w:themeColor="accent1" w:themeShade="BF"/>
        <w:sz w:val="26"/>
        <w:szCs w:val="26"/>
      </w:rPr>
      <w:t>05</w:t>
    </w:r>
    <w:r w:rsidR="00A82787" w:rsidRPr="0014658F">
      <w:rPr>
        <w:rStyle w:val="FITA2"/>
        <w:b w:val="0"/>
        <w:bCs w:val="0"/>
        <w:color w:val="365F91" w:themeColor="accent1" w:themeShade="BF"/>
        <w:sz w:val="26"/>
        <w:szCs w:val="26"/>
      </w:rPr>
      <w:t>-</w:t>
    </w:r>
    <w:r>
      <w:rPr>
        <w:rStyle w:val="FITA2"/>
        <w:b w:val="0"/>
        <w:bCs w:val="0"/>
        <w:color w:val="365F91" w:themeColor="accent1" w:themeShade="BF"/>
        <w:sz w:val="26"/>
        <w:szCs w:val="26"/>
      </w:rPr>
      <w:t>06</w:t>
    </w:r>
    <w:r w:rsidR="009057F7" w:rsidRPr="0014658F">
      <w:rPr>
        <w:rStyle w:val="FITA2"/>
        <w:b w:val="0"/>
        <w:bCs w:val="0"/>
        <w:color w:val="365F91" w:themeColor="accent1" w:themeShade="BF"/>
        <w:sz w:val="26"/>
        <w:szCs w:val="26"/>
      </w:rPr>
      <w:t xml:space="preserve"> </w:t>
    </w:r>
    <w:r>
      <w:rPr>
        <w:rStyle w:val="FITA2"/>
        <w:b w:val="0"/>
        <w:bCs w:val="0"/>
        <w:color w:val="365F91" w:themeColor="accent1" w:themeShade="BF"/>
        <w:sz w:val="26"/>
        <w:szCs w:val="26"/>
      </w:rPr>
      <w:t>October</w:t>
    </w:r>
    <w:r w:rsidR="00FA70F3" w:rsidRPr="0014658F">
      <w:rPr>
        <w:rStyle w:val="FITA2"/>
        <w:b w:val="0"/>
        <w:bCs w:val="0"/>
        <w:color w:val="365F91" w:themeColor="accent1" w:themeShade="BF"/>
        <w:sz w:val="26"/>
        <w:szCs w:val="26"/>
      </w:rPr>
      <w:t xml:space="preserve"> 202</w:t>
    </w:r>
    <w:r>
      <w:rPr>
        <w:rStyle w:val="FITA2"/>
        <w:b w:val="0"/>
        <w:bCs w:val="0"/>
        <w:color w:val="365F91" w:themeColor="accent1" w:themeShade="BF"/>
        <w:sz w:val="26"/>
        <w:szCs w:val="26"/>
      </w:rPr>
      <w:t>4</w:t>
    </w:r>
    <w:r w:rsidR="00E83D64" w:rsidRPr="0014658F">
      <w:rPr>
        <w:rStyle w:val="FITA2"/>
        <w:b w:val="0"/>
        <w:bCs w:val="0"/>
        <w:color w:val="365F91" w:themeColor="accent1" w:themeShade="BF"/>
        <w:sz w:val="26"/>
        <w:szCs w:val="26"/>
      </w:rPr>
      <w:t xml:space="preserve"> </w:t>
    </w:r>
    <w:r w:rsidR="00472BFC" w:rsidRPr="0014658F">
      <w:rPr>
        <w:rStyle w:val="FITA2"/>
        <w:b w:val="0"/>
        <w:bCs w:val="0"/>
        <w:color w:val="365F91" w:themeColor="accent1" w:themeShade="BF"/>
        <w:sz w:val="26"/>
        <w:szCs w:val="26"/>
      </w:rPr>
      <w:t>–</w:t>
    </w:r>
    <w:r w:rsidR="00E83D64" w:rsidRPr="0014658F">
      <w:rPr>
        <w:rStyle w:val="FITA2"/>
        <w:b w:val="0"/>
        <w:bCs w:val="0"/>
        <w:color w:val="365F91" w:themeColor="accent1" w:themeShade="BF"/>
        <w:sz w:val="26"/>
        <w:szCs w:val="26"/>
      </w:rPr>
      <w:t xml:space="preserve"> </w:t>
    </w:r>
    <w:r w:rsidR="005F1C99">
      <w:rPr>
        <w:rStyle w:val="FITA2"/>
        <w:b w:val="0"/>
        <w:bCs w:val="0"/>
        <w:color w:val="365F91" w:themeColor="accent1" w:themeShade="BF"/>
        <w:sz w:val="26"/>
        <w:szCs w:val="26"/>
      </w:rPr>
      <w:t>Ruse</w:t>
    </w:r>
    <w:r w:rsidR="00FA70F3" w:rsidRPr="0014658F">
      <w:rPr>
        <w:rStyle w:val="FITA2"/>
        <w:b w:val="0"/>
        <w:bCs w:val="0"/>
        <w:color w:val="365F91" w:themeColor="accent1" w:themeShade="BF"/>
        <w:sz w:val="26"/>
        <w:szCs w:val="26"/>
      </w:rPr>
      <w:t xml:space="preserve"> </w:t>
    </w:r>
    <w:r w:rsidR="00E83D64" w:rsidRPr="0014658F">
      <w:rPr>
        <w:rStyle w:val="FITA2"/>
        <w:b w:val="0"/>
        <w:bCs w:val="0"/>
        <w:color w:val="365F91" w:themeColor="accent1" w:themeShade="BF"/>
        <w:sz w:val="26"/>
        <w:szCs w:val="26"/>
      </w:rPr>
      <w:t>(</w:t>
    </w:r>
    <w:r w:rsidR="00FA70F3" w:rsidRPr="0014658F">
      <w:rPr>
        <w:rStyle w:val="FITA2"/>
        <w:b w:val="0"/>
        <w:bCs w:val="0"/>
        <w:color w:val="365F91" w:themeColor="accent1" w:themeShade="BF"/>
        <w:sz w:val="26"/>
        <w:szCs w:val="26"/>
      </w:rPr>
      <w:t>BUL</w:t>
    </w:r>
    <w:r w:rsidR="00E83D64" w:rsidRPr="0014658F">
      <w:rPr>
        <w:rStyle w:val="FITA2"/>
        <w:b w:val="0"/>
        <w:bCs w:val="0"/>
        <w:color w:val="365F91" w:themeColor="accent1" w:themeShade="BF"/>
        <w:sz w:val="26"/>
        <w:szCs w:val="26"/>
      </w:rPr>
      <w:t>)</w:t>
    </w:r>
  </w:p>
  <w:p w14:paraId="1311717B" w14:textId="77777777" w:rsidR="00E83D64" w:rsidRPr="00B166C7" w:rsidRDefault="00E83D64" w:rsidP="0049096B">
    <w:pPr>
      <w:pStyle w:val="FITAnormal"/>
      <w:tabs>
        <w:tab w:val="left" w:pos="1985"/>
      </w:tabs>
      <w:jc w:val="left"/>
      <w:rPr>
        <w:i/>
        <w:color w:val="FF0000"/>
        <w:sz w:val="18"/>
      </w:rPr>
    </w:pPr>
  </w:p>
  <w:p w14:paraId="1F3B4437" w14:textId="6286350B" w:rsidR="00E83D64" w:rsidRPr="0014658F" w:rsidRDefault="00E83D64" w:rsidP="0014658F">
    <w:pPr>
      <w:pStyle w:val="FITAnormal"/>
      <w:tabs>
        <w:tab w:val="left" w:pos="1985"/>
      </w:tabs>
      <w:ind w:left="2790"/>
      <w:jc w:val="left"/>
      <w:rPr>
        <w:color w:val="365F91" w:themeColor="accent1" w:themeShade="BF"/>
      </w:rPr>
    </w:pPr>
    <w:r w:rsidRPr="0014658F">
      <w:rPr>
        <w:i/>
        <w:color w:val="365F91" w:themeColor="accent1" w:themeShade="BF"/>
        <w:sz w:val="18"/>
      </w:rPr>
      <w:t xml:space="preserve">Version </w:t>
    </w:r>
    <w:proofErr w:type="gramStart"/>
    <w:r w:rsidR="0098545F" w:rsidRPr="0014658F">
      <w:rPr>
        <w:i/>
        <w:color w:val="365F91" w:themeColor="accent1" w:themeShade="BF"/>
        <w:sz w:val="18"/>
      </w:rPr>
      <w:t>1.</w:t>
    </w:r>
    <w:r w:rsidR="00240D56">
      <w:rPr>
        <w:i/>
        <w:color w:val="365F91" w:themeColor="accent1" w:themeShade="BF"/>
        <w:sz w:val="18"/>
      </w:rPr>
      <w:t>2</w:t>
    </w:r>
    <w:r w:rsidR="00DF7669">
      <w:rPr>
        <w:i/>
        <w:color w:val="365F91" w:themeColor="accent1" w:themeShade="BF"/>
        <w:sz w:val="18"/>
      </w:rPr>
      <w:t xml:space="preserve"> </w:t>
    </w:r>
    <w:r w:rsidR="00C460F4" w:rsidRPr="0014658F">
      <w:rPr>
        <w:i/>
        <w:color w:val="365F91" w:themeColor="accent1" w:themeShade="BF"/>
        <w:sz w:val="18"/>
      </w:rPr>
      <w:t xml:space="preserve"> (</w:t>
    </w:r>
    <w:proofErr w:type="gramEnd"/>
    <w:r w:rsidR="008D6F0E">
      <w:rPr>
        <w:i/>
        <w:color w:val="365F91" w:themeColor="accent1" w:themeShade="BF"/>
        <w:sz w:val="18"/>
      </w:rPr>
      <w:t>24</w:t>
    </w:r>
    <w:r w:rsidR="00050E06">
      <w:rPr>
        <w:i/>
        <w:color w:val="365F91" w:themeColor="accent1" w:themeShade="BF"/>
        <w:sz w:val="18"/>
      </w:rPr>
      <w:t>.</w:t>
    </w:r>
    <w:r w:rsidR="00CC25D0">
      <w:rPr>
        <w:i/>
        <w:color w:val="365F91" w:themeColor="accent1" w:themeShade="BF"/>
        <w:sz w:val="18"/>
      </w:rPr>
      <w:t>0</w:t>
    </w:r>
    <w:r w:rsidR="00DF7669">
      <w:rPr>
        <w:i/>
        <w:color w:val="365F91" w:themeColor="accent1" w:themeShade="BF"/>
        <w:sz w:val="18"/>
      </w:rPr>
      <w:t>5</w:t>
    </w:r>
    <w:r w:rsidR="00050E06">
      <w:rPr>
        <w:i/>
        <w:color w:val="365F91" w:themeColor="accent1" w:themeShade="BF"/>
        <w:sz w:val="18"/>
      </w:rPr>
      <w:t>.</w:t>
    </w:r>
    <w:r w:rsidR="0014658F" w:rsidRPr="0014658F">
      <w:rPr>
        <w:i/>
        <w:color w:val="365F91" w:themeColor="accent1" w:themeShade="BF"/>
        <w:sz w:val="18"/>
      </w:rPr>
      <w:t>202</w:t>
    </w:r>
    <w:r w:rsidR="00DF7669">
      <w:rPr>
        <w:i/>
        <w:color w:val="365F91" w:themeColor="accent1" w:themeShade="BF"/>
        <w:sz w:val="18"/>
      </w:rPr>
      <w:t>4</w:t>
    </w:r>
    <w:r w:rsidRPr="0014658F">
      <w:rPr>
        <w:i/>
        <w:color w:val="365F91" w:themeColor="accent1" w:themeShade="BF"/>
        <w:sz w:val="18"/>
      </w:rPr>
      <w:t>)</w:t>
    </w:r>
    <w:r w:rsidRPr="0014658F">
      <w:rPr>
        <w:color w:val="365F91" w:themeColor="accent1" w:themeShade="BF"/>
      </w:rPr>
      <w:t xml:space="preserve">    </w:t>
    </w:r>
  </w:p>
  <w:bookmarkEnd w:id="0"/>
  <w:p w14:paraId="3FB4C53A" w14:textId="77777777" w:rsidR="00E850E1" w:rsidRPr="00E850E1" w:rsidRDefault="00E850E1" w:rsidP="00E850E1">
    <w:pPr>
      <w:pStyle w:val="FITAnormal"/>
      <w:tabs>
        <w:tab w:val="left" w:pos="1985"/>
      </w:tabs>
      <w:jc w:val="center"/>
      <w:rPr>
        <w:i/>
        <w:color w:val="FF0000"/>
        <w:sz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lvl w:ilvl="0">
      <w:start w:val="1"/>
      <w:numFmt w:val="none"/>
      <w:pStyle w:val="Heading1"/>
      <w:suff w:val="nothing"/>
      <w:lvlText w:val=""/>
      <w:lvlJc w:val="left"/>
      <w:pPr>
        <w:tabs>
          <w:tab w:val="num" w:pos="432"/>
        </w:tabs>
        <w:ind w:left="432" w:hanging="432"/>
      </w:pPr>
    </w:lvl>
    <w:lvl w:ilvl="1">
      <w:start w:val="1"/>
      <w:numFmt w:val="none"/>
      <w:pStyle w:val="Heading2"/>
      <w:suff w:val="nothing"/>
      <w:lvlText w:val=""/>
      <w:lvlJc w:val="left"/>
      <w:pPr>
        <w:tabs>
          <w:tab w:val="num" w:pos="576"/>
        </w:tabs>
        <w:ind w:left="576" w:hanging="576"/>
      </w:pPr>
    </w:lvl>
    <w:lvl w:ilvl="2">
      <w:start w:val="1"/>
      <w:numFmt w:val="none"/>
      <w:pStyle w:val="Heading3"/>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multilevel"/>
    <w:tmpl w:val="7EBC90B4"/>
    <w:name w:val="WW8Num1"/>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15:restartNumberingAfterBreak="0">
    <w:nsid w:val="00000004"/>
    <w:multiLevelType w:val="multilevel"/>
    <w:tmpl w:val="00000004"/>
    <w:name w:val="WW8Num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 w15:restartNumberingAfterBreak="0">
    <w:nsid w:val="00000005"/>
    <w:multiLevelType w:val="multilevel"/>
    <w:tmpl w:val="ADBEBFE6"/>
    <w:name w:val="WW8Num4"/>
    <w:lvl w:ilvl="0">
      <w:start w:val="1"/>
      <w:numFmt w:val="bullet"/>
      <w:lvlText w:val=""/>
      <w:lvlJc w:val="left"/>
      <w:pPr>
        <w:tabs>
          <w:tab w:val="num" w:pos="0"/>
        </w:tabs>
        <w:ind w:left="720" w:hanging="360"/>
      </w:pPr>
      <w:rPr>
        <w:rFonts w:ascii="Symbol" w:hAnsi="Symbol" w:cs="Symbol"/>
        <w:color w:val="000000" w:themeColor="text1"/>
      </w:rPr>
    </w:lvl>
    <w:lvl w:ilvl="1">
      <w:start w:val="1"/>
      <w:numFmt w:val="bullet"/>
      <w:lvlText w:val="o"/>
      <w:lvlJc w:val="left"/>
      <w:pPr>
        <w:tabs>
          <w:tab w:val="num" w:pos="0"/>
        </w:tabs>
        <w:ind w:left="1260" w:hanging="360"/>
      </w:pPr>
      <w:rPr>
        <w:rFonts w:ascii="Courier New" w:hAnsi="Courier New" w:cs="Courier New"/>
      </w:rPr>
    </w:lvl>
    <w:lvl w:ilvl="2">
      <w:start w:val="1"/>
      <w:numFmt w:val="bullet"/>
      <w:lvlText w:val=""/>
      <w:lvlJc w:val="left"/>
      <w:pPr>
        <w:tabs>
          <w:tab w:val="num" w:pos="0"/>
        </w:tabs>
        <w:ind w:left="1980" w:hanging="360"/>
      </w:pPr>
      <w:rPr>
        <w:rFonts w:ascii="Wingdings" w:hAnsi="Wingdings" w:cs="Wingdings"/>
      </w:rPr>
    </w:lvl>
    <w:lvl w:ilvl="3">
      <w:start w:val="1"/>
      <w:numFmt w:val="bullet"/>
      <w:lvlText w:val=""/>
      <w:lvlJc w:val="left"/>
      <w:pPr>
        <w:tabs>
          <w:tab w:val="num" w:pos="0"/>
        </w:tabs>
        <w:ind w:left="2700" w:hanging="360"/>
      </w:pPr>
      <w:rPr>
        <w:rFonts w:ascii="Symbol" w:hAnsi="Symbol" w:cs="Symbol"/>
      </w:rPr>
    </w:lvl>
    <w:lvl w:ilvl="4">
      <w:start w:val="1"/>
      <w:numFmt w:val="bullet"/>
      <w:lvlText w:val="o"/>
      <w:lvlJc w:val="left"/>
      <w:pPr>
        <w:tabs>
          <w:tab w:val="num" w:pos="0"/>
        </w:tabs>
        <w:ind w:left="3420" w:hanging="360"/>
      </w:pPr>
      <w:rPr>
        <w:rFonts w:ascii="Courier New" w:hAnsi="Courier New" w:cs="Courier New"/>
      </w:rPr>
    </w:lvl>
    <w:lvl w:ilvl="5">
      <w:start w:val="1"/>
      <w:numFmt w:val="bullet"/>
      <w:lvlText w:val=""/>
      <w:lvlJc w:val="left"/>
      <w:pPr>
        <w:tabs>
          <w:tab w:val="num" w:pos="0"/>
        </w:tabs>
        <w:ind w:left="4140" w:hanging="360"/>
      </w:pPr>
      <w:rPr>
        <w:rFonts w:ascii="Wingdings" w:hAnsi="Wingdings" w:cs="Wingdings"/>
      </w:rPr>
    </w:lvl>
    <w:lvl w:ilvl="6">
      <w:start w:val="1"/>
      <w:numFmt w:val="bullet"/>
      <w:lvlText w:val=""/>
      <w:lvlJc w:val="left"/>
      <w:pPr>
        <w:tabs>
          <w:tab w:val="num" w:pos="0"/>
        </w:tabs>
        <w:ind w:left="4860" w:hanging="360"/>
      </w:pPr>
      <w:rPr>
        <w:rFonts w:ascii="Symbol" w:hAnsi="Symbol" w:cs="Symbol"/>
      </w:rPr>
    </w:lvl>
    <w:lvl w:ilvl="7">
      <w:start w:val="1"/>
      <w:numFmt w:val="bullet"/>
      <w:lvlText w:val="o"/>
      <w:lvlJc w:val="left"/>
      <w:pPr>
        <w:tabs>
          <w:tab w:val="num" w:pos="0"/>
        </w:tabs>
        <w:ind w:left="5580" w:hanging="360"/>
      </w:pPr>
      <w:rPr>
        <w:rFonts w:ascii="Courier New" w:hAnsi="Courier New" w:cs="Courier New"/>
      </w:rPr>
    </w:lvl>
    <w:lvl w:ilvl="8">
      <w:start w:val="1"/>
      <w:numFmt w:val="bullet"/>
      <w:lvlText w:val=""/>
      <w:lvlJc w:val="left"/>
      <w:pPr>
        <w:tabs>
          <w:tab w:val="num" w:pos="0"/>
        </w:tabs>
        <w:ind w:left="6300" w:hanging="360"/>
      </w:pPr>
      <w:rPr>
        <w:rFonts w:ascii="Wingdings" w:hAnsi="Wingdings" w:cs="Wingdings"/>
      </w:rPr>
    </w:lvl>
  </w:abstractNum>
  <w:abstractNum w:abstractNumId="4" w15:restartNumberingAfterBreak="0">
    <w:nsid w:val="00000006"/>
    <w:multiLevelType w:val="multilevel"/>
    <w:tmpl w:val="00000006"/>
    <w:name w:val="WW8Num9"/>
    <w:lvl w:ilvl="0">
      <w:start w:val="1"/>
      <w:numFmt w:val="bullet"/>
      <w:lvlText w:val=""/>
      <w:lvlJc w:val="left"/>
      <w:pPr>
        <w:tabs>
          <w:tab w:val="num" w:pos="720"/>
        </w:tabs>
        <w:ind w:left="720" w:hanging="360"/>
      </w:pPr>
      <w:rPr>
        <w:rFonts w:ascii="Wingdings" w:hAnsi="Wingdings" w:cs="Wingdings"/>
      </w:rPr>
    </w:lvl>
    <w:lvl w:ilvl="1">
      <w:start w:val="1"/>
      <w:numFmt w:val="bullet"/>
      <w:lvlText w:val="◦"/>
      <w:lvlJc w:val="left"/>
      <w:pPr>
        <w:tabs>
          <w:tab w:val="num" w:pos="1080"/>
        </w:tabs>
        <w:ind w:left="1080" w:hanging="360"/>
      </w:pPr>
      <w:rPr>
        <w:rFonts w:ascii="OpenSymbol" w:hAnsi="OpenSymbol" w:cs="Courier New"/>
        <w:sz w:val="20"/>
      </w:rPr>
    </w:lvl>
    <w:lvl w:ilvl="2">
      <w:start w:val="1"/>
      <w:numFmt w:val="bullet"/>
      <w:lvlText w:val="▪"/>
      <w:lvlJc w:val="left"/>
      <w:pPr>
        <w:tabs>
          <w:tab w:val="num" w:pos="1440"/>
        </w:tabs>
        <w:ind w:left="1440" w:hanging="360"/>
      </w:pPr>
      <w:rPr>
        <w:rFonts w:ascii="OpenSymbol" w:hAnsi="OpenSymbol" w:cs="Courier New"/>
        <w:sz w:val="20"/>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Courier New"/>
        <w:sz w:val="20"/>
      </w:rPr>
    </w:lvl>
    <w:lvl w:ilvl="5">
      <w:start w:val="1"/>
      <w:numFmt w:val="bullet"/>
      <w:lvlText w:val="▪"/>
      <w:lvlJc w:val="left"/>
      <w:pPr>
        <w:tabs>
          <w:tab w:val="num" w:pos="2520"/>
        </w:tabs>
        <w:ind w:left="2520" w:hanging="360"/>
      </w:pPr>
      <w:rPr>
        <w:rFonts w:ascii="OpenSymbol" w:hAnsi="OpenSymbol" w:cs="Courier New"/>
        <w:sz w:val="20"/>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Courier New"/>
        <w:sz w:val="20"/>
      </w:rPr>
    </w:lvl>
    <w:lvl w:ilvl="8">
      <w:start w:val="1"/>
      <w:numFmt w:val="bullet"/>
      <w:lvlText w:val="▪"/>
      <w:lvlJc w:val="left"/>
      <w:pPr>
        <w:tabs>
          <w:tab w:val="num" w:pos="3600"/>
        </w:tabs>
        <w:ind w:left="3600" w:hanging="360"/>
      </w:pPr>
      <w:rPr>
        <w:rFonts w:ascii="OpenSymbol" w:hAnsi="OpenSymbol" w:cs="Courier New"/>
        <w:sz w:val="20"/>
      </w:rPr>
    </w:lvl>
  </w:abstractNum>
  <w:abstractNum w:abstractNumId="5" w15:restartNumberingAfterBreak="0">
    <w:nsid w:val="1471688E"/>
    <w:multiLevelType w:val="hybridMultilevel"/>
    <w:tmpl w:val="55C0FFB8"/>
    <w:lvl w:ilvl="0" w:tplc="F788C5B6">
      <w:start w:val="100"/>
      <w:numFmt w:val="bullet"/>
      <w:lvlText w:val="-"/>
      <w:lvlJc w:val="left"/>
      <w:pPr>
        <w:ind w:left="720" w:hanging="360"/>
      </w:pPr>
      <w:rPr>
        <w:rFonts w:ascii="Calibri" w:eastAsia="SimSun" w:hAnsi="Calibri" w:cs="Calibri"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8D67F9A"/>
    <w:multiLevelType w:val="hybridMultilevel"/>
    <w:tmpl w:val="B7EEBD3E"/>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hint="default"/>
      </w:rPr>
    </w:lvl>
    <w:lvl w:ilvl="8" w:tplc="04240005">
      <w:start w:val="1"/>
      <w:numFmt w:val="bullet"/>
      <w:lvlText w:val=""/>
      <w:lvlJc w:val="left"/>
      <w:pPr>
        <w:ind w:left="6480" w:hanging="360"/>
      </w:pPr>
      <w:rPr>
        <w:rFonts w:ascii="Wingdings" w:hAnsi="Wingdings" w:hint="default"/>
      </w:rPr>
    </w:lvl>
  </w:abstractNum>
  <w:abstractNum w:abstractNumId="7" w15:restartNumberingAfterBreak="0">
    <w:nsid w:val="584B0045"/>
    <w:multiLevelType w:val="hybridMultilevel"/>
    <w:tmpl w:val="10108CC6"/>
    <w:lvl w:ilvl="0" w:tplc="42E81AB0">
      <w:start w:val="31"/>
      <w:numFmt w:val="bullet"/>
      <w:lvlText w:val=""/>
      <w:lvlJc w:val="left"/>
      <w:pPr>
        <w:ind w:left="720" w:hanging="360"/>
      </w:pPr>
      <w:rPr>
        <w:rFonts w:ascii="Symbol" w:eastAsia="Times New Roman" w:hAnsi="Symbo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5E785B12"/>
    <w:multiLevelType w:val="hybridMultilevel"/>
    <w:tmpl w:val="795C5D68"/>
    <w:lvl w:ilvl="0" w:tplc="DD80034E">
      <w:start w:val="1"/>
      <w:numFmt w:val="bullet"/>
      <w:lvlText w:val=""/>
      <w:lvlJc w:val="left"/>
      <w:pPr>
        <w:ind w:left="720" w:hanging="360"/>
      </w:pPr>
      <w:rPr>
        <w:rFonts w:ascii="Symbol" w:hAnsi="Symbol" w:hint="default"/>
        <w:color w:val="365F91" w:themeColor="accent1" w:themeShade="BF"/>
        <w:kern w:val="21"/>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 w15:restartNumberingAfterBreak="0">
    <w:nsid w:val="7893700A"/>
    <w:multiLevelType w:val="hybridMultilevel"/>
    <w:tmpl w:val="4E94F270"/>
    <w:lvl w:ilvl="0" w:tplc="5E44DC6E">
      <w:start w:val="1"/>
      <w:numFmt w:val="bullet"/>
      <w:lvlText w:val=""/>
      <w:lvlJc w:val="left"/>
      <w:pPr>
        <w:ind w:left="720" w:hanging="360"/>
      </w:pPr>
      <w:rPr>
        <w:rFonts w:ascii="Symbol" w:hAnsi="Symbol" w:hint="default"/>
        <w:color w:val="365F91" w:themeColor="accent1" w:themeShade="BF"/>
        <w:kern w:val="24"/>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num w:numId="1" w16cid:durableId="451364424">
    <w:abstractNumId w:val="0"/>
  </w:num>
  <w:num w:numId="2" w16cid:durableId="755244013">
    <w:abstractNumId w:val="9"/>
  </w:num>
  <w:num w:numId="3" w16cid:durableId="1226793620">
    <w:abstractNumId w:val="8"/>
  </w:num>
  <w:num w:numId="4" w16cid:durableId="1739816074">
    <w:abstractNumId w:val="5"/>
  </w:num>
  <w:num w:numId="5" w16cid:durableId="803306404">
    <w:abstractNumId w:val="6"/>
  </w:num>
  <w:num w:numId="6" w16cid:durableId="308366129">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embedSystemFonts/>
  <w:bordersDoNotSurroundHeader/>
  <w:bordersDoNotSurroundFooter/>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efaultTableStyle w:val="Normal"/>
  <w:drawingGridHorizontalSpacing w:val="105"/>
  <w:drawingGridVerticalSpacing w:val="156"/>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spaceForUL/>
    <w:doNotLeaveBackslashAlon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782"/>
    <w:rsid w:val="0000358A"/>
    <w:rsid w:val="0000687F"/>
    <w:rsid w:val="00010C28"/>
    <w:rsid w:val="000211E1"/>
    <w:rsid w:val="000214D9"/>
    <w:rsid w:val="00021695"/>
    <w:rsid w:val="0002259A"/>
    <w:rsid w:val="00023126"/>
    <w:rsid w:val="00027071"/>
    <w:rsid w:val="000311AF"/>
    <w:rsid w:val="00032196"/>
    <w:rsid w:val="000345FF"/>
    <w:rsid w:val="00035280"/>
    <w:rsid w:val="00036FF7"/>
    <w:rsid w:val="00050E06"/>
    <w:rsid w:val="0005249F"/>
    <w:rsid w:val="00055967"/>
    <w:rsid w:val="00057C1E"/>
    <w:rsid w:val="000628DF"/>
    <w:rsid w:val="00062A5E"/>
    <w:rsid w:val="00063CF6"/>
    <w:rsid w:val="00064A3A"/>
    <w:rsid w:val="000710B1"/>
    <w:rsid w:val="0007224C"/>
    <w:rsid w:val="000758BE"/>
    <w:rsid w:val="000832B3"/>
    <w:rsid w:val="000954EA"/>
    <w:rsid w:val="00095FB0"/>
    <w:rsid w:val="00097081"/>
    <w:rsid w:val="000A02D6"/>
    <w:rsid w:val="000A1D1C"/>
    <w:rsid w:val="000A44EE"/>
    <w:rsid w:val="000A7333"/>
    <w:rsid w:val="000A7806"/>
    <w:rsid w:val="000B242F"/>
    <w:rsid w:val="000B79BF"/>
    <w:rsid w:val="000C2C2E"/>
    <w:rsid w:val="000C398C"/>
    <w:rsid w:val="000C50B3"/>
    <w:rsid w:val="000D13B8"/>
    <w:rsid w:val="000E0D44"/>
    <w:rsid w:val="000E15AF"/>
    <w:rsid w:val="000E1FB7"/>
    <w:rsid w:val="000E285E"/>
    <w:rsid w:val="000E4A26"/>
    <w:rsid w:val="000F1AE7"/>
    <w:rsid w:val="000F26F3"/>
    <w:rsid w:val="0010477B"/>
    <w:rsid w:val="00105654"/>
    <w:rsid w:val="00105D8F"/>
    <w:rsid w:val="001170B1"/>
    <w:rsid w:val="00122366"/>
    <w:rsid w:val="00124295"/>
    <w:rsid w:val="00133BDF"/>
    <w:rsid w:val="001433AC"/>
    <w:rsid w:val="0014658F"/>
    <w:rsid w:val="00147FEB"/>
    <w:rsid w:val="00152EBE"/>
    <w:rsid w:val="00160B8C"/>
    <w:rsid w:val="00162EE0"/>
    <w:rsid w:val="00166486"/>
    <w:rsid w:val="0016674D"/>
    <w:rsid w:val="00172098"/>
    <w:rsid w:val="00180617"/>
    <w:rsid w:val="0018163C"/>
    <w:rsid w:val="00181C2F"/>
    <w:rsid w:val="0018552F"/>
    <w:rsid w:val="00190396"/>
    <w:rsid w:val="00190EBA"/>
    <w:rsid w:val="001A02B8"/>
    <w:rsid w:val="001A055B"/>
    <w:rsid w:val="001A2434"/>
    <w:rsid w:val="001A2740"/>
    <w:rsid w:val="001A63F4"/>
    <w:rsid w:val="001B00C4"/>
    <w:rsid w:val="001B139B"/>
    <w:rsid w:val="001B18CF"/>
    <w:rsid w:val="001B7393"/>
    <w:rsid w:val="001C2E4E"/>
    <w:rsid w:val="001C4F2E"/>
    <w:rsid w:val="001C553A"/>
    <w:rsid w:val="001D0172"/>
    <w:rsid w:val="001D043D"/>
    <w:rsid w:val="001D1140"/>
    <w:rsid w:val="001D6137"/>
    <w:rsid w:val="001E33E1"/>
    <w:rsid w:val="001E3FB2"/>
    <w:rsid w:val="001F5D65"/>
    <w:rsid w:val="001F669C"/>
    <w:rsid w:val="001F7B9D"/>
    <w:rsid w:val="00203AE8"/>
    <w:rsid w:val="0021028F"/>
    <w:rsid w:val="00214B83"/>
    <w:rsid w:val="002152CA"/>
    <w:rsid w:val="002322E7"/>
    <w:rsid w:val="00236556"/>
    <w:rsid w:val="00236782"/>
    <w:rsid w:val="00240D56"/>
    <w:rsid w:val="0024333B"/>
    <w:rsid w:val="00244D5B"/>
    <w:rsid w:val="00245E54"/>
    <w:rsid w:val="002522B8"/>
    <w:rsid w:val="00252B2D"/>
    <w:rsid w:val="00257E8F"/>
    <w:rsid w:val="00257F0B"/>
    <w:rsid w:val="002630ED"/>
    <w:rsid w:val="00263E4A"/>
    <w:rsid w:val="00264E45"/>
    <w:rsid w:val="002678B8"/>
    <w:rsid w:val="00270474"/>
    <w:rsid w:val="00271371"/>
    <w:rsid w:val="002718FD"/>
    <w:rsid w:val="0027216A"/>
    <w:rsid w:val="00273983"/>
    <w:rsid w:val="002748CC"/>
    <w:rsid w:val="00276B7D"/>
    <w:rsid w:val="00283221"/>
    <w:rsid w:val="002834CE"/>
    <w:rsid w:val="00285956"/>
    <w:rsid w:val="00287A99"/>
    <w:rsid w:val="00293661"/>
    <w:rsid w:val="002A177C"/>
    <w:rsid w:val="002A209D"/>
    <w:rsid w:val="002A6EAE"/>
    <w:rsid w:val="002B4C18"/>
    <w:rsid w:val="002C1E20"/>
    <w:rsid w:val="002D3074"/>
    <w:rsid w:val="002D3538"/>
    <w:rsid w:val="002D4597"/>
    <w:rsid w:val="002D4B6D"/>
    <w:rsid w:val="002D797A"/>
    <w:rsid w:val="002F339B"/>
    <w:rsid w:val="002F3C8A"/>
    <w:rsid w:val="0030252E"/>
    <w:rsid w:val="00305CCF"/>
    <w:rsid w:val="00307127"/>
    <w:rsid w:val="00313E9C"/>
    <w:rsid w:val="003140F1"/>
    <w:rsid w:val="003141DE"/>
    <w:rsid w:val="0031733A"/>
    <w:rsid w:val="00320F69"/>
    <w:rsid w:val="00323581"/>
    <w:rsid w:val="003260E1"/>
    <w:rsid w:val="003263BD"/>
    <w:rsid w:val="00326D7F"/>
    <w:rsid w:val="00327EBB"/>
    <w:rsid w:val="0033310C"/>
    <w:rsid w:val="0033411D"/>
    <w:rsid w:val="00337C9C"/>
    <w:rsid w:val="003406EA"/>
    <w:rsid w:val="00346DA7"/>
    <w:rsid w:val="00356992"/>
    <w:rsid w:val="00356A9E"/>
    <w:rsid w:val="00362C29"/>
    <w:rsid w:val="00362F79"/>
    <w:rsid w:val="003635E4"/>
    <w:rsid w:val="003638BF"/>
    <w:rsid w:val="0036576B"/>
    <w:rsid w:val="00366416"/>
    <w:rsid w:val="00366DF3"/>
    <w:rsid w:val="00367CB1"/>
    <w:rsid w:val="00367EB8"/>
    <w:rsid w:val="00374FBC"/>
    <w:rsid w:val="003751D5"/>
    <w:rsid w:val="00385577"/>
    <w:rsid w:val="003855CA"/>
    <w:rsid w:val="003857C4"/>
    <w:rsid w:val="0039102A"/>
    <w:rsid w:val="00392394"/>
    <w:rsid w:val="003934AF"/>
    <w:rsid w:val="003B238F"/>
    <w:rsid w:val="003C3072"/>
    <w:rsid w:val="003C43A5"/>
    <w:rsid w:val="003C5567"/>
    <w:rsid w:val="003C73BE"/>
    <w:rsid w:val="003C7FC5"/>
    <w:rsid w:val="003D0461"/>
    <w:rsid w:val="003D308A"/>
    <w:rsid w:val="003D63EE"/>
    <w:rsid w:val="003F33E8"/>
    <w:rsid w:val="003F499A"/>
    <w:rsid w:val="003F4EED"/>
    <w:rsid w:val="00415D06"/>
    <w:rsid w:val="00417E63"/>
    <w:rsid w:val="0042136A"/>
    <w:rsid w:val="004234CF"/>
    <w:rsid w:val="00426156"/>
    <w:rsid w:val="00436416"/>
    <w:rsid w:val="00440B49"/>
    <w:rsid w:val="00440BA8"/>
    <w:rsid w:val="00453E77"/>
    <w:rsid w:val="004546AC"/>
    <w:rsid w:val="00455726"/>
    <w:rsid w:val="0045756C"/>
    <w:rsid w:val="0046119B"/>
    <w:rsid w:val="00467FF9"/>
    <w:rsid w:val="004711EC"/>
    <w:rsid w:val="00472380"/>
    <w:rsid w:val="00472686"/>
    <w:rsid w:val="00472BFC"/>
    <w:rsid w:val="004730D2"/>
    <w:rsid w:val="0047398F"/>
    <w:rsid w:val="00474FAE"/>
    <w:rsid w:val="004751EB"/>
    <w:rsid w:val="0048101D"/>
    <w:rsid w:val="00486084"/>
    <w:rsid w:val="00490221"/>
    <w:rsid w:val="0049096B"/>
    <w:rsid w:val="00491EC5"/>
    <w:rsid w:val="004947FB"/>
    <w:rsid w:val="00494CF7"/>
    <w:rsid w:val="00497154"/>
    <w:rsid w:val="004A184E"/>
    <w:rsid w:val="004A5B25"/>
    <w:rsid w:val="004A6AD8"/>
    <w:rsid w:val="004A6DD0"/>
    <w:rsid w:val="004B72B5"/>
    <w:rsid w:val="004C65C4"/>
    <w:rsid w:val="004D1B71"/>
    <w:rsid w:val="004D2DCA"/>
    <w:rsid w:val="004D3FFA"/>
    <w:rsid w:val="004D7D52"/>
    <w:rsid w:val="004E1B87"/>
    <w:rsid w:val="004E3D5E"/>
    <w:rsid w:val="004E5EBC"/>
    <w:rsid w:val="004E71CB"/>
    <w:rsid w:val="004F038F"/>
    <w:rsid w:val="004F0439"/>
    <w:rsid w:val="004F125A"/>
    <w:rsid w:val="004F4ED0"/>
    <w:rsid w:val="004F5A2C"/>
    <w:rsid w:val="004F6385"/>
    <w:rsid w:val="004F6862"/>
    <w:rsid w:val="004F7C56"/>
    <w:rsid w:val="00501CD1"/>
    <w:rsid w:val="0050610F"/>
    <w:rsid w:val="00510F72"/>
    <w:rsid w:val="005116F9"/>
    <w:rsid w:val="00514CFE"/>
    <w:rsid w:val="005169CC"/>
    <w:rsid w:val="00516EDA"/>
    <w:rsid w:val="005175D0"/>
    <w:rsid w:val="00534460"/>
    <w:rsid w:val="00534994"/>
    <w:rsid w:val="00547404"/>
    <w:rsid w:val="00550E18"/>
    <w:rsid w:val="00551437"/>
    <w:rsid w:val="0055167D"/>
    <w:rsid w:val="00555472"/>
    <w:rsid w:val="005556D4"/>
    <w:rsid w:val="005653F0"/>
    <w:rsid w:val="005677A2"/>
    <w:rsid w:val="00570D18"/>
    <w:rsid w:val="00570EE1"/>
    <w:rsid w:val="005723D4"/>
    <w:rsid w:val="00573DC5"/>
    <w:rsid w:val="00575EFC"/>
    <w:rsid w:val="00581A8A"/>
    <w:rsid w:val="00584D02"/>
    <w:rsid w:val="00587044"/>
    <w:rsid w:val="00590B76"/>
    <w:rsid w:val="0059530C"/>
    <w:rsid w:val="005A0ECF"/>
    <w:rsid w:val="005A3182"/>
    <w:rsid w:val="005A56CD"/>
    <w:rsid w:val="005C2053"/>
    <w:rsid w:val="005C2D4B"/>
    <w:rsid w:val="005C6C06"/>
    <w:rsid w:val="005D0445"/>
    <w:rsid w:val="005D32C8"/>
    <w:rsid w:val="005D3321"/>
    <w:rsid w:val="005D49BA"/>
    <w:rsid w:val="005E1EE0"/>
    <w:rsid w:val="005E281C"/>
    <w:rsid w:val="005E3460"/>
    <w:rsid w:val="005E3D78"/>
    <w:rsid w:val="005F1C99"/>
    <w:rsid w:val="005F30FB"/>
    <w:rsid w:val="005F376C"/>
    <w:rsid w:val="005F4104"/>
    <w:rsid w:val="006069A0"/>
    <w:rsid w:val="00610122"/>
    <w:rsid w:val="00610B86"/>
    <w:rsid w:val="00616B43"/>
    <w:rsid w:val="0062013C"/>
    <w:rsid w:val="006213D4"/>
    <w:rsid w:val="00623680"/>
    <w:rsid w:val="006279B5"/>
    <w:rsid w:val="00631FE7"/>
    <w:rsid w:val="00635512"/>
    <w:rsid w:val="00636B66"/>
    <w:rsid w:val="006475CC"/>
    <w:rsid w:val="00651A66"/>
    <w:rsid w:val="00657B16"/>
    <w:rsid w:val="00666B5B"/>
    <w:rsid w:val="0067488B"/>
    <w:rsid w:val="0068013B"/>
    <w:rsid w:val="00680E96"/>
    <w:rsid w:val="006838A9"/>
    <w:rsid w:val="00683D59"/>
    <w:rsid w:val="0068418A"/>
    <w:rsid w:val="00687D27"/>
    <w:rsid w:val="0069497D"/>
    <w:rsid w:val="006A004B"/>
    <w:rsid w:val="006A0C8C"/>
    <w:rsid w:val="006A0F3F"/>
    <w:rsid w:val="006A16CD"/>
    <w:rsid w:val="006B756F"/>
    <w:rsid w:val="006C2C6D"/>
    <w:rsid w:val="006C3217"/>
    <w:rsid w:val="006C6627"/>
    <w:rsid w:val="006C67D7"/>
    <w:rsid w:val="006D1963"/>
    <w:rsid w:val="006D46A8"/>
    <w:rsid w:val="006D4DD7"/>
    <w:rsid w:val="006E05CC"/>
    <w:rsid w:val="006E1AA6"/>
    <w:rsid w:val="006E5781"/>
    <w:rsid w:val="006E57FF"/>
    <w:rsid w:val="006E59D2"/>
    <w:rsid w:val="006E648A"/>
    <w:rsid w:val="006F22B6"/>
    <w:rsid w:val="006F3D40"/>
    <w:rsid w:val="006F73D6"/>
    <w:rsid w:val="00704F3C"/>
    <w:rsid w:val="00705E3F"/>
    <w:rsid w:val="007075E9"/>
    <w:rsid w:val="00711228"/>
    <w:rsid w:val="00713762"/>
    <w:rsid w:val="00715DF4"/>
    <w:rsid w:val="0071615C"/>
    <w:rsid w:val="00721922"/>
    <w:rsid w:val="00721FC1"/>
    <w:rsid w:val="00723AF3"/>
    <w:rsid w:val="00732DB3"/>
    <w:rsid w:val="007331D1"/>
    <w:rsid w:val="0073350E"/>
    <w:rsid w:val="00734ACA"/>
    <w:rsid w:val="007374CF"/>
    <w:rsid w:val="007379D8"/>
    <w:rsid w:val="00745DCF"/>
    <w:rsid w:val="0074623F"/>
    <w:rsid w:val="00756D75"/>
    <w:rsid w:val="00757999"/>
    <w:rsid w:val="00757A17"/>
    <w:rsid w:val="00763019"/>
    <w:rsid w:val="007637F7"/>
    <w:rsid w:val="00764BD7"/>
    <w:rsid w:val="00764E5F"/>
    <w:rsid w:val="00771EFB"/>
    <w:rsid w:val="00776D2F"/>
    <w:rsid w:val="007800D7"/>
    <w:rsid w:val="007837A4"/>
    <w:rsid w:val="00790DA8"/>
    <w:rsid w:val="00790DD1"/>
    <w:rsid w:val="00792D04"/>
    <w:rsid w:val="007930AC"/>
    <w:rsid w:val="007971FE"/>
    <w:rsid w:val="007A19DF"/>
    <w:rsid w:val="007A391E"/>
    <w:rsid w:val="007A6AA2"/>
    <w:rsid w:val="007B18DF"/>
    <w:rsid w:val="007B2E97"/>
    <w:rsid w:val="007B4CAF"/>
    <w:rsid w:val="007B671B"/>
    <w:rsid w:val="007D4090"/>
    <w:rsid w:val="007E2FC5"/>
    <w:rsid w:val="007E7A3D"/>
    <w:rsid w:val="007F2563"/>
    <w:rsid w:val="007F31C0"/>
    <w:rsid w:val="007F4E90"/>
    <w:rsid w:val="00801F98"/>
    <w:rsid w:val="008027C7"/>
    <w:rsid w:val="00803DCE"/>
    <w:rsid w:val="00811596"/>
    <w:rsid w:val="0081250D"/>
    <w:rsid w:val="0081367E"/>
    <w:rsid w:val="008141E3"/>
    <w:rsid w:val="008224E7"/>
    <w:rsid w:val="0082657B"/>
    <w:rsid w:val="00826FD8"/>
    <w:rsid w:val="008304F0"/>
    <w:rsid w:val="00831C2D"/>
    <w:rsid w:val="008330C6"/>
    <w:rsid w:val="00850171"/>
    <w:rsid w:val="008520F6"/>
    <w:rsid w:val="008540E6"/>
    <w:rsid w:val="00855852"/>
    <w:rsid w:val="00856B7C"/>
    <w:rsid w:val="008612C7"/>
    <w:rsid w:val="00865AC6"/>
    <w:rsid w:val="008679DC"/>
    <w:rsid w:val="00872B08"/>
    <w:rsid w:val="0087685A"/>
    <w:rsid w:val="00882F2C"/>
    <w:rsid w:val="00883083"/>
    <w:rsid w:val="008864E4"/>
    <w:rsid w:val="0088784B"/>
    <w:rsid w:val="00890E57"/>
    <w:rsid w:val="00896F41"/>
    <w:rsid w:val="008A08FF"/>
    <w:rsid w:val="008B232A"/>
    <w:rsid w:val="008B2FB1"/>
    <w:rsid w:val="008B44F1"/>
    <w:rsid w:val="008B6C0F"/>
    <w:rsid w:val="008C0103"/>
    <w:rsid w:val="008C04D8"/>
    <w:rsid w:val="008C3606"/>
    <w:rsid w:val="008C6B32"/>
    <w:rsid w:val="008D2260"/>
    <w:rsid w:val="008D4F97"/>
    <w:rsid w:val="008D5D1B"/>
    <w:rsid w:val="008D6A31"/>
    <w:rsid w:val="008D6F0E"/>
    <w:rsid w:val="008E218C"/>
    <w:rsid w:val="008E49F9"/>
    <w:rsid w:val="008E6926"/>
    <w:rsid w:val="008F2E4C"/>
    <w:rsid w:val="0090507C"/>
    <w:rsid w:val="0090523F"/>
    <w:rsid w:val="009057F7"/>
    <w:rsid w:val="0090777E"/>
    <w:rsid w:val="00921D5C"/>
    <w:rsid w:val="009261AA"/>
    <w:rsid w:val="00935CDD"/>
    <w:rsid w:val="0093614C"/>
    <w:rsid w:val="00936B2F"/>
    <w:rsid w:val="00946CD6"/>
    <w:rsid w:val="0095722D"/>
    <w:rsid w:val="009576F2"/>
    <w:rsid w:val="0096287A"/>
    <w:rsid w:val="009729ED"/>
    <w:rsid w:val="0097381E"/>
    <w:rsid w:val="00973C90"/>
    <w:rsid w:val="0097552A"/>
    <w:rsid w:val="0098545F"/>
    <w:rsid w:val="009870B9"/>
    <w:rsid w:val="009905C7"/>
    <w:rsid w:val="00991308"/>
    <w:rsid w:val="00991AB4"/>
    <w:rsid w:val="00992620"/>
    <w:rsid w:val="009A2A73"/>
    <w:rsid w:val="009A4F71"/>
    <w:rsid w:val="009A7D88"/>
    <w:rsid w:val="009B2024"/>
    <w:rsid w:val="009B5B74"/>
    <w:rsid w:val="009B5F95"/>
    <w:rsid w:val="009C16E5"/>
    <w:rsid w:val="009C199E"/>
    <w:rsid w:val="009C2671"/>
    <w:rsid w:val="009C51E9"/>
    <w:rsid w:val="009D1F63"/>
    <w:rsid w:val="009D55A1"/>
    <w:rsid w:val="009E14C4"/>
    <w:rsid w:val="009E261D"/>
    <w:rsid w:val="009E3552"/>
    <w:rsid w:val="009E4AA5"/>
    <w:rsid w:val="009E5DE3"/>
    <w:rsid w:val="009E6903"/>
    <w:rsid w:val="009E7DE1"/>
    <w:rsid w:val="009F472E"/>
    <w:rsid w:val="009F5397"/>
    <w:rsid w:val="00A00EF3"/>
    <w:rsid w:val="00A03B8E"/>
    <w:rsid w:val="00A0454F"/>
    <w:rsid w:val="00A0455A"/>
    <w:rsid w:val="00A10182"/>
    <w:rsid w:val="00A11455"/>
    <w:rsid w:val="00A11636"/>
    <w:rsid w:val="00A12998"/>
    <w:rsid w:val="00A13FBB"/>
    <w:rsid w:val="00A141D9"/>
    <w:rsid w:val="00A16A5B"/>
    <w:rsid w:val="00A20D59"/>
    <w:rsid w:val="00A21BCA"/>
    <w:rsid w:val="00A22889"/>
    <w:rsid w:val="00A2582E"/>
    <w:rsid w:val="00A25884"/>
    <w:rsid w:val="00A26EB7"/>
    <w:rsid w:val="00A270D3"/>
    <w:rsid w:val="00A33297"/>
    <w:rsid w:val="00A369DF"/>
    <w:rsid w:val="00A4612A"/>
    <w:rsid w:val="00A52396"/>
    <w:rsid w:val="00A55DA1"/>
    <w:rsid w:val="00A573E2"/>
    <w:rsid w:val="00A60CF9"/>
    <w:rsid w:val="00A62888"/>
    <w:rsid w:val="00A64E51"/>
    <w:rsid w:val="00A70DB5"/>
    <w:rsid w:val="00A743DE"/>
    <w:rsid w:val="00A7501F"/>
    <w:rsid w:val="00A76933"/>
    <w:rsid w:val="00A82787"/>
    <w:rsid w:val="00A83063"/>
    <w:rsid w:val="00A839D6"/>
    <w:rsid w:val="00AA0773"/>
    <w:rsid w:val="00AA383F"/>
    <w:rsid w:val="00AB1B32"/>
    <w:rsid w:val="00AB3BA1"/>
    <w:rsid w:val="00AB58D5"/>
    <w:rsid w:val="00AB620E"/>
    <w:rsid w:val="00AB6D39"/>
    <w:rsid w:val="00AC4C1B"/>
    <w:rsid w:val="00AD3755"/>
    <w:rsid w:val="00AD51D5"/>
    <w:rsid w:val="00AD6C16"/>
    <w:rsid w:val="00AD753F"/>
    <w:rsid w:val="00AE015B"/>
    <w:rsid w:val="00AF74C5"/>
    <w:rsid w:val="00B001B2"/>
    <w:rsid w:val="00B00402"/>
    <w:rsid w:val="00B010B9"/>
    <w:rsid w:val="00B12E6B"/>
    <w:rsid w:val="00B13CFA"/>
    <w:rsid w:val="00B166C7"/>
    <w:rsid w:val="00B27118"/>
    <w:rsid w:val="00B35240"/>
    <w:rsid w:val="00B36A74"/>
    <w:rsid w:val="00B45EAB"/>
    <w:rsid w:val="00B55474"/>
    <w:rsid w:val="00B56146"/>
    <w:rsid w:val="00B62A34"/>
    <w:rsid w:val="00B6349B"/>
    <w:rsid w:val="00B67D94"/>
    <w:rsid w:val="00B765DC"/>
    <w:rsid w:val="00B801B5"/>
    <w:rsid w:val="00B82900"/>
    <w:rsid w:val="00B8579B"/>
    <w:rsid w:val="00B915DB"/>
    <w:rsid w:val="00B91C8E"/>
    <w:rsid w:val="00B92980"/>
    <w:rsid w:val="00B947C0"/>
    <w:rsid w:val="00B96FC7"/>
    <w:rsid w:val="00B97F72"/>
    <w:rsid w:val="00BA113D"/>
    <w:rsid w:val="00BA699A"/>
    <w:rsid w:val="00BB034A"/>
    <w:rsid w:val="00BB0835"/>
    <w:rsid w:val="00BB221F"/>
    <w:rsid w:val="00BB2FB1"/>
    <w:rsid w:val="00BC136A"/>
    <w:rsid w:val="00BC1426"/>
    <w:rsid w:val="00BD45F2"/>
    <w:rsid w:val="00BD72C4"/>
    <w:rsid w:val="00BD7846"/>
    <w:rsid w:val="00BE1F6F"/>
    <w:rsid w:val="00BE2146"/>
    <w:rsid w:val="00BE75BD"/>
    <w:rsid w:val="00BF0012"/>
    <w:rsid w:val="00BF31DC"/>
    <w:rsid w:val="00BF769E"/>
    <w:rsid w:val="00C01CD6"/>
    <w:rsid w:val="00C03648"/>
    <w:rsid w:val="00C12154"/>
    <w:rsid w:val="00C121A8"/>
    <w:rsid w:val="00C13469"/>
    <w:rsid w:val="00C1578C"/>
    <w:rsid w:val="00C21AE5"/>
    <w:rsid w:val="00C21F11"/>
    <w:rsid w:val="00C232C8"/>
    <w:rsid w:val="00C25A1F"/>
    <w:rsid w:val="00C30E86"/>
    <w:rsid w:val="00C337A6"/>
    <w:rsid w:val="00C33E30"/>
    <w:rsid w:val="00C34605"/>
    <w:rsid w:val="00C364C8"/>
    <w:rsid w:val="00C3746C"/>
    <w:rsid w:val="00C42080"/>
    <w:rsid w:val="00C460F4"/>
    <w:rsid w:val="00C51D99"/>
    <w:rsid w:val="00C53AAE"/>
    <w:rsid w:val="00C53F3A"/>
    <w:rsid w:val="00C5706E"/>
    <w:rsid w:val="00C67E3D"/>
    <w:rsid w:val="00C706BC"/>
    <w:rsid w:val="00C713F7"/>
    <w:rsid w:val="00C81840"/>
    <w:rsid w:val="00C819D1"/>
    <w:rsid w:val="00C837BC"/>
    <w:rsid w:val="00C90BEA"/>
    <w:rsid w:val="00C90F19"/>
    <w:rsid w:val="00C93766"/>
    <w:rsid w:val="00C93769"/>
    <w:rsid w:val="00C93ED2"/>
    <w:rsid w:val="00C97B5C"/>
    <w:rsid w:val="00CA6312"/>
    <w:rsid w:val="00CB2C24"/>
    <w:rsid w:val="00CB3100"/>
    <w:rsid w:val="00CB553B"/>
    <w:rsid w:val="00CB5F01"/>
    <w:rsid w:val="00CB7F2D"/>
    <w:rsid w:val="00CC25D0"/>
    <w:rsid w:val="00CC2EB8"/>
    <w:rsid w:val="00CC5D8B"/>
    <w:rsid w:val="00CC78DC"/>
    <w:rsid w:val="00CD0A8E"/>
    <w:rsid w:val="00CD2CA4"/>
    <w:rsid w:val="00CE0ADF"/>
    <w:rsid w:val="00CE6007"/>
    <w:rsid w:val="00CE6752"/>
    <w:rsid w:val="00D01851"/>
    <w:rsid w:val="00D06C63"/>
    <w:rsid w:val="00D10772"/>
    <w:rsid w:val="00D115DE"/>
    <w:rsid w:val="00D16E5E"/>
    <w:rsid w:val="00D252F9"/>
    <w:rsid w:val="00D27306"/>
    <w:rsid w:val="00D3034A"/>
    <w:rsid w:val="00D32C49"/>
    <w:rsid w:val="00D33284"/>
    <w:rsid w:val="00D33704"/>
    <w:rsid w:val="00D33766"/>
    <w:rsid w:val="00D455BC"/>
    <w:rsid w:val="00D47B29"/>
    <w:rsid w:val="00D55D79"/>
    <w:rsid w:val="00D56F80"/>
    <w:rsid w:val="00D65029"/>
    <w:rsid w:val="00D6695F"/>
    <w:rsid w:val="00D74916"/>
    <w:rsid w:val="00D7750E"/>
    <w:rsid w:val="00D77B51"/>
    <w:rsid w:val="00D8055F"/>
    <w:rsid w:val="00D8390C"/>
    <w:rsid w:val="00D92C7B"/>
    <w:rsid w:val="00D92D74"/>
    <w:rsid w:val="00D94A23"/>
    <w:rsid w:val="00D94A8C"/>
    <w:rsid w:val="00D94A94"/>
    <w:rsid w:val="00D966FE"/>
    <w:rsid w:val="00DA0E35"/>
    <w:rsid w:val="00DA15EA"/>
    <w:rsid w:val="00DA278F"/>
    <w:rsid w:val="00DA455F"/>
    <w:rsid w:val="00DA499F"/>
    <w:rsid w:val="00DA4A04"/>
    <w:rsid w:val="00DA5DA4"/>
    <w:rsid w:val="00DA6C6D"/>
    <w:rsid w:val="00DB23DE"/>
    <w:rsid w:val="00DB35EF"/>
    <w:rsid w:val="00DB44F9"/>
    <w:rsid w:val="00DB52B3"/>
    <w:rsid w:val="00DB5B61"/>
    <w:rsid w:val="00DB6285"/>
    <w:rsid w:val="00DC09FB"/>
    <w:rsid w:val="00DC17D2"/>
    <w:rsid w:val="00DD02A9"/>
    <w:rsid w:val="00DD07ED"/>
    <w:rsid w:val="00DD56F2"/>
    <w:rsid w:val="00DD71E3"/>
    <w:rsid w:val="00DD7AED"/>
    <w:rsid w:val="00DE419A"/>
    <w:rsid w:val="00DE5F6C"/>
    <w:rsid w:val="00DF64E4"/>
    <w:rsid w:val="00DF65E5"/>
    <w:rsid w:val="00DF6ABB"/>
    <w:rsid w:val="00DF7669"/>
    <w:rsid w:val="00DF7C0C"/>
    <w:rsid w:val="00E00369"/>
    <w:rsid w:val="00E065A5"/>
    <w:rsid w:val="00E10EE3"/>
    <w:rsid w:val="00E11A25"/>
    <w:rsid w:val="00E20666"/>
    <w:rsid w:val="00E2197D"/>
    <w:rsid w:val="00E23C4D"/>
    <w:rsid w:val="00E308DE"/>
    <w:rsid w:val="00E33F5E"/>
    <w:rsid w:val="00E35834"/>
    <w:rsid w:val="00E37094"/>
    <w:rsid w:val="00E47B73"/>
    <w:rsid w:val="00E5011F"/>
    <w:rsid w:val="00E536F4"/>
    <w:rsid w:val="00E54E97"/>
    <w:rsid w:val="00E55612"/>
    <w:rsid w:val="00E56E39"/>
    <w:rsid w:val="00E6068C"/>
    <w:rsid w:val="00E63A78"/>
    <w:rsid w:val="00E65183"/>
    <w:rsid w:val="00E666EF"/>
    <w:rsid w:val="00E7375F"/>
    <w:rsid w:val="00E73AF9"/>
    <w:rsid w:val="00E73DF2"/>
    <w:rsid w:val="00E7607E"/>
    <w:rsid w:val="00E8210A"/>
    <w:rsid w:val="00E83D64"/>
    <w:rsid w:val="00E850E1"/>
    <w:rsid w:val="00E86297"/>
    <w:rsid w:val="00E86DCE"/>
    <w:rsid w:val="00E946AF"/>
    <w:rsid w:val="00EA2E51"/>
    <w:rsid w:val="00EB23BD"/>
    <w:rsid w:val="00EB505A"/>
    <w:rsid w:val="00EB5322"/>
    <w:rsid w:val="00EB55EE"/>
    <w:rsid w:val="00EB64E0"/>
    <w:rsid w:val="00EC184E"/>
    <w:rsid w:val="00EC49F5"/>
    <w:rsid w:val="00EC6147"/>
    <w:rsid w:val="00ED14FC"/>
    <w:rsid w:val="00ED52D0"/>
    <w:rsid w:val="00ED7A2E"/>
    <w:rsid w:val="00EE149A"/>
    <w:rsid w:val="00EE55F2"/>
    <w:rsid w:val="00EE6A04"/>
    <w:rsid w:val="00EF10A3"/>
    <w:rsid w:val="00EF18E0"/>
    <w:rsid w:val="00EF4668"/>
    <w:rsid w:val="00F15C4C"/>
    <w:rsid w:val="00F16B39"/>
    <w:rsid w:val="00F1774A"/>
    <w:rsid w:val="00F213FE"/>
    <w:rsid w:val="00F252DE"/>
    <w:rsid w:val="00F25435"/>
    <w:rsid w:val="00F25B7A"/>
    <w:rsid w:val="00F260B0"/>
    <w:rsid w:val="00F338A4"/>
    <w:rsid w:val="00F3510A"/>
    <w:rsid w:val="00F364CD"/>
    <w:rsid w:val="00F40E3B"/>
    <w:rsid w:val="00F41125"/>
    <w:rsid w:val="00F42137"/>
    <w:rsid w:val="00F4463F"/>
    <w:rsid w:val="00F4706C"/>
    <w:rsid w:val="00F50A53"/>
    <w:rsid w:val="00F52D17"/>
    <w:rsid w:val="00F54B87"/>
    <w:rsid w:val="00F57C94"/>
    <w:rsid w:val="00F609ED"/>
    <w:rsid w:val="00F616A1"/>
    <w:rsid w:val="00F64762"/>
    <w:rsid w:val="00F663EF"/>
    <w:rsid w:val="00F675DA"/>
    <w:rsid w:val="00F750FC"/>
    <w:rsid w:val="00F85F3D"/>
    <w:rsid w:val="00F916B1"/>
    <w:rsid w:val="00FA2A81"/>
    <w:rsid w:val="00FA65FF"/>
    <w:rsid w:val="00FA70F3"/>
    <w:rsid w:val="00FB0135"/>
    <w:rsid w:val="00FB01DA"/>
    <w:rsid w:val="00FB130E"/>
    <w:rsid w:val="00FB1BA7"/>
    <w:rsid w:val="00FB36AD"/>
    <w:rsid w:val="00FB38AF"/>
    <w:rsid w:val="00FC0C44"/>
    <w:rsid w:val="00FC4D3F"/>
    <w:rsid w:val="00FC5A75"/>
    <w:rsid w:val="00FD00CF"/>
    <w:rsid w:val="00FD283D"/>
    <w:rsid w:val="00FD3E45"/>
    <w:rsid w:val="00FE1A2B"/>
    <w:rsid w:val="00FE2A79"/>
    <w:rsid w:val="00FE5FB8"/>
    <w:rsid w:val="00FE69BE"/>
    <w:rsid w:val="00FE6CD4"/>
    <w:rsid w:val="00FF13C3"/>
    <w:rsid w:val="00FF18A4"/>
    <w:rsid w:val="00FF3C47"/>
    <w:rsid w:val="00FF64E0"/>
    <w:rsid w:val="00FF7589"/>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oNotEmbedSmartTags/>
  <w:decimalSymbol w:val="."/>
  <w:listSeparator w:val=","/>
  <w14:docId w14:val="7B534315"/>
  <w15:docId w15:val="{C0E183CA-4820-419B-8062-355DCA45A5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57C4"/>
    <w:pPr>
      <w:widowControl w:val="0"/>
      <w:suppressAutoHyphens/>
      <w:jc w:val="both"/>
    </w:pPr>
    <w:rPr>
      <w:rFonts w:ascii="Calibri" w:hAnsi="Calibri" w:cs="Calibri"/>
      <w:kern w:val="1"/>
      <w:sz w:val="21"/>
      <w:szCs w:val="22"/>
      <w:lang w:eastAsia="ar-SA"/>
    </w:rPr>
  </w:style>
  <w:style w:type="paragraph" w:styleId="Heading1">
    <w:name w:val="heading 1"/>
    <w:basedOn w:val="Normal"/>
    <w:next w:val="Normal"/>
    <w:link w:val="Heading1Char"/>
    <w:qFormat/>
    <w:rsid w:val="003857C4"/>
    <w:pPr>
      <w:keepNext/>
      <w:numPr>
        <w:numId w:val="1"/>
      </w:numPr>
      <w:spacing w:before="240" w:after="60"/>
      <w:outlineLvl w:val="0"/>
    </w:pPr>
    <w:rPr>
      <w:rFonts w:ascii="Arial" w:hAnsi="Arial" w:cs="Arial"/>
      <w:b/>
      <w:bCs/>
      <w:sz w:val="32"/>
      <w:szCs w:val="32"/>
    </w:rPr>
  </w:style>
  <w:style w:type="paragraph" w:styleId="Heading2">
    <w:name w:val="heading 2"/>
    <w:basedOn w:val="Normal"/>
    <w:next w:val="Normal"/>
    <w:link w:val="Heading2Char"/>
    <w:qFormat/>
    <w:rsid w:val="003857C4"/>
    <w:pPr>
      <w:keepNext/>
      <w:numPr>
        <w:ilvl w:val="1"/>
        <w:numId w:val="1"/>
      </w:numPr>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3857C4"/>
    <w:pPr>
      <w:keepNext/>
      <w:numPr>
        <w:ilvl w:val="2"/>
        <w:numId w:val="1"/>
      </w:numPr>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rsid w:val="003857C4"/>
    <w:rPr>
      <w:rFonts w:ascii="Symbol" w:hAnsi="Symbol" w:cs="Symbol"/>
    </w:rPr>
  </w:style>
  <w:style w:type="character" w:customStyle="1" w:styleId="WW8Num1z1">
    <w:name w:val="WW8Num1z1"/>
    <w:rsid w:val="003857C4"/>
    <w:rPr>
      <w:rFonts w:ascii="Courier New" w:hAnsi="Courier New" w:cs="Courier New"/>
    </w:rPr>
  </w:style>
  <w:style w:type="character" w:customStyle="1" w:styleId="WW8Num1z2">
    <w:name w:val="WW8Num1z2"/>
    <w:rsid w:val="003857C4"/>
    <w:rPr>
      <w:rFonts w:ascii="Wingdings" w:hAnsi="Wingdings" w:cs="Wingdings"/>
    </w:rPr>
  </w:style>
  <w:style w:type="character" w:customStyle="1" w:styleId="WW8Num3z0">
    <w:name w:val="WW8Num3z0"/>
    <w:rsid w:val="003857C4"/>
    <w:rPr>
      <w:rFonts w:ascii="Symbol" w:hAnsi="Symbol" w:cs="Symbol"/>
    </w:rPr>
  </w:style>
  <w:style w:type="character" w:customStyle="1" w:styleId="WW8Num3z1">
    <w:name w:val="WW8Num3z1"/>
    <w:rsid w:val="003857C4"/>
    <w:rPr>
      <w:rFonts w:ascii="Courier New" w:hAnsi="Courier New" w:cs="Courier New"/>
    </w:rPr>
  </w:style>
  <w:style w:type="character" w:customStyle="1" w:styleId="WW8Num3z2">
    <w:name w:val="WW8Num3z2"/>
    <w:rsid w:val="003857C4"/>
    <w:rPr>
      <w:rFonts w:ascii="Wingdings" w:hAnsi="Wingdings" w:cs="Wingdings"/>
    </w:rPr>
  </w:style>
  <w:style w:type="character" w:customStyle="1" w:styleId="WW8Num4z0">
    <w:name w:val="WW8Num4z0"/>
    <w:rsid w:val="003857C4"/>
    <w:rPr>
      <w:rFonts w:ascii="Symbol" w:hAnsi="Symbol" w:cs="Symbol"/>
    </w:rPr>
  </w:style>
  <w:style w:type="character" w:customStyle="1" w:styleId="WW8Num4z1">
    <w:name w:val="WW8Num4z1"/>
    <w:rsid w:val="003857C4"/>
    <w:rPr>
      <w:rFonts w:ascii="Courier New" w:hAnsi="Courier New" w:cs="Courier New"/>
    </w:rPr>
  </w:style>
  <w:style w:type="character" w:customStyle="1" w:styleId="WW8Num4z2">
    <w:name w:val="WW8Num4z2"/>
    <w:rsid w:val="003857C4"/>
    <w:rPr>
      <w:rFonts w:ascii="Wingdings" w:hAnsi="Wingdings" w:cs="Wingdings"/>
    </w:rPr>
  </w:style>
  <w:style w:type="character" w:customStyle="1" w:styleId="FooterChar">
    <w:name w:val="Footer Char"/>
    <w:uiPriority w:val="99"/>
    <w:rsid w:val="003857C4"/>
    <w:rPr>
      <w:rFonts w:ascii="Calibri" w:eastAsia="SimSun" w:hAnsi="Calibri" w:cs="Calibri"/>
      <w:kern w:val="1"/>
      <w:sz w:val="21"/>
      <w:szCs w:val="22"/>
      <w:lang w:val="en-US"/>
    </w:rPr>
  </w:style>
  <w:style w:type="character" w:customStyle="1" w:styleId="FITA2">
    <w:name w:val="FITA 2"/>
    <w:rsid w:val="003857C4"/>
    <w:rPr>
      <w:rFonts w:ascii="Verdana" w:hAnsi="Verdana" w:cs="Verdana"/>
      <w:b/>
      <w:bCs/>
      <w:color w:val="008080"/>
      <w:sz w:val="27"/>
    </w:rPr>
  </w:style>
  <w:style w:type="character" w:styleId="Hyperlink">
    <w:name w:val="Hyperlink"/>
    <w:rsid w:val="003857C4"/>
    <w:rPr>
      <w:color w:val="0000FF"/>
      <w:u w:val="single"/>
    </w:rPr>
  </w:style>
  <w:style w:type="character" w:customStyle="1" w:styleId="HeaderChar">
    <w:name w:val="Header Char"/>
    <w:uiPriority w:val="99"/>
    <w:rsid w:val="003857C4"/>
    <w:rPr>
      <w:rFonts w:ascii="Calibri" w:eastAsia="SimSun" w:hAnsi="Calibri" w:cs="Calibri"/>
      <w:kern w:val="1"/>
      <w:sz w:val="21"/>
      <w:szCs w:val="22"/>
      <w:lang w:val="en-US"/>
    </w:rPr>
  </w:style>
  <w:style w:type="character" w:customStyle="1" w:styleId="FITA1">
    <w:name w:val="FITA 1"/>
    <w:rsid w:val="003857C4"/>
    <w:rPr>
      <w:rFonts w:ascii="Verdana" w:hAnsi="Verdana" w:cs="Verdana"/>
      <w:b/>
      <w:bCs/>
      <w:color w:val="008080"/>
      <w:sz w:val="36"/>
    </w:rPr>
  </w:style>
  <w:style w:type="character" w:customStyle="1" w:styleId="BalloonTextChar">
    <w:name w:val="Balloon Text Char"/>
    <w:rsid w:val="003857C4"/>
    <w:rPr>
      <w:rFonts w:ascii="Tahoma" w:eastAsia="SimSun" w:hAnsi="Tahoma" w:cs="Tahoma"/>
      <w:kern w:val="1"/>
      <w:sz w:val="16"/>
      <w:szCs w:val="16"/>
      <w:lang w:val="en-US"/>
    </w:rPr>
  </w:style>
  <w:style w:type="character" w:customStyle="1" w:styleId="FITA3">
    <w:name w:val="FITA 3"/>
    <w:rsid w:val="003857C4"/>
    <w:rPr>
      <w:rFonts w:ascii="Verdana" w:hAnsi="Verdana" w:cs="Verdana"/>
      <w:b/>
      <w:bCs/>
      <w:color w:val="808080"/>
      <w:sz w:val="20"/>
    </w:rPr>
  </w:style>
  <w:style w:type="character" w:styleId="FollowedHyperlink">
    <w:name w:val="FollowedHyperlink"/>
    <w:rsid w:val="003857C4"/>
    <w:rPr>
      <w:color w:val="800080"/>
      <w:u w:val="single"/>
    </w:rPr>
  </w:style>
  <w:style w:type="paragraph" w:customStyle="1" w:styleId="Heading">
    <w:name w:val="Heading"/>
    <w:basedOn w:val="Normal"/>
    <w:next w:val="BodyText"/>
    <w:rsid w:val="003857C4"/>
    <w:pPr>
      <w:keepNext/>
      <w:spacing w:before="240" w:after="120"/>
    </w:pPr>
    <w:rPr>
      <w:rFonts w:ascii="Arial" w:eastAsia="Arial Unicode MS" w:hAnsi="Arial" w:cs="Arial Unicode MS"/>
      <w:sz w:val="28"/>
      <w:szCs w:val="28"/>
    </w:rPr>
  </w:style>
  <w:style w:type="paragraph" w:styleId="BodyText">
    <w:name w:val="Body Text"/>
    <w:basedOn w:val="Normal"/>
    <w:rsid w:val="003857C4"/>
    <w:pPr>
      <w:spacing w:after="120"/>
    </w:pPr>
  </w:style>
  <w:style w:type="paragraph" w:styleId="List">
    <w:name w:val="List"/>
    <w:basedOn w:val="BodyText"/>
    <w:rsid w:val="003857C4"/>
  </w:style>
  <w:style w:type="paragraph" w:styleId="Caption">
    <w:name w:val="caption"/>
    <w:basedOn w:val="Normal"/>
    <w:qFormat/>
    <w:rsid w:val="003857C4"/>
    <w:pPr>
      <w:suppressLineNumbers/>
      <w:spacing w:before="120" w:after="120"/>
    </w:pPr>
    <w:rPr>
      <w:i/>
      <w:iCs/>
      <w:sz w:val="24"/>
      <w:szCs w:val="24"/>
    </w:rPr>
  </w:style>
  <w:style w:type="paragraph" w:customStyle="1" w:styleId="Index">
    <w:name w:val="Index"/>
    <w:basedOn w:val="Normal"/>
    <w:rsid w:val="003857C4"/>
    <w:pPr>
      <w:suppressLineNumbers/>
    </w:pPr>
  </w:style>
  <w:style w:type="paragraph" w:styleId="Header">
    <w:name w:val="header"/>
    <w:basedOn w:val="Normal"/>
    <w:uiPriority w:val="99"/>
    <w:rsid w:val="003857C4"/>
    <w:pPr>
      <w:tabs>
        <w:tab w:val="center" w:pos="4536"/>
        <w:tab w:val="right" w:pos="9072"/>
      </w:tabs>
    </w:pPr>
  </w:style>
  <w:style w:type="paragraph" w:styleId="Footer">
    <w:name w:val="footer"/>
    <w:basedOn w:val="Normal"/>
    <w:uiPriority w:val="99"/>
    <w:rsid w:val="003857C4"/>
    <w:pPr>
      <w:tabs>
        <w:tab w:val="center" w:pos="4536"/>
        <w:tab w:val="right" w:pos="9072"/>
      </w:tabs>
    </w:pPr>
  </w:style>
  <w:style w:type="paragraph" w:styleId="BalloonText">
    <w:name w:val="Balloon Text"/>
    <w:basedOn w:val="Normal"/>
    <w:rsid w:val="003857C4"/>
    <w:rPr>
      <w:rFonts w:ascii="Tahoma" w:hAnsi="Tahoma" w:cs="Tahoma"/>
      <w:sz w:val="16"/>
      <w:szCs w:val="16"/>
    </w:rPr>
  </w:style>
  <w:style w:type="paragraph" w:customStyle="1" w:styleId="FITA4">
    <w:name w:val="FITA 4"/>
    <w:basedOn w:val="Normal"/>
    <w:rsid w:val="003857C4"/>
    <w:rPr>
      <w:color w:val="808080"/>
    </w:rPr>
  </w:style>
  <w:style w:type="paragraph" w:customStyle="1" w:styleId="FITAnormalbold">
    <w:name w:val="FITA normal bold"/>
    <w:basedOn w:val="Normal"/>
    <w:rsid w:val="003857C4"/>
    <w:rPr>
      <w:color w:val="000000"/>
    </w:rPr>
  </w:style>
  <w:style w:type="paragraph" w:customStyle="1" w:styleId="FITAnormal">
    <w:name w:val="FITA normal"/>
    <w:basedOn w:val="Normal"/>
    <w:link w:val="FITAnormalChar"/>
    <w:rsid w:val="003857C4"/>
    <w:rPr>
      <w:color w:val="000000"/>
    </w:rPr>
  </w:style>
  <w:style w:type="paragraph" w:customStyle="1" w:styleId="yiv592018862fitanormal">
    <w:name w:val="yiv592018862fitanormal"/>
    <w:basedOn w:val="Normal"/>
    <w:rsid w:val="003857C4"/>
    <w:pPr>
      <w:widowControl/>
      <w:spacing w:before="280" w:after="280"/>
      <w:jc w:val="left"/>
    </w:pPr>
    <w:rPr>
      <w:rFonts w:ascii="SimSun" w:hAnsi="SimSun" w:cs="SimSun"/>
      <w:sz w:val="24"/>
      <w:szCs w:val="24"/>
    </w:rPr>
  </w:style>
  <w:style w:type="paragraph" w:customStyle="1" w:styleId="FITAnormalNew">
    <w:name w:val="FITA normal New"/>
    <w:basedOn w:val="Normal"/>
    <w:rsid w:val="003857C4"/>
    <w:rPr>
      <w:color w:val="000000"/>
    </w:rPr>
  </w:style>
  <w:style w:type="paragraph" w:customStyle="1" w:styleId="FITAnormalNewNew">
    <w:name w:val="FITA normal New New"/>
    <w:basedOn w:val="Normal"/>
    <w:rsid w:val="003857C4"/>
    <w:rPr>
      <w:color w:val="000000"/>
    </w:rPr>
  </w:style>
  <w:style w:type="paragraph" w:customStyle="1" w:styleId="FITAnormalNewNewNew">
    <w:name w:val="FITA normal New New New"/>
    <w:basedOn w:val="Normal"/>
    <w:rsid w:val="003857C4"/>
    <w:rPr>
      <w:color w:val="000000"/>
    </w:rPr>
  </w:style>
  <w:style w:type="paragraph" w:customStyle="1" w:styleId="TableContents">
    <w:name w:val="Table Contents"/>
    <w:basedOn w:val="Normal"/>
    <w:rsid w:val="003857C4"/>
    <w:pPr>
      <w:suppressLineNumbers/>
    </w:pPr>
  </w:style>
  <w:style w:type="paragraph" w:customStyle="1" w:styleId="TableHeading">
    <w:name w:val="Table Heading"/>
    <w:basedOn w:val="TableContents"/>
    <w:rsid w:val="003857C4"/>
    <w:pPr>
      <w:jc w:val="center"/>
    </w:pPr>
    <w:rPr>
      <w:b/>
      <w:bCs/>
    </w:rPr>
  </w:style>
  <w:style w:type="paragraph" w:customStyle="1" w:styleId="Framecontents">
    <w:name w:val="Frame contents"/>
    <w:basedOn w:val="BodyText"/>
    <w:rsid w:val="003857C4"/>
  </w:style>
  <w:style w:type="paragraph" w:styleId="NoSpacing">
    <w:name w:val="No Spacing"/>
    <w:uiPriority w:val="1"/>
    <w:qFormat/>
    <w:rsid w:val="006A0F3F"/>
    <w:pPr>
      <w:widowControl w:val="0"/>
      <w:suppressAutoHyphens/>
      <w:jc w:val="both"/>
    </w:pPr>
    <w:rPr>
      <w:rFonts w:ascii="Calibri" w:hAnsi="Calibri" w:cs="Calibri"/>
      <w:kern w:val="1"/>
      <w:sz w:val="21"/>
      <w:szCs w:val="22"/>
      <w:lang w:eastAsia="ar-SA"/>
    </w:rPr>
  </w:style>
  <w:style w:type="table" w:styleId="TableGrid">
    <w:name w:val="Table Grid"/>
    <w:basedOn w:val="TableNormal"/>
    <w:uiPriority w:val="59"/>
    <w:rsid w:val="00440B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001B2"/>
    <w:rPr>
      <w:sz w:val="16"/>
      <w:szCs w:val="16"/>
    </w:rPr>
  </w:style>
  <w:style w:type="paragraph" w:styleId="CommentText">
    <w:name w:val="annotation text"/>
    <w:basedOn w:val="Normal"/>
    <w:link w:val="CommentTextChar"/>
    <w:uiPriority w:val="99"/>
    <w:semiHidden/>
    <w:unhideWhenUsed/>
    <w:rsid w:val="00B001B2"/>
    <w:rPr>
      <w:sz w:val="20"/>
      <w:szCs w:val="20"/>
    </w:rPr>
  </w:style>
  <w:style w:type="character" w:customStyle="1" w:styleId="CommentTextChar">
    <w:name w:val="Comment Text Char"/>
    <w:basedOn w:val="DefaultParagraphFont"/>
    <w:link w:val="CommentText"/>
    <w:uiPriority w:val="99"/>
    <w:semiHidden/>
    <w:rsid w:val="00B001B2"/>
    <w:rPr>
      <w:rFonts w:ascii="Calibri" w:hAnsi="Calibri" w:cs="Calibri"/>
      <w:kern w:val="1"/>
      <w:lang w:eastAsia="ar-SA"/>
    </w:rPr>
  </w:style>
  <w:style w:type="paragraph" w:styleId="CommentSubject">
    <w:name w:val="annotation subject"/>
    <w:basedOn w:val="CommentText"/>
    <w:next w:val="CommentText"/>
    <w:link w:val="CommentSubjectChar"/>
    <w:uiPriority w:val="99"/>
    <w:semiHidden/>
    <w:unhideWhenUsed/>
    <w:rsid w:val="00B001B2"/>
    <w:rPr>
      <w:b/>
      <w:bCs/>
    </w:rPr>
  </w:style>
  <w:style w:type="character" w:customStyle="1" w:styleId="CommentSubjectChar">
    <w:name w:val="Comment Subject Char"/>
    <w:basedOn w:val="CommentTextChar"/>
    <w:link w:val="CommentSubject"/>
    <w:uiPriority w:val="99"/>
    <w:semiHidden/>
    <w:rsid w:val="00B001B2"/>
    <w:rPr>
      <w:rFonts w:ascii="Calibri" w:hAnsi="Calibri" w:cs="Calibri"/>
      <w:b/>
      <w:bCs/>
      <w:kern w:val="1"/>
      <w:lang w:eastAsia="ar-SA"/>
    </w:rPr>
  </w:style>
  <w:style w:type="paragraph" w:styleId="ListParagraph">
    <w:name w:val="List Paragraph"/>
    <w:basedOn w:val="Normal"/>
    <w:uiPriority w:val="34"/>
    <w:qFormat/>
    <w:rsid w:val="008D4F97"/>
    <w:pPr>
      <w:widowControl/>
      <w:tabs>
        <w:tab w:val="left" w:pos="4050"/>
      </w:tabs>
      <w:ind w:left="720"/>
      <w:contextualSpacing/>
      <w:jc w:val="left"/>
    </w:pPr>
    <w:rPr>
      <w:rFonts w:ascii="Verdana" w:eastAsia="ヒラギノ角ゴ Pro W3" w:hAnsi="Verdana" w:cs="Verdana"/>
      <w:color w:val="000000"/>
      <w:kern w:val="0"/>
      <w:sz w:val="20"/>
      <w:szCs w:val="24"/>
      <w:lang w:val="en-GB"/>
    </w:rPr>
  </w:style>
  <w:style w:type="character" w:customStyle="1" w:styleId="UnresolvedMention1">
    <w:name w:val="Unresolved Mention1"/>
    <w:basedOn w:val="DefaultParagraphFont"/>
    <w:uiPriority w:val="99"/>
    <w:semiHidden/>
    <w:unhideWhenUsed/>
    <w:rsid w:val="004D3FFA"/>
    <w:rPr>
      <w:color w:val="605E5C"/>
      <w:shd w:val="clear" w:color="auto" w:fill="E1DFDD"/>
    </w:rPr>
  </w:style>
  <w:style w:type="paragraph" w:customStyle="1" w:styleId="gmail-m-6952200964408813843msolistparagraph">
    <w:name w:val="gmail-m_-6952200964408813843msolistparagraph"/>
    <w:basedOn w:val="Normal"/>
    <w:rsid w:val="00C81840"/>
    <w:pPr>
      <w:widowControl/>
      <w:suppressAutoHyphens w:val="0"/>
      <w:spacing w:before="100" w:beforeAutospacing="1" w:after="100" w:afterAutospacing="1"/>
      <w:jc w:val="left"/>
    </w:pPr>
    <w:rPr>
      <w:rFonts w:ascii="Times New Roman" w:eastAsia="Times New Roman" w:hAnsi="Times New Roman" w:cs="Times New Roman"/>
      <w:kern w:val="0"/>
      <w:sz w:val="24"/>
      <w:szCs w:val="24"/>
      <w:lang w:eastAsia="en-GB"/>
    </w:rPr>
  </w:style>
  <w:style w:type="character" w:customStyle="1" w:styleId="apple-converted-space">
    <w:name w:val="apple-converted-space"/>
    <w:basedOn w:val="DefaultParagraphFont"/>
    <w:rsid w:val="00C81840"/>
  </w:style>
  <w:style w:type="paragraph" w:customStyle="1" w:styleId="paragraph">
    <w:name w:val="paragraph"/>
    <w:basedOn w:val="Normal"/>
    <w:rsid w:val="005169CC"/>
    <w:pPr>
      <w:widowControl/>
      <w:suppressAutoHyphens w:val="0"/>
      <w:spacing w:before="100" w:beforeAutospacing="1" w:after="100" w:afterAutospacing="1"/>
      <w:jc w:val="left"/>
    </w:pPr>
    <w:rPr>
      <w:rFonts w:ascii="Times New Roman" w:eastAsia="Times New Roman" w:hAnsi="Times New Roman" w:cs="Times New Roman"/>
      <w:kern w:val="0"/>
      <w:sz w:val="24"/>
      <w:szCs w:val="24"/>
      <w:lang w:eastAsia="en-GB"/>
    </w:rPr>
  </w:style>
  <w:style w:type="character" w:customStyle="1" w:styleId="normaltextrun">
    <w:name w:val="normaltextrun"/>
    <w:basedOn w:val="DefaultParagraphFont"/>
    <w:rsid w:val="005169CC"/>
  </w:style>
  <w:style w:type="character" w:customStyle="1" w:styleId="eop">
    <w:name w:val="eop"/>
    <w:basedOn w:val="DefaultParagraphFont"/>
    <w:rsid w:val="005169CC"/>
  </w:style>
  <w:style w:type="paragraph" w:styleId="NormalWeb">
    <w:name w:val="Normal (Web)"/>
    <w:basedOn w:val="Normal"/>
    <w:uiPriority w:val="99"/>
    <w:unhideWhenUsed/>
    <w:rsid w:val="00A55DA1"/>
    <w:pPr>
      <w:widowControl/>
      <w:suppressAutoHyphens w:val="0"/>
      <w:spacing w:before="100" w:beforeAutospacing="1" w:after="100" w:afterAutospacing="1"/>
      <w:jc w:val="left"/>
    </w:pPr>
    <w:rPr>
      <w:rFonts w:ascii="Times New Roman" w:eastAsia="Times New Roman" w:hAnsi="Times New Roman" w:cs="Times New Roman"/>
      <w:kern w:val="0"/>
      <w:sz w:val="24"/>
      <w:szCs w:val="24"/>
      <w:lang w:eastAsia="en-GB"/>
    </w:rPr>
  </w:style>
  <w:style w:type="paragraph" w:styleId="Revision">
    <w:name w:val="Revision"/>
    <w:hidden/>
    <w:uiPriority w:val="99"/>
    <w:semiHidden/>
    <w:rsid w:val="002630ED"/>
    <w:rPr>
      <w:rFonts w:ascii="Calibri" w:hAnsi="Calibri" w:cs="Calibri"/>
      <w:kern w:val="1"/>
      <w:sz w:val="21"/>
      <w:szCs w:val="22"/>
      <w:lang w:eastAsia="ar-SA"/>
    </w:rPr>
  </w:style>
  <w:style w:type="character" w:customStyle="1" w:styleId="FITAnormalChar">
    <w:name w:val="FITA normal Char"/>
    <w:link w:val="FITAnormal"/>
    <w:rsid w:val="005F30FB"/>
    <w:rPr>
      <w:rFonts w:ascii="Calibri" w:hAnsi="Calibri" w:cs="Calibri"/>
      <w:color w:val="000000"/>
      <w:kern w:val="1"/>
      <w:sz w:val="21"/>
      <w:szCs w:val="22"/>
      <w:lang w:eastAsia="ar-SA"/>
    </w:rPr>
  </w:style>
  <w:style w:type="paragraph" w:styleId="PlainText">
    <w:name w:val="Plain Text"/>
    <w:basedOn w:val="Normal"/>
    <w:link w:val="PlainTextChar"/>
    <w:rsid w:val="00991AB4"/>
    <w:pPr>
      <w:widowControl/>
      <w:jc w:val="left"/>
    </w:pPr>
    <w:rPr>
      <w:rFonts w:ascii="Courier New" w:eastAsia="Times New Roman" w:hAnsi="Courier New" w:cs="Times New Roman"/>
      <w:kern w:val="0"/>
      <w:sz w:val="20"/>
      <w:szCs w:val="20"/>
      <w:lang w:val="pl-PL"/>
    </w:rPr>
  </w:style>
  <w:style w:type="character" w:customStyle="1" w:styleId="PlainTextChar">
    <w:name w:val="Plain Text Char"/>
    <w:basedOn w:val="DefaultParagraphFont"/>
    <w:link w:val="PlainText"/>
    <w:rsid w:val="00991AB4"/>
    <w:rPr>
      <w:rFonts w:ascii="Courier New" w:eastAsia="Times New Roman" w:hAnsi="Courier New"/>
      <w:lang w:val="pl-PL" w:eastAsia="ar-SA"/>
    </w:rPr>
  </w:style>
  <w:style w:type="paragraph" w:styleId="NormalIndent">
    <w:name w:val="Normal Indent"/>
    <w:basedOn w:val="Normal"/>
    <w:rsid w:val="00991AB4"/>
    <w:pPr>
      <w:keepNext/>
      <w:widowControl/>
      <w:suppressAutoHyphens w:val="0"/>
      <w:spacing w:after="120"/>
      <w:ind w:firstLine="851"/>
    </w:pPr>
    <w:rPr>
      <w:rFonts w:ascii="TmsCyrNew" w:eastAsia="Times New Roman" w:hAnsi="TmsCyrNew" w:cs="Times New Roman"/>
      <w:kern w:val="0"/>
      <w:sz w:val="28"/>
      <w:szCs w:val="20"/>
      <w:lang w:val="bg-BG" w:eastAsia="bg-BG"/>
    </w:rPr>
  </w:style>
  <w:style w:type="character" w:customStyle="1" w:styleId="UnresolvedMention2">
    <w:name w:val="Unresolved Mention2"/>
    <w:basedOn w:val="DefaultParagraphFont"/>
    <w:uiPriority w:val="99"/>
    <w:semiHidden/>
    <w:unhideWhenUsed/>
    <w:rsid w:val="009C2671"/>
    <w:rPr>
      <w:color w:val="605E5C"/>
      <w:shd w:val="clear" w:color="auto" w:fill="E1DFDD"/>
    </w:rPr>
  </w:style>
  <w:style w:type="character" w:styleId="Strong">
    <w:name w:val="Strong"/>
    <w:uiPriority w:val="22"/>
    <w:qFormat/>
    <w:rsid w:val="00AC4C1B"/>
    <w:rPr>
      <w:b/>
      <w:bCs/>
    </w:rPr>
  </w:style>
  <w:style w:type="paragraph" w:customStyle="1" w:styleId="CorpoA">
    <w:name w:val="Corpo A"/>
    <w:rsid w:val="00AC4C1B"/>
    <w:pPr>
      <w:pBdr>
        <w:top w:val="nil"/>
        <w:left w:val="nil"/>
        <w:bottom w:val="nil"/>
        <w:right w:val="nil"/>
        <w:between w:val="nil"/>
        <w:bar w:val="nil"/>
      </w:pBdr>
    </w:pPr>
    <w:rPr>
      <w:rFonts w:eastAsia="Arial Unicode MS" w:cs="Arial Unicode MS"/>
      <w:color w:val="000000"/>
      <w:u w:color="000000"/>
      <w:bdr w:val="nil"/>
      <w:lang w:val="it-IT" w:eastAsia="it-IT"/>
    </w:rPr>
  </w:style>
  <w:style w:type="character" w:customStyle="1" w:styleId="NessunoA">
    <w:name w:val="Nessuno A"/>
    <w:rsid w:val="00AC4C1B"/>
    <w:rPr>
      <w:lang w:val="en-US"/>
    </w:rPr>
  </w:style>
  <w:style w:type="character" w:styleId="UnresolvedMention">
    <w:name w:val="Unresolved Mention"/>
    <w:basedOn w:val="DefaultParagraphFont"/>
    <w:uiPriority w:val="99"/>
    <w:semiHidden/>
    <w:unhideWhenUsed/>
    <w:rsid w:val="00124295"/>
    <w:rPr>
      <w:color w:val="605E5C"/>
      <w:shd w:val="clear" w:color="auto" w:fill="E1DFDD"/>
    </w:rPr>
  </w:style>
  <w:style w:type="numbering" w:customStyle="1" w:styleId="NoList1">
    <w:name w:val="No List1"/>
    <w:next w:val="NoList"/>
    <w:semiHidden/>
    <w:unhideWhenUsed/>
    <w:rsid w:val="00F616A1"/>
  </w:style>
  <w:style w:type="character" w:customStyle="1" w:styleId="Heading1Char">
    <w:name w:val="Heading 1 Char"/>
    <w:basedOn w:val="DefaultParagraphFont"/>
    <w:link w:val="Heading1"/>
    <w:rsid w:val="00F616A1"/>
    <w:rPr>
      <w:rFonts w:ascii="Arial" w:hAnsi="Arial" w:cs="Arial"/>
      <w:b/>
      <w:bCs/>
      <w:kern w:val="1"/>
      <w:sz w:val="32"/>
      <w:szCs w:val="32"/>
      <w:lang w:eastAsia="ar-SA"/>
    </w:rPr>
  </w:style>
  <w:style w:type="character" w:customStyle="1" w:styleId="Heading2Char">
    <w:name w:val="Heading 2 Char"/>
    <w:basedOn w:val="DefaultParagraphFont"/>
    <w:link w:val="Heading2"/>
    <w:rsid w:val="00F616A1"/>
    <w:rPr>
      <w:rFonts w:ascii="Arial" w:hAnsi="Arial" w:cs="Arial"/>
      <w:b/>
      <w:bCs/>
      <w:i/>
      <w:iCs/>
      <w:kern w:val="1"/>
      <w:sz w:val="28"/>
      <w:szCs w:val="28"/>
      <w:lang w:eastAsia="ar-SA"/>
    </w:rPr>
  </w:style>
  <w:style w:type="character" w:customStyle="1" w:styleId="Heading3Char">
    <w:name w:val="Heading 3 Char"/>
    <w:basedOn w:val="DefaultParagraphFont"/>
    <w:link w:val="Heading3"/>
    <w:rsid w:val="00F616A1"/>
    <w:rPr>
      <w:rFonts w:ascii="Arial" w:hAnsi="Arial" w:cs="Arial"/>
      <w:b/>
      <w:bCs/>
      <w:kern w:val="1"/>
      <w:sz w:val="26"/>
      <w:szCs w:val="26"/>
      <w:lang w:eastAsia="ar-SA"/>
    </w:rPr>
  </w:style>
  <w:style w:type="character" w:styleId="PageNumber">
    <w:name w:val="page number"/>
    <w:rsid w:val="00F616A1"/>
  </w:style>
  <w:style w:type="paragraph" w:styleId="Title">
    <w:name w:val="Title"/>
    <w:basedOn w:val="Normal"/>
    <w:next w:val="Normal"/>
    <w:link w:val="TitleChar"/>
    <w:qFormat/>
    <w:rsid w:val="00F616A1"/>
    <w:pPr>
      <w:widowControl/>
      <w:suppressAutoHyphens w:val="0"/>
      <w:spacing w:before="240" w:after="60"/>
      <w:jc w:val="center"/>
      <w:outlineLvl w:val="0"/>
    </w:pPr>
    <w:rPr>
      <w:rFonts w:ascii="Cambria" w:eastAsia="Times New Roman" w:hAnsi="Cambria" w:cs="Times New Roman"/>
      <w:b/>
      <w:kern w:val="28"/>
      <w:sz w:val="32"/>
      <w:szCs w:val="20"/>
      <w:lang w:eastAsia="ko-KR"/>
    </w:rPr>
  </w:style>
  <w:style w:type="character" w:customStyle="1" w:styleId="TitleChar">
    <w:name w:val="Title Char"/>
    <w:basedOn w:val="DefaultParagraphFont"/>
    <w:link w:val="Title"/>
    <w:rsid w:val="00F616A1"/>
    <w:rPr>
      <w:rFonts w:ascii="Cambria" w:eastAsia="Times New Roman" w:hAnsi="Cambria"/>
      <w:b/>
      <w:kern w:val="28"/>
      <w:sz w:val="32"/>
      <w:lang w:eastAsia="ko-KR"/>
    </w:rPr>
  </w:style>
  <w:style w:type="table" w:customStyle="1" w:styleId="LightList-Accent31">
    <w:name w:val="Light List - Accent 31"/>
    <w:rsid w:val="00F616A1"/>
    <w:rPr>
      <w:rFonts w:ascii="Calibri" w:eastAsia="Times New Roman"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table" w:customStyle="1" w:styleId="LightList-Accent11">
    <w:name w:val="Light List - Accent 11"/>
    <w:rsid w:val="00F616A1"/>
    <w:rPr>
      <w:rFonts w:eastAsia="Times New Roman"/>
      <w:lang w:val="sl-SI" w:eastAsia="sl-SI"/>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styleId="BodyText3">
    <w:name w:val="Body Text 3"/>
    <w:basedOn w:val="Normal"/>
    <w:link w:val="BodyText3Char"/>
    <w:rsid w:val="00F616A1"/>
    <w:pPr>
      <w:widowControl/>
      <w:suppressAutoHyphens w:val="0"/>
      <w:jc w:val="left"/>
    </w:pPr>
    <w:rPr>
      <w:rFonts w:ascii="Verdana" w:eastAsia="Times New Roman" w:hAnsi="Verdana" w:cs="Times New Roman"/>
      <w:kern w:val="0"/>
      <w:sz w:val="24"/>
      <w:szCs w:val="20"/>
      <w:lang w:val="en-GB" w:eastAsia="de-DE"/>
    </w:rPr>
  </w:style>
  <w:style w:type="character" w:customStyle="1" w:styleId="BodyText3Char">
    <w:name w:val="Body Text 3 Char"/>
    <w:basedOn w:val="DefaultParagraphFont"/>
    <w:link w:val="BodyText3"/>
    <w:rsid w:val="00F616A1"/>
    <w:rPr>
      <w:rFonts w:ascii="Verdana" w:eastAsia="Times New Roman" w:hAnsi="Verdana"/>
      <w:sz w:val="24"/>
      <w:lang w:val="en-GB" w:eastAsia="de-DE"/>
    </w:rPr>
  </w:style>
  <w:style w:type="paragraph" w:styleId="BodyText2">
    <w:name w:val="Body Text 2"/>
    <w:basedOn w:val="Normal"/>
    <w:link w:val="BodyText2Char"/>
    <w:rsid w:val="00F616A1"/>
    <w:pPr>
      <w:widowControl/>
      <w:suppressAutoHyphens w:val="0"/>
      <w:spacing w:after="120" w:line="480" w:lineRule="auto"/>
      <w:jc w:val="left"/>
    </w:pPr>
    <w:rPr>
      <w:rFonts w:eastAsia="Times New Roman" w:cs="Times New Roman"/>
      <w:kern w:val="0"/>
      <w:sz w:val="22"/>
      <w:szCs w:val="20"/>
      <w:lang w:val="da-DK" w:eastAsia="en-US"/>
    </w:rPr>
  </w:style>
  <w:style w:type="character" w:customStyle="1" w:styleId="BodyText2Char">
    <w:name w:val="Body Text 2 Char"/>
    <w:basedOn w:val="DefaultParagraphFont"/>
    <w:link w:val="BodyText2"/>
    <w:rsid w:val="00F616A1"/>
    <w:rPr>
      <w:rFonts w:ascii="Calibri" w:eastAsia="Times New Roman" w:hAnsi="Calibri"/>
      <w:sz w:val="22"/>
      <w:lang w:val="da-DK" w:eastAsia="en-US"/>
    </w:rPr>
  </w:style>
  <w:style w:type="paragraph" w:customStyle="1" w:styleId="FITABody">
    <w:name w:val="FITA Body"/>
    <w:basedOn w:val="Normal"/>
    <w:rsid w:val="00F616A1"/>
    <w:pPr>
      <w:widowControl/>
      <w:suppressAutoHyphens w:val="0"/>
      <w:spacing w:after="57"/>
      <w:ind w:left="992" w:hanging="992"/>
    </w:pPr>
    <w:rPr>
      <w:rFonts w:ascii="Times New Roman" w:eastAsia="Times New Roman" w:hAnsi="Times New Roman" w:cs="Times New Roman"/>
      <w:kern w:val="0"/>
      <w:sz w:val="24"/>
      <w:szCs w:val="20"/>
      <w:lang w:eastAsia="de-DE"/>
    </w:rPr>
  </w:style>
  <w:style w:type="paragraph" w:customStyle="1" w:styleId="FITAAufzhl1">
    <w:name w:val="FITA Aufzähl1"/>
    <w:basedOn w:val="FITABody"/>
    <w:autoRedefine/>
    <w:rsid w:val="00F616A1"/>
    <w:pPr>
      <w:tabs>
        <w:tab w:val="left" w:pos="434"/>
      </w:tabs>
      <w:spacing w:after="120"/>
      <w:ind w:left="434" w:hanging="434"/>
    </w:pPr>
    <w:rPr>
      <w:rFonts w:ascii="Verdana" w:hAnsi="Verdana"/>
      <w:sz w:val="20"/>
      <w:szCs w:val="22"/>
      <w:lang w:val="en-GB"/>
    </w:rPr>
  </w:style>
  <w:style w:type="character" w:customStyle="1" w:styleId="jqtooltip">
    <w:name w:val="jq_tooltip"/>
    <w:rsid w:val="00F616A1"/>
  </w:style>
  <w:style w:type="paragraph" w:customStyle="1" w:styleId="Nessunaspaziatura">
    <w:name w:val="Nessuna spaziatura"/>
    <w:uiPriority w:val="1"/>
    <w:qFormat/>
    <w:rsid w:val="00F616A1"/>
    <w:rPr>
      <w:rFonts w:eastAsia="Batang"/>
      <w:sz w:val="24"/>
      <w:szCs w:val="24"/>
      <w:lang w:eastAsia="ko-KR"/>
    </w:rPr>
  </w:style>
  <w:style w:type="paragraph" w:styleId="HTMLAddress">
    <w:name w:val="HTML Address"/>
    <w:basedOn w:val="Normal"/>
    <w:link w:val="HTMLAddressChar"/>
    <w:uiPriority w:val="99"/>
    <w:unhideWhenUsed/>
    <w:rsid w:val="00F616A1"/>
    <w:pPr>
      <w:widowControl/>
      <w:suppressAutoHyphens w:val="0"/>
      <w:spacing w:after="200" w:line="200" w:lineRule="atLeast"/>
      <w:jc w:val="left"/>
    </w:pPr>
    <w:rPr>
      <w:rFonts w:ascii="Times New Roman" w:eastAsia="Times New Roman" w:hAnsi="Times New Roman" w:cs="Times New Roman"/>
      <w:kern w:val="0"/>
      <w:sz w:val="24"/>
      <w:szCs w:val="24"/>
      <w:lang w:val="x-none" w:eastAsia="x-none"/>
    </w:rPr>
  </w:style>
  <w:style w:type="character" w:customStyle="1" w:styleId="HTMLAddressChar">
    <w:name w:val="HTML Address Char"/>
    <w:basedOn w:val="DefaultParagraphFont"/>
    <w:link w:val="HTMLAddress"/>
    <w:uiPriority w:val="99"/>
    <w:rsid w:val="00F616A1"/>
    <w:rPr>
      <w:rFonts w:eastAsia="Times New Roman"/>
      <w:sz w:val="24"/>
      <w:szCs w:val="24"/>
      <w:lang w:val="x-none" w:eastAsia="x-none"/>
    </w:rPr>
  </w:style>
  <w:style w:type="character" w:customStyle="1" w:styleId="font-161">
    <w:name w:val="font-161"/>
    <w:rsid w:val="00F616A1"/>
    <w:rPr>
      <w:sz w:val="16"/>
      <w:szCs w:val="16"/>
    </w:rPr>
  </w:style>
  <w:style w:type="character" w:customStyle="1" w:styleId="skypec2cprintcontainer">
    <w:name w:val="skype_c2c_print_container"/>
    <w:rsid w:val="00F616A1"/>
  </w:style>
  <w:style w:type="character" w:customStyle="1" w:styleId="skypec2ctextspan">
    <w:name w:val="skype_c2c_text_span"/>
    <w:rsid w:val="00F616A1"/>
  </w:style>
  <w:style w:type="character" w:customStyle="1" w:styleId="Hyperlink0">
    <w:name w:val="Hyperlink.0"/>
    <w:rsid w:val="00F616A1"/>
    <w:rPr>
      <w:rFonts w:ascii="Arial" w:eastAsia="Arial" w:hAnsi="Arial" w:cs="Arial"/>
      <w:color w:val="0000FF"/>
      <w:u w:val="single" w:color="0000F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2912660">
      <w:bodyDiv w:val="1"/>
      <w:marLeft w:val="0"/>
      <w:marRight w:val="0"/>
      <w:marTop w:val="0"/>
      <w:marBottom w:val="0"/>
      <w:divBdr>
        <w:top w:val="none" w:sz="0" w:space="0" w:color="auto"/>
        <w:left w:val="none" w:sz="0" w:space="0" w:color="auto"/>
        <w:bottom w:val="none" w:sz="0" w:space="0" w:color="auto"/>
        <w:right w:val="none" w:sz="0" w:space="0" w:color="auto"/>
      </w:divBdr>
      <w:divsChild>
        <w:div w:id="200478131">
          <w:marLeft w:val="0"/>
          <w:marRight w:val="0"/>
          <w:marTop w:val="0"/>
          <w:marBottom w:val="0"/>
          <w:divBdr>
            <w:top w:val="none" w:sz="0" w:space="0" w:color="auto"/>
            <w:left w:val="none" w:sz="0" w:space="0" w:color="auto"/>
            <w:bottom w:val="none" w:sz="0" w:space="0" w:color="auto"/>
            <w:right w:val="none" w:sz="0" w:space="0" w:color="auto"/>
          </w:divBdr>
          <w:divsChild>
            <w:div w:id="978074752">
              <w:marLeft w:val="0"/>
              <w:marRight w:val="0"/>
              <w:marTop w:val="0"/>
              <w:marBottom w:val="0"/>
              <w:divBdr>
                <w:top w:val="none" w:sz="0" w:space="0" w:color="auto"/>
                <w:left w:val="none" w:sz="0" w:space="0" w:color="auto"/>
                <w:bottom w:val="none" w:sz="0" w:space="0" w:color="auto"/>
                <w:right w:val="none" w:sz="0" w:space="0" w:color="auto"/>
              </w:divBdr>
              <w:divsChild>
                <w:div w:id="889389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10628">
      <w:bodyDiv w:val="1"/>
      <w:marLeft w:val="0"/>
      <w:marRight w:val="0"/>
      <w:marTop w:val="0"/>
      <w:marBottom w:val="0"/>
      <w:divBdr>
        <w:top w:val="none" w:sz="0" w:space="0" w:color="auto"/>
        <w:left w:val="none" w:sz="0" w:space="0" w:color="auto"/>
        <w:bottom w:val="none" w:sz="0" w:space="0" w:color="auto"/>
        <w:right w:val="none" w:sz="0" w:space="0" w:color="auto"/>
      </w:divBdr>
      <w:divsChild>
        <w:div w:id="1931692047">
          <w:marLeft w:val="0"/>
          <w:marRight w:val="0"/>
          <w:marTop w:val="0"/>
          <w:marBottom w:val="0"/>
          <w:divBdr>
            <w:top w:val="none" w:sz="0" w:space="0" w:color="auto"/>
            <w:left w:val="none" w:sz="0" w:space="0" w:color="auto"/>
            <w:bottom w:val="none" w:sz="0" w:space="0" w:color="auto"/>
            <w:right w:val="none" w:sz="0" w:space="0" w:color="auto"/>
          </w:divBdr>
          <w:divsChild>
            <w:div w:id="275604346">
              <w:marLeft w:val="0"/>
              <w:marRight w:val="0"/>
              <w:marTop w:val="0"/>
              <w:marBottom w:val="0"/>
              <w:divBdr>
                <w:top w:val="none" w:sz="0" w:space="0" w:color="auto"/>
                <w:left w:val="none" w:sz="0" w:space="0" w:color="auto"/>
                <w:bottom w:val="none" w:sz="0" w:space="0" w:color="auto"/>
                <w:right w:val="none" w:sz="0" w:space="0" w:color="auto"/>
              </w:divBdr>
              <w:divsChild>
                <w:div w:id="209198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086416">
      <w:bodyDiv w:val="1"/>
      <w:marLeft w:val="0"/>
      <w:marRight w:val="0"/>
      <w:marTop w:val="0"/>
      <w:marBottom w:val="0"/>
      <w:divBdr>
        <w:top w:val="none" w:sz="0" w:space="0" w:color="auto"/>
        <w:left w:val="none" w:sz="0" w:space="0" w:color="auto"/>
        <w:bottom w:val="none" w:sz="0" w:space="0" w:color="auto"/>
        <w:right w:val="none" w:sz="0" w:space="0" w:color="auto"/>
      </w:divBdr>
    </w:div>
    <w:div w:id="492451252">
      <w:bodyDiv w:val="1"/>
      <w:marLeft w:val="0"/>
      <w:marRight w:val="0"/>
      <w:marTop w:val="0"/>
      <w:marBottom w:val="0"/>
      <w:divBdr>
        <w:top w:val="none" w:sz="0" w:space="0" w:color="auto"/>
        <w:left w:val="none" w:sz="0" w:space="0" w:color="auto"/>
        <w:bottom w:val="none" w:sz="0" w:space="0" w:color="auto"/>
        <w:right w:val="none" w:sz="0" w:space="0" w:color="auto"/>
      </w:divBdr>
      <w:divsChild>
        <w:div w:id="1177235173">
          <w:marLeft w:val="0"/>
          <w:marRight w:val="0"/>
          <w:marTop w:val="0"/>
          <w:marBottom w:val="0"/>
          <w:divBdr>
            <w:top w:val="none" w:sz="0" w:space="0" w:color="auto"/>
            <w:left w:val="none" w:sz="0" w:space="0" w:color="auto"/>
            <w:bottom w:val="none" w:sz="0" w:space="0" w:color="auto"/>
            <w:right w:val="none" w:sz="0" w:space="0" w:color="auto"/>
          </w:divBdr>
          <w:divsChild>
            <w:div w:id="1581711782">
              <w:marLeft w:val="0"/>
              <w:marRight w:val="0"/>
              <w:marTop w:val="0"/>
              <w:marBottom w:val="0"/>
              <w:divBdr>
                <w:top w:val="none" w:sz="0" w:space="0" w:color="auto"/>
                <w:left w:val="none" w:sz="0" w:space="0" w:color="auto"/>
                <w:bottom w:val="none" w:sz="0" w:space="0" w:color="auto"/>
                <w:right w:val="none" w:sz="0" w:space="0" w:color="auto"/>
              </w:divBdr>
              <w:divsChild>
                <w:div w:id="54919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744007">
      <w:bodyDiv w:val="1"/>
      <w:marLeft w:val="0"/>
      <w:marRight w:val="0"/>
      <w:marTop w:val="0"/>
      <w:marBottom w:val="0"/>
      <w:divBdr>
        <w:top w:val="none" w:sz="0" w:space="0" w:color="auto"/>
        <w:left w:val="none" w:sz="0" w:space="0" w:color="auto"/>
        <w:bottom w:val="none" w:sz="0" w:space="0" w:color="auto"/>
        <w:right w:val="none" w:sz="0" w:space="0" w:color="auto"/>
      </w:divBdr>
    </w:div>
    <w:div w:id="886643860">
      <w:bodyDiv w:val="1"/>
      <w:marLeft w:val="0"/>
      <w:marRight w:val="0"/>
      <w:marTop w:val="0"/>
      <w:marBottom w:val="0"/>
      <w:divBdr>
        <w:top w:val="none" w:sz="0" w:space="0" w:color="auto"/>
        <w:left w:val="none" w:sz="0" w:space="0" w:color="auto"/>
        <w:bottom w:val="none" w:sz="0" w:space="0" w:color="auto"/>
        <w:right w:val="none" w:sz="0" w:space="0" w:color="auto"/>
      </w:divBdr>
    </w:div>
    <w:div w:id="1061831080">
      <w:bodyDiv w:val="1"/>
      <w:marLeft w:val="0"/>
      <w:marRight w:val="0"/>
      <w:marTop w:val="0"/>
      <w:marBottom w:val="0"/>
      <w:divBdr>
        <w:top w:val="none" w:sz="0" w:space="0" w:color="auto"/>
        <w:left w:val="none" w:sz="0" w:space="0" w:color="auto"/>
        <w:bottom w:val="none" w:sz="0" w:space="0" w:color="auto"/>
        <w:right w:val="none" w:sz="0" w:space="0" w:color="auto"/>
      </w:divBdr>
      <w:divsChild>
        <w:div w:id="2043167563">
          <w:marLeft w:val="0"/>
          <w:marRight w:val="0"/>
          <w:marTop w:val="0"/>
          <w:marBottom w:val="0"/>
          <w:divBdr>
            <w:top w:val="none" w:sz="0" w:space="0" w:color="auto"/>
            <w:left w:val="none" w:sz="0" w:space="0" w:color="auto"/>
            <w:bottom w:val="none" w:sz="0" w:space="0" w:color="auto"/>
            <w:right w:val="none" w:sz="0" w:space="0" w:color="auto"/>
          </w:divBdr>
          <w:divsChild>
            <w:div w:id="647980095">
              <w:marLeft w:val="0"/>
              <w:marRight w:val="0"/>
              <w:marTop w:val="0"/>
              <w:marBottom w:val="0"/>
              <w:divBdr>
                <w:top w:val="none" w:sz="0" w:space="0" w:color="auto"/>
                <w:left w:val="none" w:sz="0" w:space="0" w:color="auto"/>
                <w:bottom w:val="none" w:sz="0" w:space="0" w:color="auto"/>
                <w:right w:val="none" w:sz="0" w:space="0" w:color="auto"/>
              </w:divBdr>
              <w:divsChild>
                <w:div w:id="174537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474888">
      <w:bodyDiv w:val="1"/>
      <w:marLeft w:val="0"/>
      <w:marRight w:val="0"/>
      <w:marTop w:val="0"/>
      <w:marBottom w:val="0"/>
      <w:divBdr>
        <w:top w:val="none" w:sz="0" w:space="0" w:color="auto"/>
        <w:left w:val="none" w:sz="0" w:space="0" w:color="auto"/>
        <w:bottom w:val="none" w:sz="0" w:space="0" w:color="auto"/>
        <w:right w:val="none" w:sz="0" w:space="0" w:color="auto"/>
      </w:divBdr>
      <w:divsChild>
        <w:div w:id="1602570384">
          <w:marLeft w:val="0"/>
          <w:marRight w:val="0"/>
          <w:marTop w:val="0"/>
          <w:marBottom w:val="0"/>
          <w:divBdr>
            <w:top w:val="none" w:sz="0" w:space="0" w:color="auto"/>
            <w:left w:val="none" w:sz="0" w:space="0" w:color="auto"/>
            <w:bottom w:val="none" w:sz="0" w:space="0" w:color="auto"/>
            <w:right w:val="none" w:sz="0" w:space="0" w:color="auto"/>
          </w:divBdr>
          <w:divsChild>
            <w:div w:id="85537301">
              <w:marLeft w:val="0"/>
              <w:marRight w:val="0"/>
              <w:marTop w:val="0"/>
              <w:marBottom w:val="0"/>
              <w:divBdr>
                <w:top w:val="none" w:sz="0" w:space="0" w:color="auto"/>
                <w:left w:val="none" w:sz="0" w:space="0" w:color="auto"/>
                <w:bottom w:val="none" w:sz="0" w:space="0" w:color="auto"/>
                <w:right w:val="none" w:sz="0" w:space="0" w:color="auto"/>
              </w:divBdr>
              <w:divsChild>
                <w:div w:id="172309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410589">
      <w:bodyDiv w:val="1"/>
      <w:marLeft w:val="0"/>
      <w:marRight w:val="0"/>
      <w:marTop w:val="0"/>
      <w:marBottom w:val="0"/>
      <w:divBdr>
        <w:top w:val="none" w:sz="0" w:space="0" w:color="auto"/>
        <w:left w:val="none" w:sz="0" w:space="0" w:color="auto"/>
        <w:bottom w:val="none" w:sz="0" w:space="0" w:color="auto"/>
        <w:right w:val="none" w:sz="0" w:space="0" w:color="auto"/>
      </w:divBdr>
    </w:div>
    <w:div w:id="1463575773">
      <w:bodyDiv w:val="1"/>
      <w:marLeft w:val="0"/>
      <w:marRight w:val="0"/>
      <w:marTop w:val="0"/>
      <w:marBottom w:val="0"/>
      <w:divBdr>
        <w:top w:val="none" w:sz="0" w:space="0" w:color="auto"/>
        <w:left w:val="none" w:sz="0" w:space="0" w:color="auto"/>
        <w:bottom w:val="none" w:sz="0" w:space="0" w:color="auto"/>
        <w:right w:val="none" w:sz="0" w:space="0" w:color="auto"/>
      </w:divBdr>
      <w:divsChild>
        <w:div w:id="1931811664">
          <w:marLeft w:val="0"/>
          <w:marRight w:val="0"/>
          <w:marTop w:val="0"/>
          <w:marBottom w:val="0"/>
          <w:divBdr>
            <w:top w:val="none" w:sz="0" w:space="0" w:color="auto"/>
            <w:left w:val="none" w:sz="0" w:space="0" w:color="auto"/>
            <w:bottom w:val="none" w:sz="0" w:space="0" w:color="auto"/>
            <w:right w:val="none" w:sz="0" w:space="0" w:color="auto"/>
          </w:divBdr>
        </w:div>
        <w:div w:id="1557625254">
          <w:marLeft w:val="0"/>
          <w:marRight w:val="0"/>
          <w:marTop w:val="0"/>
          <w:marBottom w:val="0"/>
          <w:divBdr>
            <w:top w:val="none" w:sz="0" w:space="0" w:color="auto"/>
            <w:left w:val="none" w:sz="0" w:space="0" w:color="auto"/>
            <w:bottom w:val="none" w:sz="0" w:space="0" w:color="auto"/>
            <w:right w:val="none" w:sz="0" w:space="0" w:color="auto"/>
          </w:divBdr>
        </w:div>
        <w:div w:id="1810321379">
          <w:marLeft w:val="0"/>
          <w:marRight w:val="0"/>
          <w:marTop w:val="0"/>
          <w:marBottom w:val="0"/>
          <w:divBdr>
            <w:top w:val="none" w:sz="0" w:space="0" w:color="auto"/>
            <w:left w:val="none" w:sz="0" w:space="0" w:color="auto"/>
            <w:bottom w:val="none" w:sz="0" w:space="0" w:color="auto"/>
            <w:right w:val="none" w:sz="0" w:space="0" w:color="auto"/>
          </w:divBdr>
        </w:div>
      </w:divsChild>
    </w:div>
    <w:div w:id="1713113406">
      <w:bodyDiv w:val="1"/>
      <w:marLeft w:val="0"/>
      <w:marRight w:val="0"/>
      <w:marTop w:val="0"/>
      <w:marBottom w:val="0"/>
      <w:divBdr>
        <w:top w:val="none" w:sz="0" w:space="0" w:color="auto"/>
        <w:left w:val="none" w:sz="0" w:space="0" w:color="auto"/>
        <w:bottom w:val="none" w:sz="0" w:space="0" w:color="auto"/>
        <w:right w:val="none" w:sz="0" w:space="0" w:color="auto"/>
      </w:divBdr>
    </w:div>
    <w:div w:id="1723865136">
      <w:bodyDiv w:val="1"/>
      <w:marLeft w:val="0"/>
      <w:marRight w:val="0"/>
      <w:marTop w:val="0"/>
      <w:marBottom w:val="0"/>
      <w:divBdr>
        <w:top w:val="none" w:sz="0" w:space="0" w:color="auto"/>
        <w:left w:val="none" w:sz="0" w:space="0" w:color="auto"/>
        <w:bottom w:val="none" w:sz="0" w:space="0" w:color="auto"/>
        <w:right w:val="none" w:sz="0" w:space="0" w:color="auto"/>
      </w:divBdr>
      <w:divsChild>
        <w:div w:id="573510023">
          <w:marLeft w:val="0"/>
          <w:marRight w:val="0"/>
          <w:marTop w:val="0"/>
          <w:marBottom w:val="0"/>
          <w:divBdr>
            <w:top w:val="none" w:sz="0" w:space="0" w:color="auto"/>
            <w:left w:val="none" w:sz="0" w:space="0" w:color="auto"/>
            <w:bottom w:val="none" w:sz="0" w:space="0" w:color="auto"/>
            <w:right w:val="none" w:sz="0" w:space="0" w:color="auto"/>
          </w:divBdr>
          <w:divsChild>
            <w:div w:id="431585473">
              <w:marLeft w:val="0"/>
              <w:marRight w:val="0"/>
              <w:marTop w:val="0"/>
              <w:marBottom w:val="0"/>
              <w:divBdr>
                <w:top w:val="none" w:sz="0" w:space="0" w:color="auto"/>
                <w:left w:val="none" w:sz="0" w:space="0" w:color="auto"/>
                <w:bottom w:val="none" w:sz="0" w:space="0" w:color="auto"/>
                <w:right w:val="none" w:sz="0" w:space="0" w:color="auto"/>
              </w:divBdr>
              <w:divsChild>
                <w:div w:id="135865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906290">
      <w:bodyDiv w:val="1"/>
      <w:marLeft w:val="0"/>
      <w:marRight w:val="0"/>
      <w:marTop w:val="0"/>
      <w:marBottom w:val="0"/>
      <w:divBdr>
        <w:top w:val="none" w:sz="0" w:space="0" w:color="auto"/>
        <w:left w:val="none" w:sz="0" w:space="0" w:color="auto"/>
        <w:bottom w:val="none" w:sz="0" w:space="0" w:color="auto"/>
        <w:right w:val="none" w:sz="0" w:space="0" w:color="auto"/>
      </w:divBdr>
      <w:divsChild>
        <w:div w:id="1630823594">
          <w:marLeft w:val="0"/>
          <w:marRight w:val="0"/>
          <w:marTop w:val="0"/>
          <w:marBottom w:val="0"/>
          <w:divBdr>
            <w:top w:val="none" w:sz="0" w:space="0" w:color="auto"/>
            <w:left w:val="none" w:sz="0" w:space="0" w:color="auto"/>
            <w:bottom w:val="none" w:sz="0" w:space="0" w:color="auto"/>
            <w:right w:val="none" w:sz="0" w:space="0" w:color="auto"/>
          </w:divBdr>
          <w:divsChild>
            <w:div w:id="1849980428">
              <w:marLeft w:val="0"/>
              <w:marRight w:val="0"/>
              <w:marTop w:val="0"/>
              <w:marBottom w:val="0"/>
              <w:divBdr>
                <w:top w:val="none" w:sz="0" w:space="0" w:color="auto"/>
                <w:left w:val="none" w:sz="0" w:space="0" w:color="auto"/>
                <w:bottom w:val="none" w:sz="0" w:space="0" w:color="auto"/>
                <w:right w:val="none" w:sz="0" w:space="0" w:color="auto"/>
              </w:divBdr>
              <w:divsChild>
                <w:div w:id="70039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883867">
      <w:bodyDiv w:val="1"/>
      <w:marLeft w:val="0"/>
      <w:marRight w:val="0"/>
      <w:marTop w:val="0"/>
      <w:marBottom w:val="0"/>
      <w:divBdr>
        <w:top w:val="none" w:sz="0" w:space="0" w:color="auto"/>
        <w:left w:val="none" w:sz="0" w:space="0" w:color="auto"/>
        <w:bottom w:val="none" w:sz="0" w:space="0" w:color="auto"/>
        <w:right w:val="none" w:sz="0" w:space="0" w:color="auto"/>
      </w:divBdr>
      <w:divsChild>
        <w:div w:id="1782072338">
          <w:marLeft w:val="0"/>
          <w:marRight w:val="0"/>
          <w:marTop w:val="0"/>
          <w:marBottom w:val="0"/>
          <w:divBdr>
            <w:top w:val="none" w:sz="0" w:space="0" w:color="auto"/>
            <w:left w:val="none" w:sz="0" w:space="0" w:color="auto"/>
            <w:bottom w:val="none" w:sz="0" w:space="0" w:color="auto"/>
            <w:right w:val="none" w:sz="0" w:space="0" w:color="auto"/>
          </w:divBdr>
          <w:divsChild>
            <w:div w:id="1727100629">
              <w:marLeft w:val="0"/>
              <w:marRight w:val="0"/>
              <w:marTop w:val="0"/>
              <w:marBottom w:val="0"/>
              <w:divBdr>
                <w:top w:val="none" w:sz="0" w:space="0" w:color="auto"/>
                <w:left w:val="none" w:sz="0" w:space="0" w:color="auto"/>
                <w:bottom w:val="none" w:sz="0" w:space="0" w:color="auto"/>
                <w:right w:val="none" w:sz="0" w:space="0" w:color="auto"/>
              </w:divBdr>
              <w:divsChild>
                <w:div w:id="116204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978518">
      <w:bodyDiv w:val="1"/>
      <w:marLeft w:val="0"/>
      <w:marRight w:val="0"/>
      <w:marTop w:val="0"/>
      <w:marBottom w:val="0"/>
      <w:divBdr>
        <w:top w:val="none" w:sz="0" w:space="0" w:color="auto"/>
        <w:left w:val="none" w:sz="0" w:space="0" w:color="auto"/>
        <w:bottom w:val="none" w:sz="0" w:space="0" w:color="auto"/>
        <w:right w:val="none" w:sz="0" w:space="0" w:color="auto"/>
      </w:divBdr>
    </w:div>
    <w:div w:id="2038509448">
      <w:bodyDiv w:val="1"/>
      <w:marLeft w:val="0"/>
      <w:marRight w:val="0"/>
      <w:marTop w:val="0"/>
      <w:marBottom w:val="0"/>
      <w:divBdr>
        <w:top w:val="none" w:sz="0" w:space="0" w:color="auto"/>
        <w:left w:val="none" w:sz="0" w:space="0" w:color="auto"/>
        <w:bottom w:val="none" w:sz="0" w:space="0" w:color="auto"/>
        <w:right w:val="none" w:sz="0" w:space="0" w:color="auto"/>
      </w:divBdr>
      <w:divsChild>
        <w:div w:id="432090702">
          <w:marLeft w:val="0"/>
          <w:marRight w:val="0"/>
          <w:marTop w:val="0"/>
          <w:marBottom w:val="0"/>
          <w:divBdr>
            <w:top w:val="none" w:sz="0" w:space="0" w:color="auto"/>
            <w:left w:val="none" w:sz="0" w:space="0" w:color="auto"/>
            <w:bottom w:val="none" w:sz="0" w:space="0" w:color="auto"/>
            <w:right w:val="none" w:sz="0" w:space="0" w:color="auto"/>
          </w:divBdr>
          <w:divsChild>
            <w:div w:id="589001964">
              <w:marLeft w:val="0"/>
              <w:marRight w:val="0"/>
              <w:marTop w:val="0"/>
              <w:marBottom w:val="0"/>
              <w:divBdr>
                <w:top w:val="none" w:sz="0" w:space="0" w:color="auto"/>
                <w:left w:val="none" w:sz="0" w:space="0" w:color="auto"/>
                <w:bottom w:val="none" w:sz="0" w:space="0" w:color="auto"/>
                <w:right w:val="none" w:sz="0" w:space="0" w:color="auto"/>
              </w:divBdr>
              <w:divsChild>
                <w:div w:id="595097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hyperlink" Target="mailto:bfsl@abv.bg"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maps.app.goo.gl/4anANkEc1mtEyKia7" TargetMode="External"/><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hyperlink" Target="mailto:ectc@abv.bg"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mailto:bfsl@abv.bg" TargetMode="Externa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hyperlink" Target="mailto:bfsl@abv.bg" TargetMode="Externa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ectc2022.archery.bg/"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hyperlink" Target="mailto:bfsl@abv.bg" TargetMode="External"/><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jpg"/><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B82A60007AFE240A243309B278605F6" ma:contentTypeVersion="13" ma:contentTypeDescription="Create a new document." ma:contentTypeScope="" ma:versionID="0f43e139df4ccd59057244be717a98f8">
  <xsd:schema xmlns:xsd="http://www.w3.org/2001/XMLSchema" xmlns:xs="http://www.w3.org/2001/XMLSchema" xmlns:p="http://schemas.microsoft.com/office/2006/metadata/properties" xmlns:ns2="95cb6073-0cbe-4d71-a649-78ff26994274" xmlns:ns3="62d2eb23-72b0-41af-a10c-3f7964b4ff62" targetNamespace="http://schemas.microsoft.com/office/2006/metadata/properties" ma:root="true" ma:fieldsID="4ea5487abf486c2c4c0df12aba2142b0" ns2:_="" ns3:_="">
    <xsd:import namespace="95cb6073-0cbe-4d71-a649-78ff26994274"/>
    <xsd:import namespace="62d2eb23-72b0-41af-a10c-3f7964b4ff6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cb6073-0cbe-4d71-a649-78ff269942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2d2eb23-72b0-41af-a10c-3f7964b4ff6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FE0DDB-016C-44D3-A9F4-DDB1DCD8FA3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cb6073-0cbe-4d71-a649-78ff26994274"/>
    <ds:schemaRef ds:uri="62d2eb23-72b0-41af-a10c-3f7964b4ff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125720C-1960-4E6A-9C3F-F75D53DECBEC}">
  <ds:schemaRefs>
    <ds:schemaRef ds:uri="http://schemas.microsoft.com/sharepoint/v3/contenttype/forms"/>
  </ds:schemaRefs>
</ds:datastoreItem>
</file>

<file path=customXml/itemProps3.xml><?xml version="1.0" encoding="utf-8"?>
<ds:datastoreItem xmlns:ds="http://schemas.openxmlformats.org/officeDocument/2006/customXml" ds:itemID="{594D8330-93BF-423B-BDD1-2BC8B9D49C7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7AB5876-4342-4F02-A452-5F3304741B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2281</Words>
  <Characters>13003</Characters>
  <Application>Microsoft Office Word</Application>
  <DocSecurity>0</DocSecurity>
  <Lines>108</Lines>
  <Paragraphs>30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Flash Interview from Finals</vt:lpstr>
      <vt:lpstr>Flash Interview from Finals</vt:lpstr>
    </vt:vector>
  </TitlesOfParts>
  <Company>Grizli777</Company>
  <LinksUpToDate>false</LinksUpToDate>
  <CharactersWithSpaces>15254</CharactersWithSpaces>
  <SharedDoc>false</SharedDoc>
  <HLinks>
    <vt:vector size="84" baseType="variant">
      <vt:variant>
        <vt:i4>4784132</vt:i4>
      </vt:variant>
      <vt:variant>
        <vt:i4>39</vt:i4>
      </vt:variant>
      <vt:variant>
        <vt:i4>0</vt:i4>
      </vt:variant>
      <vt:variant>
        <vt:i4>5</vt:i4>
      </vt:variant>
      <vt:variant>
        <vt:lpwstr>http://www.travelchinaguide.com/attraction/shanghai/tianzifang.htm%20</vt:lpwstr>
      </vt:variant>
      <vt:variant>
        <vt:lpwstr/>
      </vt:variant>
      <vt:variant>
        <vt:i4>7012403</vt:i4>
      </vt:variant>
      <vt:variant>
        <vt:i4>36</vt:i4>
      </vt:variant>
      <vt:variant>
        <vt:i4>0</vt:i4>
      </vt:variant>
      <vt:variant>
        <vt:i4>5</vt:i4>
      </vt:variant>
      <vt:variant>
        <vt:lpwstr>http://www.travelchinaguide.com/attraction/shanghai/xin-tian-di.htm</vt:lpwstr>
      </vt:variant>
      <vt:variant>
        <vt:lpwstr/>
      </vt:variant>
      <vt:variant>
        <vt:i4>3997781</vt:i4>
      </vt:variant>
      <vt:variant>
        <vt:i4>33</vt:i4>
      </vt:variant>
      <vt:variant>
        <vt:i4>0</vt:i4>
      </vt:variant>
      <vt:variant>
        <vt:i4>5</vt:i4>
      </vt:variant>
      <vt:variant>
        <vt:lpwstr>http://www.travelchinaguide.com/attraction/shanghai/jade_temple.htm</vt:lpwstr>
      </vt:variant>
      <vt:variant>
        <vt:lpwstr/>
      </vt:variant>
      <vt:variant>
        <vt:i4>5373985</vt:i4>
      </vt:variant>
      <vt:variant>
        <vt:i4>30</vt:i4>
      </vt:variant>
      <vt:variant>
        <vt:i4>0</vt:i4>
      </vt:variant>
      <vt:variant>
        <vt:i4>5</vt:i4>
      </vt:variant>
      <vt:variant>
        <vt:lpwstr>http://www.travelchinaguide.com/attraction/shanghai/yuyuan_garden.htm</vt:lpwstr>
      </vt:variant>
      <vt:variant>
        <vt:lpwstr/>
      </vt:variant>
      <vt:variant>
        <vt:i4>2228315</vt:i4>
      </vt:variant>
      <vt:variant>
        <vt:i4>27</vt:i4>
      </vt:variant>
      <vt:variant>
        <vt:i4>0</vt:i4>
      </vt:variant>
      <vt:variant>
        <vt:i4>5</vt:i4>
      </vt:variant>
      <vt:variant>
        <vt:lpwstr>http://www.travelchinaguide.com/attraction/shanghai/nanjing_road.htm</vt:lpwstr>
      </vt:variant>
      <vt:variant>
        <vt:lpwstr/>
      </vt:variant>
      <vt:variant>
        <vt:i4>2556015</vt:i4>
      </vt:variant>
      <vt:variant>
        <vt:i4>24</vt:i4>
      </vt:variant>
      <vt:variant>
        <vt:i4>0</vt:i4>
      </vt:variant>
      <vt:variant>
        <vt:i4>5</vt:i4>
      </vt:variant>
      <vt:variant>
        <vt:lpwstr>http://www.travelchinaguide.com/attraction/shanghai/huangpu.htm</vt:lpwstr>
      </vt:variant>
      <vt:variant>
        <vt:lpwstr/>
      </vt:variant>
      <vt:variant>
        <vt:i4>131146</vt:i4>
      </vt:variant>
      <vt:variant>
        <vt:i4>21</vt:i4>
      </vt:variant>
      <vt:variant>
        <vt:i4>0</vt:i4>
      </vt:variant>
      <vt:variant>
        <vt:i4>5</vt:i4>
      </vt:variant>
      <vt:variant>
        <vt:lpwstr>http://www.travelchinaguide.com/attraction/shanghai/bund.htm</vt:lpwstr>
      </vt:variant>
      <vt:variant>
        <vt:lpwstr/>
      </vt:variant>
      <vt:variant>
        <vt:i4>7143469</vt:i4>
      </vt:variant>
      <vt:variant>
        <vt:i4>18</vt:i4>
      </vt:variant>
      <vt:variant>
        <vt:i4>0</vt:i4>
      </vt:variant>
      <vt:variant>
        <vt:i4>5</vt:i4>
      </vt:variant>
      <vt:variant>
        <vt:lpwstr>http://www.tongmaohotelshanghai.cn/</vt:lpwstr>
      </vt:variant>
      <vt:variant>
        <vt:lpwstr/>
      </vt:variant>
      <vt:variant>
        <vt:i4>4980805</vt:i4>
      </vt:variant>
      <vt:variant>
        <vt:i4>15</vt:i4>
      </vt:variant>
      <vt:variant>
        <vt:i4>0</vt:i4>
      </vt:variant>
      <vt:variant>
        <vt:i4>5</vt:i4>
      </vt:variant>
      <vt:variant>
        <vt:lpwstr>http://www.supremetower.com/</vt:lpwstr>
      </vt:variant>
      <vt:variant>
        <vt:lpwstr/>
      </vt:variant>
      <vt:variant>
        <vt:i4>655365</vt:i4>
      </vt:variant>
      <vt:variant>
        <vt:i4>12</vt:i4>
      </vt:variant>
      <vt:variant>
        <vt:i4>0</vt:i4>
      </vt:variant>
      <vt:variant>
        <vt:i4>5</vt:i4>
      </vt:variant>
      <vt:variant>
        <vt:lpwstr>http://purple-mountain.hotel-rn.com/</vt:lpwstr>
      </vt:variant>
      <vt:variant>
        <vt:lpwstr/>
      </vt:variant>
      <vt:variant>
        <vt:i4>5046390</vt:i4>
      </vt:variant>
      <vt:variant>
        <vt:i4>9</vt:i4>
      </vt:variant>
      <vt:variant>
        <vt:i4>0</vt:i4>
      </vt:variant>
      <vt:variant>
        <vt:i4>5</vt:i4>
      </vt:variant>
      <vt:variant>
        <vt:lpwstr>\\192.168.144.221\USB STICK\C:\Users\Uzytkownik\AppData\Local\Temp\rahadpour@archery.org</vt:lpwstr>
      </vt:variant>
      <vt:variant>
        <vt:lpwstr/>
      </vt:variant>
      <vt:variant>
        <vt:i4>1507387</vt:i4>
      </vt:variant>
      <vt:variant>
        <vt:i4>6</vt:i4>
      </vt:variant>
      <vt:variant>
        <vt:i4>0</vt:i4>
      </vt:variant>
      <vt:variant>
        <vt:i4>5</vt:i4>
      </vt:variant>
      <vt:variant>
        <vt:lpwstr>mailto:rahadpour@archery.org</vt:lpwstr>
      </vt:variant>
      <vt:variant>
        <vt:lpwstr/>
      </vt:variant>
      <vt:variant>
        <vt:i4>1245270</vt:i4>
      </vt:variant>
      <vt:variant>
        <vt:i4>3</vt:i4>
      </vt:variant>
      <vt:variant>
        <vt:i4>0</vt:i4>
      </vt:variant>
      <vt:variant>
        <vt:i4>5</vt:i4>
      </vt:variant>
      <vt:variant>
        <vt:lpwstr>http://register.worldarchery.org/</vt:lpwstr>
      </vt:variant>
      <vt:variant>
        <vt:lpwstr/>
      </vt:variant>
      <vt:variant>
        <vt:i4>1245270</vt:i4>
      </vt:variant>
      <vt:variant>
        <vt:i4>0</vt:i4>
      </vt:variant>
      <vt:variant>
        <vt:i4>0</vt:i4>
      </vt:variant>
      <vt:variant>
        <vt:i4>5</vt:i4>
      </vt:variant>
      <vt:variant>
        <vt:lpwstr>http://register.worldarchery.org/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Flash Interview from Finals</dc:title>
  <dc:creator>Sandrine</dc:creator>
  <cp:lastModifiedBy>Atanas Temelkov</cp:lastModifiedBy>
  <cp:revision>2</cp:revision>
  <cp:lastPrinted>2024-05-24T06:42:00Z</cp:lastPrinted>
  <dcterms:created xsi:type="dcterms:W3CDTF">2024-05-24T06:58:00Z</dcterms:created>
  <dcterms:modified xsi:type="dcterms:W3CDTF">2024-05-24T06:58:00Z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2052-8.1.0.3199</vt:lpwstr>
  </property>
  <property fmtid="{D5CDD505-2E9C-101B-9397-08002B2CF9AE}" pid="3" name="ContentTypeId">
    <vt:lpwstr>0x0101001B82A60007AFE240A243309B278605F6</vt:lpwstr>
  </property>
  <property fmtid="{D5CDD505-2E9C-101B-9397-08002B2CF9AE}" pid="4" name="Order">
    <vt:r8>8400</vt:r8>
  </property>
</Properties>
</file>