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FF8C577" w14:textId="77777777" w:rsidR="00B93C45" w:rsidRDefault="00EB3F0A">
      <w:pPr>
        <w:pStyle w:val="FITAnormal"/>
        <w:rPr>
          <w:rFonts w:ascii="Calibri" w:hAnsi="Calibri" w:cs="Calibri"/>
          <w:bCs/>
          <w:color w:val="B2B2B2"/>
          <w:sz w:val="22"/>
          <w:szCs w:val="22"/>
        </w:rPr>
      </w:pPr>
      <w:r w:rsidRPr="005F05F6">
        <w:rPr>
          <w:noProof/>
          <w:color w:val="002060"/>
        </w:rPr>
        <w:drawing>
          <wp:anchor distT="0" distB="0" distL="114300" distR="114300" simplePos="0" relativeHeight="251659264" behindDoc="0" locked="0" layoutInCell="1" allowOverlap="1" wp14:anchorId="211CCA82" wp14:editId="1B9FB62E">
            <wp:simplePos x="0" y="0"/>
            <wp:positionH relativeFrom="margin">
              <wp:posOffset>678815</wp:posOffset>
            </wp:positionH>
            <wp:positionV relativeFrom="margin">
              <wp:posOffset>-114300</wp:posOffset>
            </wp:positionV>
            <wp:extent cx="4837430" cy="1403985"/>
            <wp:effectExtent l="0" t="0" r="1270" b="0"/>
            <wp:wrapSquare wrapText="bothSides"/>
            <wp:docPr id="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837430" cy="140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C45C3" w14:textId="77777777" w:rsidR="004B723C" w:rsidRDefault="004B723C">
      <w:pPr>
        <w:pStyle w:val="FITAnormal"/>
        <w:rPr>
          <w:rFonts w:ascii="Calibri" w:hAnsi="Calibri" w:cs="Calibri"/>
          <w:b/>
          <w:color w:val="CCCCCC"/>
          <w:sz w:val="16"/>
          <w:szCs w:val="16"/>
        </w:rPr>
      </w:pPr>
    </w:p>
    <w:p w14:paraId="52CD3A62" w14:textId="77777777" w:rsidR="00421EA6" w:rsidRDefault="00421EA6">
      <w:pPr>
        <w:pStyle w:val="FITAnormal"/>
        <w:jc w:val="center"/>
        <w:rPr>
          <w:rFonts w:ascii="Calibri" w:hAnsi="Calibri" w:cs="Calibri"/>
          <w:b/>
          <w:color w:val="767171"/>
          <w:sz w:val="41"/>
          <w:szCs w:val="41"/>
        </w:rPr>
      </w:pPr>
    </w:p>
    <w:p w14:paraId="264594B3" w14:textId="77777777" w:rsidR="005F05F6" w:rsidRPr="00B93C45" w:rsidRDefault="00EB3F0A">
      <w:pPr>
        <w:pStyle w:val="FITAnormal"/>
        <w:jc w:val="center"/>
        <w:rPr>
          <w:rFonts w:ascii="Calibri" w:hAnsi="Calibri" w:cs="Calibri"/>
          <w:b/>
          <w:color w:val="2F5496"/>
          <w:sz w:val="41"/>
          <w:szCs w:val="41"/>
        </w:rPr>
      </w:pPr>
      <w:r>
        <w:rPr>
          <w:noProof/>
        </w:rPr>
        <w:drawing>
          <wp:anchor distT="0" distB="0" distL="114300" distR="114300" simplePos="0" relativeHeight="251660288" behindDoc="0" locked="0" layoutInCell="1" allowOverlap="1" wp14:anchorId="35BD903A" wp14:editId="6898072C">
            <wp:simplePos x="0" y="0"/>
            <wp:positionH relativeFrom="column">
              <wp:posOffset>2301875</wp:posOffset>
            </wp:positionH>
            <wp:positionV relativeFrom="paragraph">
              <wp:posOffset>938530</wp:posOffset>
            </wp:positionV>
            <wp:extent cx="1383665" cy="1508125"/>
            <wp:effectExtent l="0" t="0" r="0" b="0"/>
            <wp:wrapSquare wrapText="bothSides"/>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383665" cy="150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65B5C" w14:textId="77777777" w:rsidR="005F05F6" w:rsidRDefault="005F05F6">
      <w:pPr>
        <w:pStyle w:val="FITAnormal"/>
        <w:jc w:val="center"/>
        <w:rPr>
          <w:rFonts w:ascii="Calibri" w:hAnsi="Calibri" w:cs="Calibri"/>
          <w:b/>
          <w:color w:val="002060"/>
          <w:sz w:val="41"/>
          <w:szCs w:val="41"/>
        </w:rPr>
      </w:pPr>
    </w:p>
    <w:p w14:paraId="2FCBCB70" w14:textId="77777777" w:rsidR="005F05F6" w:rsidRDefault="005F05F6">
      <w:pPr>
        <w:pStyle w:val="FITAnormal"/>
        <w:jc w:val="center"/>
        <w:rPr>
          <w:rFonts w:ascii="Calibri" w:hAnsi="Calibri" w:cs="Calibri"/>
          <w:b/>
          <w:color w:val="002060"/>
          <w:sz w:val="41"/>
          <w:szCs w:val="41"/>
        </w:rPr>
      </w:pPr>
    </w:p>
    <w:p w14:paraId="38485A8F" w14:textId="77777777" w:rsidR="005F05F6" w:rsidRDefault="005F05F6">
      <w:pPr>
        <w:pStyle w:val="FITAnormal"/>
        <w:jc w:val="center"/>
        <w:rPr>
          <w:rFonts w:ascii="Calibri" w:hAnsi="Calibri" w:cs="Calibri"/>
          <w:b/>
          <w:color w:val="002060"/>
          <w:sz w:val="41"/>
          <w:szCs w:val="41"/>
        </w:rPr>
      </w:pPr>
    </w:p>
    <w:p w14:paraId="4AC6F5BE" w14:textId="77777777" w:rsidR="005F05F6" w:rsidRDefault="005F05F6">
      <w:pPr>
        <w:pStyle w:val="FITAnormal"/>
        <w:jc w:val="center"/>
        <w:rPr>
          <w:rFonts w:ascii="Calibri" w:hAnsi="Calibri" w:cs="Calibri"/>
          <w:b/>
          <w:color w:val="002060"/>
          <w:sz w:val="41"/>
          <w:szCs w:val="41"/>
        </w:rPr>
      </w:pPr>
    </w:p>
    <w:p w14:paraId="4DCE530A" w14:textId="77777777" w:rsidR="005F05F6" w:rsidRDefault="005F05F6">
      <w:pPr>
        <w:pStyle w:val="FITAnormal"/>
        <w:jc w:val="center"/>
        <w:rPr>
          <w:rFonts w:ascii="Calibri" w:hAnsi="Calibri" w:cs="Calibri"/>
          <w:b/>
          <w:color w:val="002060"/>
          <w:sz w:val="41"/>
          <w:szCs w:val="41"/>
        </w:rPr>
      </w:pPr>
    </w:p>
    <w:p w14:paraId="7F547860" w14:textId="77777777" w:rsidR="005F05F6" w:rsidRDefault="005F05F6">
      <w:pPr>
        <w:pStyle w:val="FITAnormal"/>
        <w:jc w:val="center"/>
        <w:rPr>
          <w:rFonts w:ascii="Calibri" w:hAnsi="Calibri" w:cs="Calibri"/>
          <w:b/>
          <w:color w:val="002060"/>
          <w:sz w:val="41"/>
          <w:szCs w:val="41"/>
        </w:rPr>
      </w:pPr>
    </w:p>
    <w:p w14:paraId="669B0198" w14:textId="77777777" w:rsidR="005F05F6" w:rsidRDefault="005F05F6">
      <w:pPr>
        <w:pStyle w:val="FITAnormal"/>
        <w:jc w:val="center"/>
        <w:rPr>
          <w:rFonts w:ascii="Calibri" w:hAnsi="Calibri" w:cs="Calibri"/>
          <w:b/>
          <w:color w:val="002060"/>
          <w:sz w:val="41"/>
          <w:szCs w:val="41"/>
        </w:rPr>
      </w:pPr>
    </w:p>
    <w:p w14:paraId="2C7117AC" w14:textId="77777777" w:rsidR="009D2C82" w:rsidRPr="009D2C82" w:rsidRDefault="00421EA6" w:rsidP="009D2C82">
      <w:pPr>
        <w:pStyle w:val="FITAnormal"/>
        <w:jc w:val="center"/>
        <w:rPr>
          <w:rFonts w:ascii="Calibri" w:hAnsi="Calibri" w:cs="Calibri"/>
          <w:b/>
          <w:color w:val="002060"/>
          <w:sz w:val="64"/>
          <w:szCs w:val="64"/>
        </w:rPr>
      </w:pPr>
      <w:r w:rsidRPr="009D2C82">
        <w:rPr>
          <w:rFonts w:ascii="Calibri" w:hAnsi="Calibri" w:cs="Calibri"/>
          <w:b/>
          <w:color w:val="002060"/>
          <w:sz w:val="64"/>
          <w:szCs w:val="64"/>
        </w:rPr>
        <w:t xml:space="preserve">EUROPEAN </w:t>
      </w:r>
      <w:r w:rsidR="009D2C82" w:rsidRPr="009D2C82">
        <w:rPr>
          <w:rFonts w:ascii="Calibri" w:hAnsi="Calibri" w:cs="Calibri"/>
          <w:b/>
          <w:color w:val="002060"/>
          <w:sz w:val="64"/>
          <w:szCs w:val="64"/>
        </w:rPr>
        <w:t>INDOOR</w:t>
      </w:r>
      <w:r w:rsidRPr="009D2C82">
        <w:rPr>
          <w:rFonts w:ascii="Calibri" w:hAnsi="Calibri" w:cs="Calibri"/>
          <w:b/>
          <w:color w:val="002060"/>
          <w:sz w:val="64"/>
          <w:szCs w:val="64"/>
        </w:rPr>
        <w:t xml:space="preserve"> </w:t>
      </w:r>
      <w:r w:rsidR="009D2C82" w:rsidRPr="009D2C82">
        <w:rPr>
          <w:rFonts w:ascii="Calibri" w:hAnsi="Calibri" w:cs="Calibri"/>
          <w:b/>
          <w:color w:val="002060"/>
          <w:sz w:val="64"/>
          <w:szCs w:val="64"/>
        </w:rPr>
        <w:t>CHAMPIONSHIPS</w:t>
      </w:r>
    </w:p>
    <w:p w14:paraId="707119E0" w14:textId="3E78696C" w:rsidR="009D2C82" w:rsidRPr="009D2C82" w:rsidRDefault="009D2C82" w:rsidP="009D2C82">
      <w:pPr>
        <w:pStyle w:val="FITAnormal"/>
        <w:jc w:val="center"/>
        <w:rPr>
          <w:rFonts w:ascii="Calibri" w:hAnsi="Calibri" w:cs="Calibri"/>
          <w:b/>
          <w:color w:val="767171"/>
          <w:sz w:val="41"/>
          <w:szCs w:val="41"/>
        </w:rPr>
      </w:pPr>
      <w:r w:rsidRPr="005F05F6">
        <w:rPr>
          <w:rFonts w:ascii="Calibri" w:hAnsi="Calibri" w:cs="Calibri"/>
          <w:b/>
          <w:color w:val="002060"/>
          <w:sz w:val="41"/>
          <w:szCs w:val="41"/>
        </w:rPr>
        <w:t>1</w:t>
      </w:r>
      <w:r>
        <w:rPr>
          <w:rFonts w:ascii="Calibri" w:hAnsi="Calibri" w:cs="Calibri"/>
          <w:b/>
          <w:color w:val="002060"/>
          <w:sz w:val="41"/>
          <w:szCs w:val="41"/>
        </w:rPr>
        <w:t>6</w:t>
      </w:r>
      <w:r w:rsidRPr="005F05F6">
        <w:rPr>
          <w:rFonts w:ascii="Calibri" w:hAnsi="Calibri" w:cs="Calibri"/>
          <w:b/>
          <w:color w:val="002060"/>
          <w:sz w:val="41"/>
          <w:szCs w:val="41"/>
        </w:rPr>
        <w:t>-</w:t>
      </w:r>
      <w:r>
        <w:rPr>
          <w:rFonts w:ascii="Calibri" w:hAnsi="Calibri" w:cs="Calibri"/>
          <w:b/>
          <w:color w:val="002060"/>
          <w:sz w:val="41"/>
          <w:szCs w:val="41"/>
        </w:rPr>
        <w:t>21</w:t>
      </w:r>
      <w:r w:rsidRPr="005F05F6">
        <w:rPr>
          <w:rFonts w:ascii="Calibri" w:hAnsi="Calibri" w:cs="Calibri"/>
          <w:b/>
          <w:color w:val="002060"/>
          <w:sz w:val="41"/>
          <w:szCs w:val="41"/>
        </w:rPr>
        <w:t xml:space="preserve"> </w:t>
      </w:r>
      <w:r>
        <w:rPr>
          <w:rFonts w:ascii="Calibri" w:hAnsi="Calibri" w:cs="Calibri"/>
          <w:b/>
          <w:color w:val="002060"/>
          <w:sz w:val="41"/>
          <w:szCs w:val="41"/>
        </w:rPr>
        <w:t>February</w:t>
      </w:r>
      <w:r w:rsidRPr="005F05F6">
        <w:rPr>
          <w:rFonts w:ascii="Calibri" w:hAnsi="Calibri" w:cs="Calibri"/>
          <w:b/>
          <w:color w:val="002060"/>
          <w:sz w:val="41"/>
          <w:szCs w:val="41"/>
        </w:rPr>
        <w:t xml:space="preserve"> 202</w:t>
      </w:r>
      <w:r>
        <w:rPr>
          <w:rFonts w:ascii="Calibri" w:hAnsi="Calibri" w:cs="Calibri"/>
          <w:b/>
          <w:color w:val="002060"/>
          <w:sz w:val="41"/>
          <w:szCs w:val="41"/>
        </w:rPr>
        <w:t>6</w:t>
      </w:r>
    </w:p>
    <w:p w14:paraId="52593088" w14:textId="77777777" w:rsidR="009D2C82" w:rsidRDefault="009D2C82" w:rsidP="005F05F6">
      <w:pPr>
        <w:pStyle w:val="FITAnormal"/>
        <w:jc w:val="center"/>
        <w:rPr>
          <w:rFonts w:ascii="Calibri" w:hAnsi="Calibri" w:cs="Calibri"/>
          <w:b/>
          <w:color w:val="002060"/>
          <w:sz w:val="72"/>
          <w:szCs w:val="72"/>
        </w:rPr>
      </w:pPr>
    </w:p>
    <w:p w14:paraId="6BC704A1" w14:textId="3DB81924" w:rsidR="005F05F6" w:rsidRPr="005F05F6" w:rsidRDefault="002440D2" w:rsidP="005F05F6">
      <w:pPr>
        <w:pStyle w:val="FITAnormal"/>
        <w:jc w:val="center"/>
        <w:rPr>
          <w:rFonts w:ascii="Calibri" w:hAnsi="Calibri" w:cs="Calibri"/>
          <w:b/>
          <w:color w:val="002060"/>
          <w:sz w:val="72"/>
          <w:szCs w:val="72"/>
        </w:rPr>
      </w:pPr>
      <w:r>
        <w:rPr>
          <w:noProof/>
        </w:rPr>
        <w:drawing>
          <wp:anchor distT="0" distB="0" distL="114300" distR="114300" simplePos="0" relativeHeight="251670528" behindDoc="1" locked="0" layoutInCell="1" allowOverlap="1" wp14:anchorId="354F957B" wp14:editId="6B0E647D">
            <wp:simplePos x="0" y="0"/>
            <wp:positionH relativeFrom="column">
              <wp:posOffset>1032510</wp:posOffset>
            </wp:positionH>
            <wp:positionV relativeFrom="paragraph">
              <wp:posOffset>541985</wp:posOffset>
            </wp:positionV>
            <wp:extent cx="4371761" cy="4892765"/>
            <wp:effectExtent l="0" t="0" r="0" b="3175"/>
            <wp:wrapNone/>
            <wp:docPr id="1134689433" name="Picture 1" descr="A black silhouette of a person shooting a 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89433" name="Picture 1" descr="A black silhouette of a person shooting a bow&#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371761" cy="4892765"/>
                    </a:xfrm>
                    <a:prstGeom prst="rect">
                      <a:avLst/>
                    </a:prstGeom>
                  </pic:spPr>
                </pic:pic>
              </a:graphicData>
            </a:graphic>
            <wp14:sizeRelH relativeFrom="margin">
              <wp14:pctWidth>0</wp14:pctWidth>
            </wp14:sizeRelH>
            <wp14:sizeRelV relativeFrom="margin">
              <wp14:pctHeight>0</wp14:pctHeight>
            </wp14:sizeRelV>
          </wp:anchor>
        </w:drawing>
      </w:r>
      <w:r w:rsidR="005F05F6" w:rsidRPr="005F05F6">
        <w:rPr>
          <w:rFonts w:ascii="Calibri" w:hAnsi="Calibri" w:cs="Calibri"/>
          <w:b/>
          <w:color w:val="002060"/>
          <w:sz w:val="72"/>
          <w:szCs w:val="72"/>
        </w:rPr>
        <w:t>INVITATION PACKAGE</w:t>
      </w:r>
    </w:p>
    <w:p w14:paraId="4D098721" w14:textId="0DEFA5CB" w:rsidR="005F05F6" w:rsidRPr="005F05F6" w:rsidRDefault="005F05F6">
      <w:pPr>
        <w:pStyle w:val="FITAnormal"/>
        <w:jc w:val="center"/>
        <w:rPr>
          <w:rFonts w:ascii="Calibri" w:hAnsi="Calibri" w:cs="Calibri"/>
          <w:b/>
          <w:color w:val="002060"/>
          <w:sz w:val="41"/>
          <w:szCs w:val="41"/>
        </w:rPr>
      </w:pPr>
    </w:p>
    <w:p w14:paraId="28A048E7" w14:textId="62D463F3" w:rsidR="00421EA6" w:rsidRDefault="00421EA6">
      <w:pPr>
        <w:pStyle w:val="FITAnormal"/>
        <w:jc w:val="center"/>
        <w:rPr>
          <w:rFonts w:ascii="Calibri" w:hAnsi="Calibri" w:cs="Calibri"/>
          <w:b/>
          <w:color w:val="767171"/>
          <w:sz w:val="41"/>
          <w:szCs w:val="41"/>
        </w:rPr>
      </w:pPr>
    </w:p>
    <w:p w14:paraId="28198DED" w14:textId="40A6BA2C" w:rsidR="00421EA6" w:rsidRDefault="00421EA6">
      <w:pPr>
        <w:pStyle w:val="FITAnormal"/>
        <w:jc w:val="center"/>
        <w:rPr>
          <w:rFonts w:ascii="Calibri" w:hAnsi="Calibri" w:cs="Calibri"/>
          <w:b/>
          <w:color w:val="767171"/>
          <w:sz w:val="41"/>
          <w:szCs w:val="41"/>
        </w:rPr>
      </w:pPr>
    </w:p>
    <w:p w14:paraId="2B36BFAD" w14:textId="77777777" w:rsidR="004C0C76" w:rsidRDefault="004C0C76">
      <w:pPr>
        <w:pStyle w:val="FITAnormal"/>
        <w:jc w:val="center"/>
        <w:rPr>
          <w:rFonts w:ascii="Calibri" w:hAnsi="Calibri" w:cs="Calibri"/>
          <w:b/>
          <w:color w:val="767171"/>
          <w:sz w:val="41"/>
          <w:szCs w:val="41"/>
        </w:rPr>
      </w:pPr>
    </w:p>
    <w:p w14:paraId="405C87A5" w14:textId="77777777" w:rsidR="009D2C82" w:rsidRDefault="009D2C82">
      <w:pPr>
        <w:pStyle w:val="FITAnormal"/>
        <w:jc w:val="center"/>
        <w:rPr>
          <w:rFonts w:ascii="Calibri" w:hAnsi="Calibri" w:cs="Calibri"/>
          <w:b/>
          <w:color w:val="767171"/>
          <w:sz w:val="41"/>
          <w:szCs w:val="41"/>
        </w:rPr>
      </w:pPr>
    </w:p>
    <w:p w14:paraId="19A9F639" w14:textId="77777777" w:rsidR="009D2C82" w:rsidRDefault="009D2C82">
      <w:pPr>
        <w:pStyle w:val="FITAnormal"/>
        <w:jc w:val="center"/>
        <w:rPr>
          <w:rFonts w:ascii="Calibri" w:hAnsi="Calibri" w:cs="Calibri"/>
          <w:b/>
          <w:color w:val="767171"/>
          <w:sz w:val="41"/>
          <w:szCs w:val="41"/>
        </w:rPr>
      </w:pPr>
    </w:p>
    <w:p w14:paraId="46B8CA19" w14:textId="77777777" w:rsidR="009D2C82" w:rsidRDefault="009D2C82">
      <w:pPr>
        <w:pStyle w:val="FITAnormal"/>
        <w:jc w:val="center"/>
        <w:rPr>
          <w:rFonts w:ascii="Calibri" w:hAnsi="Calibri" w:cs="Calibri"/>
          <w:b/>
          <w:color w:val="767171"/>
          <w:sz w:val="41"/>
          <w:szCs w:val="41"/>
        </w:rPr>
      </w:pPr>
    </w:p>
    <w:p w14:paraId="0E4B4094" w14:textId="77777777" w:rsidR="009D2C82" w:rsidRDefault="009D2C82">
      <w:pPr>
        <w:pStyle w:val="FITAnormal"/>
        <w:jc w:val="center"/>
        <w:rPr>
          <w:rFonts w:ascii="Calibri" w:hAnsi="Calibri" w:cs="Calibri"/>
          <w:b/>
          <w:color w:val="767171"/>
          <w:sz w:val="41"/>
          <w:szCs w:val="41"/>
        </w:rPr>
      </w:pPr>
    </w:p>
    <w:p w14:paraId="2AC80158" w14:textId="77777777" w:rsidR="009D2C82" w:rsidRDefault="009D2C82">
      <w:pPr>
        <w:pStyle w:val="FITAnormal"/>
        <w:jc w:val="center"/>
        <w:rPr>
          <w:rFonts w:ascii="Calibri" w:hAnsi="Calibri" w:cs="Calibri"/>
          <w:b/>
          <w:color w:val="767171"/>
          <w:sz w:val="41"/>
          <w:szCs w:val="41"/>
        </w:rPr>
      </w:pPr>
    </w:p>
    <w:p w14:paraId="4E5874E8" w14:textId="77777777" w:rsidR="009D2C82" w:rsidRDefault="009D2C82">
      <w:pPr>
        <w:pStyle w:val="FITAnormal"/>
        <w:jc w:val="center"/>
        <w:rPr>
          <w:rFonts w:ascii="Calibri" w:hAnsi="Calibri" w:cs="Calibri"/>
          <w:b/>
          <w:color w:val="767171"/>
          <w:sz w:val="41"/>
          <w:szCs w:val="41"/>
        </w:rPr>
      </w:pPr>
    </w:p>
    <w:p w14:paraId="6BAF1C7F" w14:textId="77777777" w:rsidR="009D2C82" w:rsidRDefault="009D2C82">
      <w:pPr>
        <w:pStyle w:val="FITAnormal"/>
        <w:jc w:val="center"/>
        <w:rPr>
          <w:rFonts w:ascii="Calibri" w:hAnsi="Calibri" w:cs="Calibri"/>
          <w:b/>
          <w:color w:val="767171"/>
          <w:sz w:val="41"/>
          <w:szCs w:val="41"/>
        </w:rPr>
      </w:pPr>
    </w:p>
    <w:p w14:paraId="6F2CBE51" w14:textId="77777777" w:rsidR="009D2C82" w:rsidRDefault="009D2C82">
      <w:pPr>
        <w:pStyle w:val="FITAnormal"/>
        <w:jc w:val="center"/>
        <w:rPr>
          <w:rFonts w:ascii="Calibri" w:hAnsi="Calibri" w:cs="Calibri"/>
          <w:b/>
          <w:color w:val="767171"/>
          <w:sz w:val="41"/>
          <w:szCs w:val="41"/>
        </w:rPr>
      </w:pPr>
    </w:p>
    <w:p w14:paraId="3EE924F6" w14:textId="77777777" w:rsidR="009D2C82" w:rsidRDefault="009D2C82">
      <w:pPr>
        <w:pStyle w:val="FITAnormal"/>
        <w:jc w:val="center"/>
        <w:rPr>
          <w:rFonts w:ascii="Calibri" w:hAnsi="Calibri" w:cs="Calibri"/>
          <w:b/>
          <w:color w:val="767171"/>
          <w:sz w:val="41"/>
          <w:szCs w:val="41"/>
        </w:rPr>
      </w:pPr>
    </w:p>
    <w:p w14:paraId="3F7F0FF3" w14:textId="77777777" w:rsidR="009D2C82" w:rsidRDefault="009D2C82">
      <w:pPr>
        <w:pStyle w:val="FITAnormal"/>
        <w:jc w:val="center"/>
        <w:rPr>
          <w:rFonts w:ascii="Calibri" w:hAnsi="Calibri" w:cs="Calibri"/>
          <w:b/>
          <w:color w:val="767171"/>
          <w:sz w:val="41"/>
          <w:szCs w:val="41"/>
        </w:rPr>
      </w:pPr>
    </w:p>
    <w:p w14:paraId="5800B0CF" w14:textId="77777777" w:rsidR="009D2C82" w:rsidRDefault="009D2C82">
      <w:pPr>
        <w:pStyle w:val="FITAnormal"/>
        <w:rPr>
          <w:rStyle w:val="FITA3"/>
          <w:rFonts w:ascii="Calibri" w:hAnsi="Calibri" w:cs="Calibri"/>
          <w:bCs/>
          <w:color w:val="002060"/>
          <w:sz w:val="28"/>
          <w:szCs w:val="28"/>
          <w:lang w:val="en-GB"/>
        </w:rPr>
      </w:pPr>
    </w:p>
    <w:p w14:paraId="673F280E" w14:textId="77777777" w:rsidR="009D2C82" w:rsidRDefault="009D2C82">
      <w:pPr>
        <w:pStyle w:val="FITAnormal"/>
        <w:rPr>
          <w:rStyle w:val="FITA3"/>
          <w:rFonts w:ascii="Calibri" w:hAnsi="Calibri" w:cs="Calibri"/>
          <w:bCs/>
          <w:color w:val="002060"/>
          <w:sz w:val="28"/>
          <w:szCs w:val="28"/>
          <w:lang w:val="en-GB"/>
        </w:rPr>
      </w:pPr>
    </w:p>
    <w:p w14:paraId="457789C4" w14:textId="1421AC91" w:rsidR="00B93C45" w:rsidRDefault="00B93C45">
      <w:pPr>
        <w:pStyle w:val="FITAnormal"/>
        <w:rPr>
          <w:rFonts w:ascii="Calibri" w:hAnsi="Calibri" w:cs="Calibri"/>
          <w:color w:val="auto"/>
        </w:rPr>
      </w:pPr>
      <w:r w:rsidRPr="007244A9">
        <w:rPr>
          <w:rStyle w:val="FITA3"/>
          <w:rFonts w:ascii="Calibri" w:hAnsi="Calibri" w:cs="Calibri"/>
          <w:bCs/>
          <w:color w:val="002060"/>
          <w:sz w:val="28"/>
          <w:szCs w:val="28"/>
          <w:lang w:val="en-GB"/>
        </w:rPr>
        <w:t>T</w:t>
      </w:r>
      <w:r w:rsidR="007244A9" w:rsidRPr="007244A9">
        <w:rPr>
          <w:rStyle w:val="FITA3"/>
          <w:rFonts w:ascii="Calibri" w:hAnsi="Calibri" w:cs="Calibri"/>
          <w:bCs/>
          <w:color w:val="002060"/>
          <w:sz w:val="28"/>
          <w:szCs w:val="28"/>
          <w:lang w:val="en-GB"/>
        </w:rPr>
        <w:t>o all</w:t>
      </w:r>
      <w:r w:rsidRPr="007244A9">
        <w:rPr>
          <w:rStyle w:val="FITA3"/>
          <w:rFonts w:ascii="Calibri" w:hAnsi="Calibri" w:cs="Calibri"/>
          <w:bCs/>
          <w:color w:val="002060"/>
          <w:sz w:val="28"/>
          <w:szCs w:val="28"/>
          <w:lang w:val="en-GB"/>
        </w:rPr>
        <w:t xml:space="preserve"> </w:t>
      </w:r>
      <w:r w:rsidR="007244A9" w:rsidRPr="007244A9">
        <w:rPr>
          <w:rStyle w:val="FITA3"/>
          <w:rFonts w:ascii="Calibri" w:hAnsi="Calibri" w:cs="Calibri"/>
          <w:bCs/>
          <w:color w:val="002060"/>
          <w:sz w:val="28"/>
          <w:szCs w:val="28"/>
          <w:lang w:val="en-GB"/>
        </w:rPr>
        <w:t>WORLD ARCHERY EUROPE</w:t>
      </w:r>
      <w:r w:rsidRPr="007244A9">
        <w:rPr>
          <w:rStyle w:val="FITA3"/>
          <w:rFonts w:ascii="Calibri" w:hAnsi="Calibri" w:cs="Calibri"/>
          <w:bCs/>
          <w:color w:val="002060"/>
          <w:sz w:val="28"/>
          <w:szCs w:val="28"/>
          <w:lang w:val="en-GB"/>
        </w:rPr>
        <w:t xml:space="preserve"> </w:t>
      </w:r>
      <w:r w:rsidR="007244A9">
        <w:rPr>
          <w:rStyle w:val="FITA3"/>
          <w:rFonts w:ascii="Calibri" w:hAnsi="Calibri" w:cs="Calibri"/>
          <w:bCs/>
          <w:color w:val="002060"/>
          <w:sz w:val="28"/>
          <w:szCs w:val="28"/>
          <w:lang w:val="en-GB"/>
        </w:rPr>
        <w:t>Member Associations</w:t>
      </w:r>
      <w:r>
        <w:rPr>
          <w:rStyle w:val="FITA3"/>
          <w:rFonts w:ascii="Calibri" w:hAnsi="Calibri" w:cs="Calibri"/>
          <w:bCs/>
          <w:color w:val="0070C0"/>
          <w:sz w:val="32"/>
          <w:szCs w:val="32"/>
          <w:lang w:val="en-GB"/>
        </w:rPr>
        <w:t xml:space="preserve">              </w:t>
      </w:r>
    </w:p>
    <w:p w14:paraId="15ECEDA3" w14:textId="77777777" w:rsidR="00B93C45" w:rsidRDefault="00B93C45">
      <w:pPr>
        <w:pStyle w:val="FITAnormal"/>
        <w:spacing w:line="276" w:lineRule="auto"/>
        <w:rPr>
          <w:rFonts w:ascii="Calibri" w:hAnsi="Calibri" w:cs="Calibri"/>
          <w:color w:val="auto"/>
        </w:rPr>
      </w:pPr>
    </w:p>
    <w:p w14:paraId="3D6539FE" w14:textId="77777777" w:rsidR="006C1D03" w:rsidRDefault="00B93C45">
      <w:pPr>
        <w:pStyle w:val="FITAnormal"/>
        <w:spacing w:line="276" w:lineRule="auto"/>
        <w:rPr>
          <w:rFonts w:ascii="Calibri" w:hAnsi="Calibri" w:cs="Calibri"/>
          <w:color w:val="auto"/>
          <w:sz w:val="22"/>
          <w:szCs w:val="22"/>
          <w:lang w:val="en-GB"/>
        </w:rPr>
      </w:pPr>
      <w:r>
        <w:rPr>
          <w:rFonts w:ascii="Calibri" w:hAnsi="Calibri" w:cs="Calibri"/>
          <w:color w:val="auto"/>
          <w:sz w:val="22"/>
          <w:szCs w:val="22"/>
          <w:lang w:val="en-GB"/>
        </w:rPr>
        <w:t>Dear President,</w:t>
      </w:r>
      <w:r w:rsidR="006C1D03">
        <w:rPr>
          <w:rFonts w:ascii="Calibri" w:hAnsi="Calibri" w:cs="Calibri"/>
          <w:color w:val="auto"/>
          <w:sz w:val="22"/>
          <w:szCs w:val="22"/>
          <w:lang w:val="en-GB"/>
        </w:rPr>
        <w:t xml:space="preserve"> </w:t>
      </w:r>
    </w:p>
    <w:p w14:paraId="6F6E8C74" w14:textId="77777777" w:rsidR="00B93C45" w:rsidRDefault="006C1D03">
      <w:pPr>
        <w:pStyle w:val="FITAnormal"/>
        <w:spacing w:line="276" w:lineRule="auto"/>
        <w:rPr>
          <w:rFonts w:ascii="Calibri" w:hAnsi="Calibri" w:cs="Calibri"/>
          <w:color w:val="auto"/>
          <w:sz w:val="22"/>
          <w:szCs w:val="22"/>
          <w:lang w:val="en-GB"/>
        </w:rPr>
      </w:pPr>
      <w:r>
        <w:rPr>
          <w:rFonts w:ascii="Calibri" w:hAnsi="Calibri" w:cs="Calibri"/>
          <w:color w:val="auto"/>
          <w:sz w:val="22"/>
          <w:szCs w:val="22"/>
          <w:lang w:val="en-GB"/>
        </w:rPr>
        <w:t>Dear Friends,</w:t>
      </w:r>
    </w:p>
    <w:p w14:paraId="7F0F2D68" w14:textId="77777777" w:rsidR="006C1D03" w:rsidRDefault="006C1D03">
      <w:pPr>
        <w:pStyle w:val="FITAnormal"/>
        <w:spacing w:line="276" w:lineRule="auto"/>
        <w:rPr>
          <w:rFonts w:ascii="Calibri" w:hAnsi="Calibri" w:cs="Calibri"/>
          <w:bCs/>
          <w:color w:val="00000A"/>
          <w:sz w:val="22"/>
          <w:szCs w:val="22"/>
          <w:lang w:val="en-GB"/>
        </w:rPr>
      </w:pPr>
    </w:p>
    <w:p w14:paraId="044DE4F2" w14:textId="08935289" w:rsidR="00B93C45" w:rsidRDefault="00B93C45">
      <w:pPr>
        <w:pStyle w:val="FITAnormal"/>
        <w:spacing w:after="120"/>
        <w:rPr>
          <w:rFonts w:ascii="Calibri" w:hAnsi="Calibri" w:cs="Calibri"/>
          <w:color w:val="00000A"/>
          <w:sz w:val="22"/>
          <w:szCs w:val="22"/>
          <w:lang w:val="en-GB"/>
        </w:rPr>
      </w:pPr>
      <w:r>
        <w:rPr>
          <w:rFonts w:ascii="Calibri" w:hAnsi="Calibri" w:cs="Calibri"/>
          <w:bCs/>
          <w:color w:val="00000A"/>
          <w:sz w:val="22"/>
          <w:szCs w:val="22"/>
          <w:lang w:val="en-GB"/>
        </w:rPr>
        <w:t>On behalf of the</w:t>
      </w:r>
      <w:r w:rsidR="007244A9">
        <w:rPr>
          <w:rFonts w:ascii="Calibri" w:hAnsi="Calibri" w:cs="Calibri"/>
          <w:bCs/>
          <w:color w:val="00000A"/>
          <w:sz w:val="22"/>
          <w:szCs w:val="22"/>
          <w:lang w:val="en-GB"/>
        </w:rPr>
        <w:t xml:space="preserve"> Local</w:t>
      </w:r>
      <w:r>
        <w:rPr>
          <w:rFonts w:ascii="Calibri" w:hAnsi="Calibri" w:cs="Calibri"/>
          <w:bCs/>
          <w:color w:val="00000A"/>
          <w:sz w:val="22"/>
          <w:szCs w:val="22"/>
          <w:lang w:val="en-GB"/>
        </w:rPr>
        <w:t xml:space="preserve"> Organizing Committee and </w:t>
      </w:r>
      <w:r w:rsidR="000F6C8C">
        <w:rPr>
          <w:rFonts w:ascii="Calibri" w:hAnsi="Calibri" w:cs="Calibri"/>
          <w:bCs/>
          <w:color w:val="00000A"/>
          <w:sz w:val="22"/>
          <w:szCs w:val="22"/>
          <w:lang w:val="en-GB"/>
        </w:rPr>
        <w:t>Bulgarian Archery Federation</w:t>
      </w:r>
      <w:r>
        <w:rPr>
          <w:rFonts w:ascii="Calibri" w:hAnsi="Calibri" w:cs="Calibri"/>
          <w:bCs/>
          <w:color w:val="00000A"/>
          <w:sz w:val="22"/>
          <w:szCs w:val="22"/>
          <w:lang w:val="en-GB"/>
        </w:rPr>
        <w:t xml:space="preserve"> </w:t>
      </w:r>
      <w:r w:rsidR="001811FC">
        <w:rPr>
          <w:rFonts w:ascii="Calibri" w:hAnsi="Calibri" w:cs="Calibri"/>
          <w:bCs/>
          <w:color w:val="00000A"/>
          <w:sz w:val="22"/>
          <w:szCs w:val="22"/>
          <w:lang w:val="en-GB"/>
        </w:rPr>
        <w:t>I am</w:t>
      </w:r>
      <w:r>
        <w:rPr>
          <w:rFonts w:ascii="Calibri" w:hAnsi="Calibri" w:cs="Calibri"/>
          <w:bCs/>
          <w:color w:val="00000A"/>
          <w:sz w:val="22"/>
          <w:szCs w:val="22"/>
          <w:lang w:val="en-GB"/>
        </w:rPr>
        <w:t xml:space="preserve"> pleased to invite you to the 202</w:t>
      </w:r>
      <w:r w:rsidR="001811FC">
        <w:rPr>
          <w:rFonts w:ascii="Calibri" w:hAnsi="Calibri" w:cs="Calibri"/>
          <w:bCs/>
          <w:color w:val="00000A"/>
          <w:sz w:val="22"/>
          <w:szCs w:val="22"/>
          <w:lang w:val="en-GB"/>
        </w:rPr>
        <w:t>6</w:t>
      </w:r>
      <w:r>
        <w:rPr>
          <w:rFonts w:ascii="Calibri" w:hAnsi="Calibri" w:cs="Calibri"/>
          <w:bCs/>
          <w:color w:val="00000A"/>
          <w:sz w:val="22"/>
          <w:szCs w:val="22"/>
          <w:lang w:val="en-GB"/>
        </w:rPr>
        <w:t xml:space="preserve"> European </w:t>
      </w:r>
      <w:r w:rsidR="001811FC">
        <w:rPr>
          <w:rFonts w:ascii="Calibri" w:hAnsi="Calibri" w:cs="Calibri"/>
          <w:bCs/>
          <w:color w:val="00000A"/>
          <w:sz w:val="22"/>
          <w:szCs w:val="22"/>
          <w:lang w:val="en-GB"/>
        </w:rPr>
        <w:t xml:space="preserve">Indoor Championships, </w:t>
      </w:r>
      <w:r w:rsidR="007244A9">
        <w:rPr>
          <w:rFonts w:ascii="Calibri" w:hAnsi="Calibri" w:cs="Calibri"/>
          <w:bCs/>
          <w:color w:val="00000A"/>
          <w:sz w:val="22"/>
          <w:szCs w:val="22"/>
          <w:lang w:val="en-GB"/>
        </w:rPr>
        <w:t>which</w:t>
      </w:r>
      <w:r>
        <w:rPr>
          <w:rFonts w:ascii="Calibri" w:hAnsi="Calibri" w:cs="Calibri"/>
          <w:bCs/>
          <w:color w:val="00000A"/>
          <w:sz w:val="22"/>
          <w:szCs w:val="22"/>
          <w:lang w:val="en-GB"/>
        </w:rPr>
        <w:t xml:space="preserve"> will be held in </w:t>
      </w:r>
      <w:r w:rsidR="001811FC">
        <w:rPr>
          <w:rFonts w:ascii="Calibri" w:hAnsi="Calibri" w:cs="Calibri"/>
          <w:bCs/>
          <w:color w:val="00000A"/>
          <w:sz w:val="22"/>
          <w:szCs w:val="22"/>
          <w:lang w:val="en-GB"/>
        </w:rPr>
        <w:t>Plovdiv</w:t>
      </w:r>
      <w:r w:rsidR="007244A9">
        <w:rPr>
          <w:rFonts w:ascii="Calibri" w:hAnsi="Calibri" w:cs="Calibri"/>
          <w:bCs/>
          <w:color w:val="00000A"/>
          <w:sz w:val="22"/>
          <w:szCs w:val="22"/>
          <w:lang w:val="en-GB"/>
        </w:rPr>
        <w:t xml:space="preserve">, </w:t>
      </w:r>
      <w:r w:rsidR="000F6C8C">
        <w:rPr>
          <w:rFonts w:ascii="Calibri" w:hAnsi="Calibri" w:cs="Calibri"/>
          <w:bCs/>
          <w:color w:val="00000A"/>
          <w:sz w:val="22"/>
          <w:szCs w:val="22"/>
          <w:lang w:val="en-GB"/>
        </w:rPr>
        <w:t>Bulgaria</w:t>
      </w:r>
      <w:r>
        <w:rPr>
          <w:rFonts w:ascii="Calibri" w:hAnsi="Calibri" w:cs="Calibri"/>
          <w:bCs/>
          <w:color w:val="00000A"/>
          <w:sz w:val="22"/>
          <w:szCs w:val="22"/>
          <w:lang w:val="en-GB"/>
        </w:rPr>
        <w:t>, 1</w:t>
      </w:r>
      <w:r w:rsidR="001811FC">
        <w:rPr>
          <w:rFonts w:ascii="Calibri" w:hAnsi="Calibri" w:cs="Calibri"/>
          <w:bCs/>
          <w:color w:val="00000A"/>
          <w:sz w:val="22"/>
          <w:szCs w:val="22"/>
          <w:lang w:val="en-GB"/>
        </w:rPr>
        <w:t>6</w:t>
      </w:r>
      <w:r>
        <w:rPr>
          <w:rFonts w:ascii="Calibri" w:hAnsi="Calibri" w:cs="Calibri"/>
          <w:bCs/>
          <w:color w:val="00000A"/>
          <w:sz w:val="22"/>
          <w:szCs w:val="22"/>
          <w:lang w:val="en-GB"/>
        </w:rPr>
        <w:t>-</w:t>
      </w:r>
      <w:r w:rsidR="001811FC">
        <w:rPr>
          <w:rFonts w:ascii="Calibri" w:hAnsi="Calibri" w:cs="Calibri"/>
          <w:bCs/>
          <w:color w:val="00000A"/>
          <w:sz w:val="22"/>
          <w:szCs w:val="22"/>
          <w:lang w:val="en-GB"/>
        </w:rPr>
        <w:t>21</w:t>
      </w:r>
      <w:r>
        <w:rPr>
          <w:rFonts w:ascii="Calibri" w:hAnsi="Calibri" w:cs="Calibri"/>
          <w:bCs/>
          <w:color w:val="00000A"/>
          <w:sz w:val="22"/>
          <w:szCs w:val="22"/>
          <w:lang w:val="en-GB"/>
        </w:rPr>
        <w:t xml:space="preserve"> </w:t>
      </w:r>
      <w:r w:rsidR="001811FC">
        <w:rPr>
          <w:rFonts w:ascii="Calibri" w:hAnsi="Calibri" w:cs="Calibri"/>
          <w:bCs/>
          <w:color w:val="00000A"/>
          <w:sz w:val="22"/>
          <w:szCs w:val="22"/>
          <w:lang w:val="en-GB"/>
        </w:rPr>
        <w:t>February</w:t>
      </w:r>
      <w:r>
        <w:rPr>
          <w:rFonts w:ascii="Calibri" w:hAnsi="Calibri" w:cs="Calibri"/>
          <w:bCs/>
          <w:color w:val="00000A"/>
          <w:sz w:val="22"/>
          <w:szCs w:val="22"/>
          <w:lang w:val="en-GB"/>
        </w:rPr>
        <w:t xml:space="preserve"> 202</w:t>
      </w:r>
      <w:r w:rsidR="001811FC">
        <w:rPr>
          <w:rFonts w:ascii="Calibri" w:hAnsi="Calibri" w:cs="Calibri"/>
          <w:bCs/>
          <w:color w:val="00000A"/>
          <w:sz w:val="22"/>
          <w:szCs w:val="22"/>
          <w:lang w:val="en-GB"/>
        </w:rPr>
        <w:t>6</w:t>
      </w:r>
      <w:r>
        <w:rPr>
          <w:rFonts w:ascii="Calibri" w:hAnsi="Calibri" w:cs="Calibri"/>
          <w:bCs/>
          <w:color w:val="00000A"/>
          <w:sz w:val="22"/>
          <w:szCs w:val="22"/>
          <w:lang w:val="en-GB"/>
        </w:rPr>
        <w:t xml:space="preserve">. </w:t>
      </w:r>
    </w:p>
    <w:p w14:paraId="3B54DCA0" w14:textId="0CDC709D" w:rsidR="00B93C45" w:rsidRDefault="00B93C45">
      <w:pPr>
        <w:pStyle w:val="FITAnormal"/>
        <w:rPr>
          <w:rFonts w:ascii="Calibri" w:hAnsi="Calibri" w:cs="Calibri"/>
          <w:color w:val="00000A"/>
          <w:lang w:val="en-GB"/>
        </w:rPr>
      </w:pPr>
      <w:r>
        <w:rPr>
          <w:rFonts w:ascii="Calibri" w:hAnsi="Calibri" w:cs="Calibri"/>
          <w:color w:val="00000A"/>
          <w:sz w:val="22"/>
          <w:szCs w:val="22"/>
          <w:lang w:val="en-GB"/>
        </w:rPr>
        <w:t xml:space="preserve">This event will be organized following the WA and WAE </w:t>
      </w:r>
      <w:r w:rsidR="001811FC">
        <w:rPr>
          <w:rFonts w:ascii="Calibri" w:hAnsi="Calibri" w:cs="Calibri"/>
          <w:color w:val="00000A"/>
          <w:sz w:val="22"/>
          <w:szCs w:val="22"/>
          <w:lang w:val="en-GB"/>
        </w:rPr>
        <w:t>rules</w:t>
      </w:r>
      <w:r>
        <w:rPr>
          <w:rFonts w:ascii="Calibri" w:hAnsi="Calibri" w:cs="Calibri"/>
          <w:color w:val="00000A"/>
          <w:sz w:val="22"/>
          <w:szCs w:val="22"/>
          <w:lang w:val="en-GB"/>
        </w:rPr>
        <w:t xml:space="preserve"> </w:t>
      </w:r>
      <w:r w:rsidR="001811FC">
        <w:rPr>
          <w:rFonts w:ascii="Calibri" w:hAnsi="Calibri" w:cs="Calibri"/>
          <w:color w:val="00000A"/>
          <w:sz w:val="22"/>
          <w:szCs w:val="22"/>
          <w:lang w:val="en-GB"/>
        </w:rPr>
        <w:t xml:space="preserve">Recurve, Compound and Barebow divisions in men/women and U21 categories </w:t>
      </w:r>
      <w:r>
        <w:rPr>
          <w:rFonts w:ascii="Calibri" w:hAnsi="Calibri" w:cs="Calibri"/>
          <w:color w:val="00000A"/>
          <w:sz w:val="22"/>
          <w:szCs w:val="22"/>
          <w:lang w:val="en-GB"/>
        </w:rPr>
        <w:t xml:space="preserve">in the </w:t>
      </w:r>
      <w:r w:rsidR="001811FC">
        <w:rPr>
          <w:rFonts w:ascii="Calibri" w:hAnsi="Calibri" w:cs="Calibri"/>
          <w:color w:val="00000A"/>
          <w:sz w:val="22"/>
          <w:szCs w:val="22"/>
          <w:lang w:val="en-GB"/>
        </w:rPr>
        <w:t>Indoor</w:t>
      </w:r>
      <w:r>
        <w:rPr>
          <w:rFonts w:ascii="Calibri" w:hAnsi="Calibri" w:cs="Calibri"/>
          <w:color w:val="00000A"/>
          <w:sz w:val="22"/>
          <w:szCs w:val="22"/>
          <w:lang w:val="en-GB"/>
        </w:rPr>
        <w:t xml:space="preserve"> Target Archery discipline. </w:t>
      </w:r>
    </w:p>
    <w:p w14:paraId="41A0AF41" w14:textId="77777777" w:rsidR="00B93C45" w:rsidRDefault="00B93C45">
      <w:pPr>
        <w:pStyle w:val="FITAnormal"/>
        <w:rPr>
          <w:rFonts w:ascii="Calibri" w:hAnsi="Calibri" w:cs="Calibri"/>
          <w:color w:val="00000A"/>
          <w:lang w:val="en-GB"/>
        </w:rPr>
      </w:pPr>
    </w:p>
    <w:p w14:paraId="4C70353E" w14:textId="77777777" w:rsidR="00B93C45" w:rsidRDefault="00B93C45">
      <w:pPr>
        <w:pStyle w:val="FITAnormal"/>
        <w:rPr>
          <w:rFonts w:ascii="Calibri" w:hAnsi="Calibri" w:cs="Calibri"/>
          <w:color w:val="00000A"/>
        </w:rPr>
      </w:pPr>
      <w:r>
        <w:rPr>
          <w:rFonts w:ascii="Calibri" w:hAnsi="Calibri" w:cs="Calibri"/>
          <w:color w:val="00000A"/>
          <w:sz w:val="22"/>
          <w:szCs w:val="22"/>
          <w:lang w:val="en-GB"/>
        </w:rPr>
        <w:t>THE PARTICIPATION IS OPEN TO ALL WORLD ARCHERY MEMBER ASSOCIATIONS.</w:t>
      </w:r>
    </w:p>
    <w:p w14:paraId="07B76331" w14:textId="77777777" w:rsidR="00B93C45" w:rsidRDefault="00B93C45">
      <w:pPr>
        <w:pStyle w:val="FITAnormal"/>
        <w:spacing w:line="276" w:lineRule="auto"/>
        <w:rPr>
          <w:rFonts w:ascii="Calibri" w:hAnsi="Calibri" w:cs="Calibri"/>
          <w:color w:val="00000A"/>
        </w:rPr>
      </w:pPr>
    </w:p>
    <w:p w14:paraId="21651636" w14:textId="77777777" w:rsidR="00B93C45" w:rsidRDefault="00BD7DA5">
      <w:pPr>
        <w:pStyle w:val="FITAnormal"/>
        <w:rPr>
          <w:rFonts w:ascii="Calibri" w:hAnsi="Calibri" w:cs="Calibri"/>
          <w:color w:val="00000A"/>
          <w:sz w:val="22"/>
          <w:szCs w:val="22"/>
          <w:lang w:val="en-GB"/>
        </w:rPr>
      </w:pPr>
      <w:r>
        <w:rPr>
          <w:rFonts w:ascii="Calibri" w:hAnsi="Calibri" w:cs="Calibri"/>
          <w:color w:val="00000A"/>
          <w:sz w:val="22"/>
          <w:szCs w:val="22"/>
        </w:rPr>
        <w:t>Please</w:t>
      </w:r>
      <w:r w:rsidR="00B93C45">
        <w:rPr>
          <w:rFonts w:ascii="Calibri" w:hAnsi="Calibri" w:cs="Calibri"/>
          <w:color w:val="00000A"/>
          <w:sz w:val="22"/>
          <w:szCs w:val="22"/>
        </w:rPr>
        <w:t xml:space="preserve"> find enclosed the necessary documents concerning the registration, organization and participation in this event. </w:t>
      </w:r>
      <w:r w:rsidR="00B93C45">
        <w:rPr>
          <w:rFonts w:ascii="Calibri" w:hAnsi="Calibri" w:cs="Calibri"/>
          <w:color w:val="00000A"/>
          <w:sz w:val="22"/>
          <w:szCs w:val="22"/>
          <w:lang w:val="en-GB"/>
        </w:rPr>
        <w:t>To register participation, please complete all the necessary sections in WAREOS within the deadlines listed below:</w:t>
      </w:r>
    </w:p>
    <w:p w14:paraId="3E11CD11" w14:textId="77777777" w:rsidR="00CD0485" w:rsidRDefault="00CD0485">
      <w:pPr>
        <w:pStyle w:val="FITAnormal"/>
        <w:rPr>
          <w:rFonts w:ascii="Calibri" w:hAnsi="Calibri" w:cs="Calibri"/>
          <w:b/>
          <w:color w:val="00000A"/>
          <w:sz w:val="22"/>
          <w:szCs w:val="22"/>
          <w:lang w:val="en-GB"/>
        </w:rPr>
      </w:pPr>
    </w:p>
    <w:tbl>
      <w:tblPr>
        <w:tblW w:w="0" w:type="auto"/>
        <w:jc w:val="center"/>
        <w:tblLook w:val="04A0" w:firstRow="1" w:lastRow="0" w:firstColumn="1" w:lastColumn="0" w:noHBand="0" w:noVBand="1"/>
      </w:tblPr>
      <w:tblGrid>
        <w:gridCol w:w="1710"/>
        <w:gridCol w:w="3886"/>
        <w:gridCol w:w="2054"/>
        <w:gridCol w:w="2106"/>
      </w:tblGrid>
      <w:tr w:rsidR="004C0C76" w:rsidRPr="00906176" w14:paraId="26FC9A44" w14:textId="5FCFB311" w:rsidTr="004C0C76">
        <w:trPr>
          <w:trHeight w:val="287"/>
          <w:jc w:val="center"/>
        </w:trPr>
        <w:tc>
          <w:tcPr>
            <w:tcW w:w="1710" w:type="dxa"/>
            <w:shd w:val="clear" w:color="auto" w:fill="FFFFFF"/>
          </w:tcPr>
          <w:p w14:paraId="753B6CB2" w14:textId="77777777" w:rsidR="004C0C76" w:rsidRPr="007244A9" w:rsidRDefault="004C0C76">
            <w:pPr>
              <w:shd w:val="clear" w:color="auto" w:fill="FFFFFF"/>
              <w:rPr>
                <w:rFonts w:ascii="Calibri" w:eastAsia="Arial Unicode MS" w:hAnsi="Calibri" w:cs="Calibri"/>
                <w:b/>
                <w:bCs/>
                <w:color w:val="002060"/>
                <w:sz w:val="22"/>
                <w:szCs w:val="22"/>
              </w:rPr>
            </w:pPr>
          </w:p>
        </w:tc>
        <w:tc>
          <w:tcPr>
            <w:tcW w:w="3886" w:type="dxa"/>
            <w:shd w:val="clear" w:color="auto" w:fill="FFFFFF"/>
            <w:vAlign w:val="center"/>
          </w:tcPr>
          <w:p w14:paraId="4BF4C889" w14:textId="6AFC89B2" w:rsidR="004C0C76" w:rsidRPr="007244A9" w:rsidRDefault="004C0C76">
            <w:pPr>
              <w:shd w:val="clear" w:color="auto" w:fill="FFFFFF"/>
              <w:rPr>
                <w:rFonts w:ascii="Calibri" w:eastAsia="Arial Unicode MS" w:hAnsi="Calibri" w:cs="Calibri"/>
                <w:b/>
                <w:bCs/>
                <w:color w:val="002060"/>
                <w:sz w:val="22"/>
                <w:szCs w:val="22"/>
              </w:rPr>
            </w:pPr>
            <w:r w:rsidRPr="007244A9">
              <w:rPr>
                <w:rFonts w:ascii="Calibri" w:eastAsia="Arial Unicode MS" w:hAnsi="Calibri" w:cs="Calibri"/>
                <w:b/>
                <w:bCs/>
                <w:color w:val="002060"/>
                <w:sz w:val="22"/>
                <w:szCs w:val="22"/>
              </w:rPr>
              <w:t>Registration opening deadline</w:t>
            </w:r>
          </w:p>
          <w:p w14:paraId="08BE14ED" w14:textId="77777777" w:rsidR="004C0C76" w:rsidRPr="007244A9" w:rsidRDefault="004C0C76">
            <w:pPr>
              <w:shd w:val="clear" w:color="auto" w:fill="FFFFFF"/>
              <w:rPr>
                <w:rFonts w:ascii="Calibri" w:eastAsia="Arial Unicode MS" w:hAnsi="Calibri" w:cs="Calibri"/>
                <w:b/>
                <w:bCs/>
                <w:i/>
                <w:color w:val="002060"/>
                <w:sz w:val="22"/>
                <w:szCs w:val="22"/>
              </w:rPr>
            </w:pPr>
            <w:r w:rsidRPr="007244A9">
              <w:rPr>
                <w:rFonts w:ascii="Calibri" w:eastAsia="Arial Unicode MS" w:hAnsi="Calibri" w:cs="Calibri"/>
                <w:b/>
                <w:bCs/>
                <w:color w:val="002060"/>
                <w:sz w:val="22"/>
                <w:szCs w:val="22"/>
              </w:rPr>
              <w:t>Preliminary Entries</w:t>
            </w:r>
          </w:p>
        </w:tc>
        <w:tc>
          <w:tcPr>
            <w:tcW w:w="2054" w:type="dxa"/>
            <w:shd w:val="clear" w:color="auto" w:fill="FFFFFF"/>
            <w:vAlign w:val="center"/>
          </w:tcPr>
          <w:p w14:paraId="7F3583D0" w14:textId="1F176C3B" w:rsidR="004C0C76" w:rsidRPr="00074BFB" w:rsidRDefault="00FE494F">
            <w:pPr>
              <w:shd w:val="clear" w:color="auto" w:fill="FFFFFF"/>
              <w:jc w:val="right"/>
              <w:rPr>
                <w:rFonts w:ascii="Calibri" w:eastAsia="Arial Unicode MS" w:hAnsi="Calibri" w:cs="Calibri"/>
                <w:b/>
                <w:bCs/>
                <w:color w:val="002060"/>
                <w:sz w:val="22"/>
                <w:szCs w:val="22"/>
                <w:lang w:val="en-US"/>
              </w:rPr>
            </w:pPr>
            <w:r>
              <w:rPr>
                <w:rFonts w:ascii="Calibri" w:eastAsia="Arial Unicode MS" w:hAnsi="Calibri" w:cs="Calibri"/>
                <w:b/>
                <w:bCs/>
                <w:color w:val="002060"/>
                <w:sz w:val="22"/>
                <w:szCs w:val="22"/>
                <w:lang w:val="en-US"/>
              </w:rPr>
              <w:t>1</w:t>
            </w:r>
            <w:r w:rsidR="00B3674C">
              <w:rPr>
                <w:rFonts w:ascii="Calibri" w:eastAsia="Arial Unicode MS" w:hAnsi="Calibri" w:cs="Calibri"/>
                <w:b/>
                <w:bCs/>
                <w:color w:val="002060"/>
                <w:sz w:val="22"/>
                <w:szCs w:val="22"/>
                <w:lang w:val="bg-BG"/>
              </w:rPr>
              <w:t>5</w:t>
            </w:r>
            <w:r w:rsidR="004C0C76">
              <w:rPr>
                <w:rFonts w:ascii="Calibri" w:eastAsia="Arial Unicode MS" w:hAnsi="Calibri" w:cs="Calibri"/>
                <w:b/>
                <w:bCs/>
                <w:color w:val="002060"/>
                <w:sz w:val="22"/>
                <w:szCs w:val="22"/>
                <w:lang w:val="en-US"/>
              </w:rPr>
              <w:t xml:space="preserve"> </w:t>
            </w:r>
            <w:r>
              <w:rPr>
                <w:rFonts w:ascii="Calibri" w:eastAsia="Arial Unicode MS" w:hAnsi="Calibri" w:cs="Calibri"/>
                <w:b/>
                <w:bCs/>
                <w:color w:val="002060"/>
                <w:sz w:val="22"/>
                <w:szCs w:val="22"/>
                <w:lang w:val="en-US"/>
              </w:rPr>
              <w:t>September</w:t>
            </w:r>
            <w:r w:rsidR="004C0C76">
              <w:rPr>
                <w:rFonts w:ascii="Calibri" w:eastAsia="Arial Unicode MS" w:hAnsi="Calibri" w:cs="Calibri"/>
                <w:b/>
                <w:bCs/>
                <w:color w:val="002060"/>
                <w:sz w:val="22"/>
                <w:szCs w:val="22"/>
                <w:lang w:val="en-US"/>
              </w:rPr>
              <w:t xml:space="preserve"> 202</w:t>
            </w:r>
            <w:r w:rsidR="00DA593B">
              <w:rPr>
                <w:rFonts w:ascii="Calibri" w:eastAsia="Arial Unicode MS" w:hAnsi="Calibri" w:cs="Calibri"/>
                <w:b/>
                <w:bCs/>
                <w:color w:val="002060"/>
                <w:sz w:val="22"/>
                <w:szCs w:val="22"/>
                <w:lang w:val="en-US"/>
              </w:rPr>
              <w:t>5</w:t>
            </w:r>
          </w:p>
          <w:p w14:paraId="430EB9D9" w14:textId="3BE97A64" w:rsidR="004C0C76" w:rsidRPr="007244A9" w:rsidRDefault="000541AE" w:rsidP="004F2813">
            <w:pPr>
              <w:shd w:val="clear" w:color="auto" w:fill="FFFFFF"/>
              <w:jc w:val="right"/>
              <w:rPr>
                <w:rFonts w:ascii="Calibri" w:eastAsia="Arial Unicode MS" w:hAnsi="Calibri" w:cs="Calibri"/>
                <w:b/>
                <w:bCs/>
                <w:color w:val="002060"/>
                <w:sz w:val="22"/>
                <w:szCs w:val="22"/>
              </w:rPr>
            </w:pPr>
            <w:r>
              <w:rPr>
                <w:rFonts w:ascii="Calibri" w:eastAsia="Arial Unicode MS" w:hAnsi="Calibri" w:cs="Calibri"/>
                <w:b/>
                <w:bCs/>
                <w:color w:val="002060"/>
                <w:sz w:val="22"/>
                <w:szCs w:val="22"/>
              </w:rPr>
              <w:t>8</w:t>
            </w:r>
            <w:r w:rsidR="004C0C76">
              <w:rPr>
                <w:rFonts w:ascii="Calibri" w:eastAsia="Arial Unicode MS" w:hAnsi="Calibri" w:cs="Calibri"/>
                <w:b/>
                <w:bCs/>
                <w:color w:val="002060"/>
                <w:sz w:val="22"/>
                <w:szCs w:val="22"/>
              </w:rPr>
              <w:t xml:space="preserve"> </w:t>
            </w:r>
            <w:r w:rsidR="00FE494F">
              <w:rPr>
                <w:rFonts w:ascii="Calibri" w:eastAsia="Arial Unicode MS" w:hAnsi="Calibri" w:cs="Calibri"/>
                <w:b/>
                <w:bCs/>
                <w:color w:val="002060"/>
                <w:sz w:val="22"/>
                <w:szCs w:val="22"/>
              </w:rPr>
              <w:t>December</w:t>
            </w:r>
            <w:r w:rsidR="004C0C76">
              <w:rPr>
                <w:rFonts w:ascii="Calibri" w:eastAsia="Arial Unicode MS" w:hAnsi="Calibri" w:cs="Calibri"/>
                <w:b/>
                <w:bCs/>
                <w:color w:val="002060"/>
                <w:sz w:val="22"/>
                <w:szCs w:val="22"/>
              </w:rPr>
              <w:t xml:space="preserve"> 2025</w:t>
            </w:r>
          </w:p>
        </w:tc>
        <w:tc>
          <w:tcPr>
            <w:tcW w:w="2106" w:type="dxa"/>
            <w:shd w:val="clear" w:color="auto" w:fill="FFFFFF"/>
          </w:tcPr>
          <w:p w14:paraId="3E1588D0" w14:textId="77777777" w:rsidR="004C0C76" w:rsidRDefault="004C0C76">
            <w:pPr>
              <w:shd w:val="clear" w:color="auto" w:fill="FFFFFF"/>
              <w:jc w:val="right"/>
              <w:rPr>
                <w:rFonts w:ascii="Calibri" w:eastAsia="Arial Unicode MS" w:hAnsi="Calibri" w:cs="Calibri"/>
                <w:b/>
                <w:bCs/>
                <w:color w:val="002060"/>
                <w:sz w:val="22"/>
                <w:szCs w:val="22"/>
                <w:lang w:val="en-US"/>
              </w:rPr>
            </w:pPr>
          </w:p>
        </w:tc>
      </w:tr>
      <w:tr w:rsidR="004C0C76" w:rsidRPr="00906176" w14:paraId="557A0FCD" w14:textId="5B2E7425" w:rsidTr="004C0C76">
        <w:trPr>
          <w:trHeight w:val="287"/>
          <w:jc w:val="center"/>
        </w:trPr>
        <w:tc>
          <w:tcPr>
            <w:tcW w:w="1710" w:type="dxa"/>
            <w:shd w:val="clear" w:color="auto" w:fill="FFFFFF"/>
          </w:tcPr>
          <w:p w14:paraId="563F0F8A" w14:textId="77777777" w:rsidR="004C0C76" w:rsidRPr="007244A9" w:rsidRDefault="004C0C76">
            <w:pPr>
              <w:shd w:val="clear" w:color="auto" w:fill="FFFFFF"/>
              <w:rPr>
                <w:rFonts w:ascii="Calibri" w:eastAsia="Arial Unicode MS" w:hAnsi="Calibri" w:cs="Calibri"/>
                <w:b/>
                <w:bCs/>
                <w:color w:val="002060"/>
                <w:sz w:val="22"/>
                <w:szCs w:val="22"/>
              </w:rPr>
            </w:pPr>
          </w:p>
        </w:tc>
        <w:tc>
          <w:tcPr>
            <w:tcW w:w="3886" w:type="dxa"/>
            <w:shd w:val="clear" w:color="auto" w:fill="FFFFFF"/>
            <w:vAlign w:val="center"/>
          </w:tcPr>
          <w:p w14:paraId="43B6F3C7" w14:textId="03C5CC66" w:rsidR="004C0C76" w:rsidRPr="007244A9" w:rsidRDefault="004C0C76">
            <w:pPr>
              <w:shd w:val="clear" w:color="auto" w:fill="FFFFFF"/>
              <w:rPr>
                <w:rFonts w:ascii="Calibri" w:eastAsia="Arial Unicode MS" w:hAnsi="Calibri" w:cs="Calibri"/>
                <w:b/>
                <w:bCs/>
                <w:i/>
                <w:color w:val="002060"/>
                <w:sz w:val="22"/>
                <w:szCs w:val="22"/>
              </w:rPr>
            </w:pPr>
            <w:r w:rsidRPr="007244A9">
              <w:rPr>
                <w:rFonts w:ascii="Calibri" w:eastAsia="Arial Unicode MS" w:hAnsi="Calibri" w:cs="Calibri"/>
                <w:b/>
                <w:bCs/>
                <w:color w:val="002060"/>
                <w:sz w:val="22"/>
                <w:szCs w:val="22"/>
              </w:rPr>
              <w:t>Final Entries</w:t>
            </w:r>
          </w:p>
        </w:tc>
        <w:tc>
          <w:tcPr>
            <w:tcW w:w="2054" w:type="dxa"/>
            <w:shd w:val="clear" w:color="auto" w:fill="FFFFFF"/>
            <w:vAlign w:val="center"/>
          </w:tcPr>
          <w:p w14:paraId="5CB2E14C" w14:textId="32141062" w:rsidR="004C0C76" w:rsidRPr="007244A9" w:rsidRDefault="004C0C76">
            <w:pPr>
              <w:shd w:val="clear" w:color="auto" w:fill="FFFFFF"/>
              <w:jc w:val="right"/>
              <w:rPr>
                <w:rFonts w:ascii="Calibri" w:eastAsia="Arial Unicode MS" w:hAnsi="Calibri" w:cs="Calibri"/>
                <w:b/>
                <w:bCs/>
                <w:color w:val="002060"/>
                <w:sz w:val="22"/>
                <w:szCs w:val="22"/>
              </w:rPr>
            </w:pPr>
            <w:r>
              <w:rPr>
                <w:rFonts w:ascii="Calibri" w:hAnsi="Calibri" w:cs="Calibri"/>
                <w:b/>
                <w:bCs/>
                <w:color w:val="002060"/>
                <w:sz w:val="22"/>
                <w:szCs w:val="22"/>
                <w:lang w:val="pl-PL"/>
              </w:rPr>
              <w:t>2</w:t>
            </w:r>
            <w:r w:rsidR="00C21BC6">
              <w:rPr>
                <w:rFonts w:ascii="Calibri" w:hAnsi="Calibri" w:cs="Calibri"/>
                <w:b/>
                <w:bCs/>
                <w:color w:val="002060"/>
                <w:sz w:val="22"/>
                <w:szCs w:val="22"/>
                <w:lang w:val="pl-PL"/>
              </w:rPr>
              <w:t>7</w:t>
            </w:r>
            <w:r w:rsidRPr="00A05103">
              <w:rPr>
                <w:rFonts w:ascii="Calibri" w:hAnsi="Calibri" w:cs="Calibri"/>
                <w:b/>
                <w:bCs/>
                <w:color w:val="002060"/>
                <w:sz w:val="22"/>
                <w:szCs w:val="22"/>
                <w:lang w:val="pl-PL"/>
              </w:rPr>
              <w:t xml:space="preserve"> </w:t>
            </w:r>
            <w:r w:rsidR="00FE494F">
              <w:rPr>
                <w:rFonts w:ascii="Calibri" w:hAnsi="Calibri" w:cs="Calibri"/>
                <w:b/>
                <w:bCs/>
                <w:color w:val="002060"/>
                <w:sz w:val="22"/>
                <w:szCs w:val="22"/>
                <w:lang w:val="pl-PL"/>
              </w:rPr>
              <w:t>January</w:t>
            </w:r>
            <w:r w:rsidRPr="00A05103">
              <w:rPr>
                <w:rFonts w:ascii="Calibri" w:hAnsi="Calibri" w:cs="Calibri"/>
                <w:b/>
                <w:bCs/>
                <w:color w:val="002060"/>
                <w:sz w:val="22"/>
                <w:szCs w:val="22"/>
                <w:lang w:val="pl-PL"/>
              </w:rPr>
              <w:t xml:space="preserve"> 202</w:t>
            </w:r>
            <w:r w:rsidR="00FE494F">
              <w:rPr>
                <w:rFonts w:ascii="Calibri" w:hAnsi="Calibri" w:cs="Calibri"/>
                <w:b/>
                <w:bCs/>
                <w:color w:val="002060"/>
                <w:sz w:val="22"/>
                <w:szCs w:val="22"/>
                <w:lang w:val="pl-PL"/>
              </w:rPr>
              <w:t>6</w:t>
            </w:r>
          </w:p>
        </w:tc>
        <w:tc>
          <w:tcPr>
            <w:tcW w:w="2106" w:type="dxa"/>
            <w:shd w:val="clear" w:color="auto" w:fill="FFFFFF"/>
          </w:tcPr>
          <w:p w14:paraId="202A8E74" w14:textId="77777777" w:rsidR="004C0C76" w:rsidRDefault="004C0C76">
            <w:pPr>
              <w:shd w:val="clear" w:color="auto" w:fill="FFFFFF"/>
              <w:jc w:val="right"/>
              <w:rPr>
                <w:rFonts w:ascii="Calibri" w:hAnsi="Calibri" w:cs="Calibri"/>
                <w:b/>
                <w:bCs/>
                <w:color w:val="002060"/>
                <w:sz w:val="22"/>
                <w:szCs w:val="22"/>
                <w:lang w:val="pl-PL"/>
              </w:rPr>
            </w:pPr>
          </w:p>
        </w:tc>
      </w:tr>
      <w:tr w:rsidR="004C0C76" w:rsidRPr="00906176" w14:paraId="49F741A2" w14:textId="1BA7B7E8" w:rsidTr="004C0C76">
        <w:trPr>
          <w:trHeight w:val="287"/>
          <w:jc w:val="center"/>
        </w:trPr>
        <w:tc>
          <w:tcPr>
            <w:tcW w:w="1710" w:type="dxa"/>
          </w:tcPr>
          <w:p w14:paraId="66F194C6" w14:textId="77777777" w:rsidR="004C0C76" w:rsidRPr="007244A9" w:rsidRDefault="004C0C76">
            <w:pPr>
              <w:shd w:val="clear" w:color="auto" w:fill="FFFFFF"/>
              <w:rPr>
                <w:rFonts w:ascii="Calibri" w:eastAsia="Arial Unicode MS" w:hAnsi="Calibri" w:cs="Calibri"/>
                <w:b/>
                <w:bCs/>
                <w:color w:val="002060"/>
                <w:sz w:val="22"/>
                <w:szCs w:val="22"/>
              </w:rPr>
            </w:pPr>
          </w:p>
        </w:tc>
        <w:tc>
          <w:tcPr>
            <w:tcW w:w="3886" w:type="dxa"/>
            <w:vAlign w:val="center"/>
          </w:tcPr>
          <w:p w14:paraId="46BD1A97" w14:textId="4C43FA99" w:rsidR="004C0C76" w:rsidRPr="007244A9" w:rsidRDefault="004C0C76">
            <w:pPr>
              <w:shd w:val="clear" w:color="auto" w:fill="FFFFFF"/>
              <w:rPr>
                <w:rFonts w:ascii="Calibri" w:eastAsia="Arial Unicode MS" w:hAnsi="Calibri" w:cs="Calibri"/>
                <w:b/>
                <w:bCs/>
                <w:color w:val="002060"/>
                <w:sz w:val="22"/>
                <w:szCs w:val="22"/>
              </w:rPr>
            </w:pPr>
          </w:p>
        </w:tc>
        <w:tc>
          <w:tcPr>
            <w:tcW w:w="2054" w:type="dxa"/>
            <w:vAlign w:val="center"/>
          </w:tcPr>
          <w:p w14:paraId="5FB1FB01" w14:textId="77777777" w:rsidR="004C0C76" w:rsidRPr="007244A9" w:rsidRDefault="004C0C76">
            <w:pPr>
              <w:shd w:val="clear" w:color="auto" w:fill="FFFFFF"/>
              <w:jc w:val="right"/>
              <w:rPr>
                <w:rFonts w:ascii="Calibri" w:eastAsia="Arial Unicode MS" w:hAnsi="Calibri" w:cs="Calibri"/>
                <w:b/>
                <w:bCs/>
                <w:color w:val="002060"/>
                <w:sz w:val="22"/>
                <w:szCs w:val="22"/>
              </w:rPr>
            </w:pPr>
          </w:p>
        </w:tc>
        <w:tc>
          <w:tcPr>
            <w:tcW w:w="2106" w:type="dxa"/>
          </w:tcPr>
          <w:p w14:paraId="0C4708DD" w14:textId="77777777" w:rsidR="004C0C76" w:rsidRPr="007244A9" w:rsidRDefault="004C0C76">
            <w:pPr>
              <w:shd w:val="clear" w:color="auto" w:fill="FFFFFF"/>
              <w:jc w:val="right"/>
              <w:rPr>
                <w:rFonts w:ascii="Calibri" w:eastAsia="Arial Unicode MS" w:hAnsi="Calibri" w:cs="Calibri"/>
                <w:b/>
                <w:bCs/>
                <w:color w:val="002060"/>
                <w:sz w:val="22"/>
                <w:szCs w:val="22"/>
              </w:rPr>
            </w:pPr>
          </w:p>
        </w:tc>
      </w:tr>
      <w:tr w:rsidR="004C0C76" w:rsidRPr="00906176" w14:paraId="6812D97F" w14:textId="1C2BC800" w:rsidTr="004C0C76">
        <w:trPr>
          <w:trHeight w:val="287"/>
          <w:jc w:val="center"/>
        </w:trPr>
        <w:tc>
          <w:tcPr>
            <w:tcW w:w="1710" w:type="dxa"/>
            <w:shd w:val="clear" w:color="auto" w:fill="FFFFFF"/>
          </w:tcPr>
          <w:p w14:paraId="66511973" w14:textId="77777777" w:rsidR="004C0C76" w:rsidRPr="007244A9" w:rsidRDefault="004C0C76">
            <w:pPr>
              <w:shd w:val="clear" w:color="auto" w:fill="FFFFFF"/>
              <w:rPr>
                <w:rFonts w:ascii="Calibri" w:eastAsia="Arial Unicode MS" w:hAnsi="Calibri" w:cs="Calibri"/>
                <w:b/>
                <w:bCs/>
                <w:color w:val="002060"/>
                <w:sz w:val="22"/>
                <w:szCs w:val="22"/>
              </w:rPr>
            </w:pPr>
          </w:p>
        </w:tc>
        <w:tc>
          <w:tcPr>
            <w:tcW w:w="3886" w:type="dxa"/>
            <w:shd w:val="clear" w:color="auto" w:fill="FFFFFF"/>
            <w:vAlign w:val="center"/>
          </w:tcPr>
          <w:p w14:paraId="2D9DCFC0" w14:textId="5CE55DEC" w:rsidR="004C0C76" w:rsidRPr="007244A9" w:rsidRDefault="004C0C76">
            <w:pPr>
              <w:shd w:val="clear" w:color="auto" w:fill="FFFFFF"/>
              <w:rPr>
                <w:rFonts w:ascii="Calibri" w:eastAsia="Arial Unicode MS" w:hAnsi="Calibri" w:cs="Calibri"/>
                <w:b/>
                <w:bCs/>
                <w:i/>
                <w:color w:val="002060"/>
                <w:sz w:val="22"/>
                <w:szCs w:val="22"/>
              </w:rPr>
            </w:pPr>
            <w:r w:rsidRPr="007244A9">
              <w:rPr>
                <w:rFonts w:ascii="Calibri" w:eastAsia="Arial Unicode MS" w:hAnsi="Calibri" w:cs="Calibri"/>
                <w:b/>
                <w:bCs/>
                <w:color w:val="002060"/>
                <w:sz w:val="22"/>
                <w:szCs w:val="22"/>
              </w:rPr>
              <w:t>Preliminary Hotel Reservation</w:t>
            </w:r>
          </w:p>
        </w:tc>
        <w:tc>
          <w:tcPr>
            <w:tcW w:w="2054" w:type="dxa"/>
            <w:shd w:val="clear" w:color="auto" w:fill="FFFFFF"/>
            <w:vAlign w:val="center"/>
          </w:tcPr>
          <w:p w14:paraId="1A37C1CF" w14:textId="507FCA09" w:rsidR="004C0C76" w:rsidRPr="007244A9" w:rsidRDefault="000541AE" w:rsidP="004F2813">
            <w:pPr>
              <w:shd w:val="clear" w:color="auto" w:fill="FFFFFF"/>
              <w:jc w:val="right"/>
              <w:rPr>
                <w:rFonts w:ascii="Calibri" w:eastAsia="Arial Unicode MS" w:hAnsi="Calibri" w:cs="Calibri"/>
                <w:b/>
                <w:bCs/>
                <w:color w:val="002060"/>
                <w:sz w:val="22"/>
                <w:szCs w:val="22"/>
              </w:rPr>
            </w:pPr>
            <w:r>
              <w:rPr>
                <w:rFonts w:ascii="Calibri" w:eastAsia="Arial Unicode MS" w:hAnsi="Calibri" w:cs="Calibri"/>
                <w:b/>
                <w:bCs/>
                <w:color w:val="002060"/>
                <w:sz w:val="22"/>
                <w:szCs w:val="22"/>
              </w:rPr>
              <w:t>8</w:t>
            </w:r>
            <w:r w:rsidR="00FE494F">
              <w:rPr>
                <w:rFonts w:ascii="Calibri" w:eastAsia="Arial Unicode MS" w:hAnsi="Calibri" w:cs="Calibri"/>
                <w:b/>
                <w:bCs/>
                <w:color w:val="002060"/>
                <w:sz w:val="22"/>
                <w:szCs w:val="22"/>
              </w:rPr>
              <w:t xml:space="preserve"> December 2025</w:t>
            </w:r>
          </w:p>
        </w:tc>
        <w:tc>
          <w:tcPr>
            <w:tcW w:w="2106" w:type="dxa"/>
            <w:shd w:val="clear" w:color="auto" w:fill="FFFFFF"/>
          </w:tcPr>
          <w:p w14:paraId="56A466F0" w14:textId="77777777" w:rsidR="004C0C76" w:rsidRDefault="004C0C76" w:rsidP="004F2813">
            <w:pPr>
              <w:shd w:val="clear" w:color="auto" w:fill="FFFFFF"/>
              <w:jc w:val="right"/>
              <w:rPr>
                <w:rFonts w:ascii="Calibri" w:eastAsia="Arial Unicode MS" w:hAnsi="Calibri" w:cs="Calibri"/>
                <w:b/>
                <w:bCs/>
                <w:color w:val="002060"/>
                <w:sz w:val="22"/>
                <w:szCs w:val="22"/>
              </w:rPr>
            </w:pPr>
          </w:p>
        </w:tc>
      </w:tr>
      <w:tr w:rsidR="004C0C76" w:rsidRPr="00906176" w14:paraId="20AC2665" w14:textId="7C0DF534" w:rsidTr="004C0C76">
        <w:trPr>
          <w:trHeight w:val="287"/>
          <w:jc w:val="center"/>
        </w:trPr>
        <w:tc>
          <w:tcPr>
            <w:tcW w:w="1710" w:type="dxa"/>
            <w:shd w:val="clear" w:color="auto" w:fill="FFFFFF"/>
          </w:tcPr>
          <w:p w14:paraId="48D8DAFE" w14:textId="77777777" w:rsidR="004C0C76" w:rsidRPr="007244A9" w:rsidRDefault="004C0C76">
            <w:pPr>
              <w:shd w:val="clear" w:color="auto" w:fill="FFFFFF"/>
              <w:rPr>
                <w:rFonts w:ascii="Calibri" w:eastAsia="Arial Unicode MS" w:hAnsi="Calibri" w:cs="Calibri"/>
                <w:b/>
                <w:bCs/>
                <w:color w:val="002060"/>
                <w:sz w:val="22"/>
                <w:szCs w:val="22"/>
              </w:rPr>
            </w:pPr>
          </w:p>
        </w:tc>
        <w:tc>
          <w:tcPr>
            <w:tcW w:w="3886" w:type="dxa"/>
            <w:shd w:val="clear" w:color="auto" w:fill="FFFFFF"/>
            <w:vAlign w:val="center"/>
          </w:tcPr>
          <w:p w14:paraId="362EB8ED" w14:textId="504A2E23" w:rsidR="004C0C76" w:rsidRPr="007244A9" w:rsidRDefault="004C0C76">
            <w:pPr>
              <w:shd w:val="clear" w:color="auto" w:fill="FFFFFF"/>
              <w:rPr>
                <w:rFonts w:ascii="Calibri" w:eastAsia="Arial Unicode MS" w:hAnsi="Calibri" w:cs="Calibri"/>
                <w:b/>
                <w:bCs/>
                <w:color w:val="002060"/>
                <w:sz w:val="22"/>
                <w:szCs w:val="22"/>
              </w:rPr>
            </w:pPr>
            <w:r w:rsidRPr="007244A9">
              <w:rPr>
                <w:rFonts w:ascii="Calibri" w:eastAsia="Arial Unicode MS" w:hAnsi="Calibri" w:cs="Calibri"/>
                <w:b/>
                <w:bCs/>
                <w:color w:val="002060"/>
                <w:sz w:val="22"/>
                <w:szCs w:val="22"/>
              </w:rPr>
              <w:t>50% Hotel Reservation</w:t>
            </w:r>
          </w:p>
          <w:p w14:paraId="39792321" w14:textId="77777777" w:rsidR="004C0C76" w:rsidRPr="007244A9" w:rsidRDefault="004C0C76">
            <w:pPr>
              <w:shd w:val="clear" w:color="auto" w:fill="FFFFFF"/>
              <w:rPr>
                <w:rFonts w:ascii="Calibri" w:eastAsia="Arial Unicode MS" w:hAnsi="Calibri" w:cs="Calibri"/>
                <w:b/>
                <w:bCs/>
                <w:color w:val="002060"/>
                <w:sz w:val="22"/>
                <w:szCs w:val="22"/>
                <w:lang w:val="en-US"/>
              </w:rPr>
            </w:pPr>
            <w:r w:rsidRPr="007244A9">
              <w:rPr>
                <w:rFonts w:ascii="Calibri" w:eastAsia="Arial Unicode MS" w:hAnsi="Calibri" w:cs="Calibri"/>
                <w:b/>
                <w:bCs/>
                <w:color w:val="002060"/>
                <w:sz w:val="22"/>
                <w:szCs w:val="22"/>
              </w:rPr>
              <w:t>Visa Support</w:t>
            </w:r>
          </w:p>
        </w:tc>
        <w:tc>
          <w:tcPr>
            <w:tcW w:w="2054" w:type="dxa"/>
            <w:shd w:val="clear" w:color="auto" w:fill="FFFFFF"/>
            <w:vAlign w:val="center"/>
          </w:tcPr>
          <w:p w14:paraId="630C745C" w14:textId="77777777" w:rsidR="00C21BC6" w:rsidRDefault="00C21BC6" w:rsidP="004F2813">
            <w:pPr>
              <w:shd w:val="clear" w:color="auto" w:fill="FFFFFF"/>
              <w:jc w:val="right"/>
              <w:rPr>
                <w:rFonts w:ascii="Calibri" w:eastAsia="Arial Unicode MS" w:hAnsi="Calibri" w:cs="Calibri"/>
                <w:b/>
                <w:bCs/>
                <w:color w:val="002060"/>
                <w:sz w:val="22"/>
                <w:szCs w:val="22"/>
              </w:rPr>
            </w:pPr>
            <w:r>
              <w:rPr>
                <w:rFonts w:ascii="Calibri" w:eastAsia="Arial Unicode MS" w:hAnsi="Calibri" w:cs="Calibri"/>
                <w:b/>
                <w:bCs/>
                <w:color w:val="002060"/>
                <w:sz w:val="22"/>
                <w:szCs w:val="22"/>
              </w:rPr>
              <w:t>7</w:t>
            </w:r>
            <w:r w:rsidR="00FE494F">
              <w:rPr>
                <w:rFonts w:ascii="Calibri" w:eastAsia="Arial Unicode MS" w:hAnsi="Calibri" w:cs="Calibri"/>
                <w:b/>
                <w:bCs/>
                <w:color w:val="002060"/>
                <w:sz w:val="22"/>
                <w:szCs w:val="22"/>
              </w:rPr>
              <w:t xml:space="preserve"> </w:t>
            </w:r>
            <w:r>
              <w:rPr>
                <w:rFonts w:ascii="Calibri" w:eastAsia="Arial Unicode MS" w:hAnsi="Calibri" w:cs="Calibri"/>
                <w:b/>
                <w:bCs/>
                <w:color w:val="002060"/>
                <w:sz w:val="22"/>
                <w:szCs w:val="22"/>
              </w:rPr>
              <w:t>January</w:t>
            </w:r>
            <w:r w:rsidR="00FE494F">
              <w:rPr>
                <w:rFonts w:ascii="Calibri" w:eastAsia="Arial Unicode MS" w:hAnsi="Calibri" w:cs="Calibri"/>
                <w:b/>
                <w:bCs/>
                <w:color w:val="002060"/>
                <w:sz w:val="22"/>
                <w:szCs w:val="22"/>
              </w:rPr>
              <w:t xml:space="preserve"> 202</w:t>
            </w:r>
            <w:r>
              <w:rPr>
                <w:rFonts w:ascii="Calibri" w:eastAsia="Arial Unicode MS" w:hAnsi="Calibri" w:cs="Calibri"/>
                <w:b/>
                <w:bCs/>
                <w:color w:val="002060"/>
                <w:sz w:val="22"/>
                <w:szCs w:val="22"/>
              </w:rPr>
              <w:t>6</w:t>
            </w:r>
            <w:r w:rsidR="004C0C76">
              <w:rPr>
                <w:rFonts w:ascii="Calibri" w:eastAsia="Arial Unicode MS" w:hAnsi="Calibri" w:cs="Calibri"/>
                <w:b/>
                <w:bCs/>
                <w:color w:val="002060"/>
                <w:sz w:val="22"/>
                <w:szCs w:val="22"/>
              </w:rPr>
              <w:t xml:space="preserve"> </w:t>
            </w:r>
          </w:p>
          <w:p w14:paraId="41D843C1" w14:textId="6737CEFB" w:rsidR="004C0C76" w:rsidRPr="007244A9" w:rsidRDefault="00C21BC6" w:rsidP="004F2813">
            <w:pPr>
              <w:shd w:val="clear" w:color="auto" w:fill="FFFFFF"/>
              <w:jc w:val="right"/>
              <w:rPr>
                <w:rFonts w:ascii="Calibri" w:eastAsia="Arial Unicode MS" w:hAnsi="Calibri" w:cs="Calibri"/>
                <w:b/>
                <w:bCs/>
                <w:color w:val="002060"/>
                <w:sz w:val="22"/>
                <w:szCs w:val="22"/>
              </w:rPr>
            </w:pPr>
            <w:r>
              <w:rPr>
                <w:rFonts w:ascii="Calibri" w:eastAsia="Arial Unicode MS" w:hAnsi="Calibri" w:cs="Calibri"/>
                <w:b/>
                <w:bCs/>
                <w:color w:val="002060"/>
                <w:sz w:val="22"/>
                <w:szCs w:val="22"/>
              </w:rPr>
              <w:t>7 January 2026</w:t>
            </w:r>
          </w:p>
        </w:tc>
        <w:tc>
          <w:tcPr>
            <w:tcW w:w="2106" w:type="dxa"/>
            <w:shd w:val="clear" w:color="auto" w:fill="FFFFFF"/>
          </w:tcPr>
          <w:p w14:paraId="3E84BAEF" w14:textId="77777777" w:rsidR="004C0C76" w:rsidRDefault="004C0C76" w:rsidP="004F2813">
            <w:pPr>
              <w:shd w:val="clear" w:color="auto" w:fill="FFFFFF"/>
              <w:jc w:val="right"/>
              <w:rPr>
                <w:rFonts w:ascii="Calibri" w:eastAsia="Arial Unicode MS" w:hAnsi="Calibri" w:cs="Calibri"/>
                <w:b/>
                <w:bCs/>
                <w:color w:val="002060"/>
                <w:sz w:val="22"/>
                <w:szCs w:val="22"/>
              </w:rPr>
            </w:pPr>
          </w:p>
        </w:tc>
      </w:tr>
      <w:tr w:rsidR="004C0C76" w:rsidRPr="00906176" w14:paraId="5CD3E5EA" w14:textId="05044429" w:rsidTr="004C0C76">
        <w:trPr>
          <w:trHeight w:val="287"/>
          <w:jc w:val="center"/>
        </w:trPr>
        <w:tc>
          <w:tcPr>
            <w:tcW w:w="1710" w:type="dxa"/>
            <w:shd w:val="clear" w:color="auto" w:fill="FFFFFF"/>
          </w:tcPr>
          <w:p w14:paraId="7C283A36" w14:textId="77777777" w:rsidR="004C0C76" w:rsidRPr="007244A9" w:rsidRDefault="004C0C76">
            <w:pPr>
              <w:shd w:val="clear" w:color="auto" w:fill="FFFFFF"/>
              <w:rPr>
                <w:rFonts w:ascii="Calibri" w:eastAsia="Arial Unicode MS" w:hAnsi="Calibri" w:cs="Calibri"/>
                <w:b/>
                <w:bCs/>
                <w:i/>
                <w:color w:val="002060"/>
                <w:sz w:val="22"/>
                <w:szCs w:val="22"/>
              </w:rPr>
            </w:pPr>
          </w:p>
        </w:tc>
        <w:tc>
          <w:tcPr>
            <w:tcW w:w="3886" w:type="dxa"/>
            <w:shd w:val="clear" w:color="auto" w:fill="FFFFFF"/>
            <w:vAlign w:val="center"/>
          </w:tcPr>
          <w:p w14:paraId="0749BE05" w14:textId="425619CA" w:rsidR="004C0C76" w:rsidRPr="007244A9" w:rsidRDefault="004C0C76">
            <w:pPr>
              <w:shd w:val="clear" w:color="auto" w:fill="FFFFFF"/>
              <w:rPr>
                <w:rFonts w:ascii="Calibri" w:eastAsia="Arial Unicode MS" w:hAnsi="Calibri" w:cs="Calibri"/>
                <w:b/>
                <w:bCs/>
                <w:i/>
                <w:color w:val="002060"/>
                <w:sz w:val="22"/>
                <w:szCs w:val="22"/>
              </w:rPr>
            </w:pPr>
          </w:p>
        </w:tc>
        <w:tc>
          <w:tcPr>
            <w:tcW w:w="2054" w:type="dxa"/>
            <w:shd w:val="clear" w:color="auto" w:fill="FFFFFF"/>
            <w:vAlign w:val="center"/>
          </w:tcPr>
          <w:p w14:paraId="330B8AAD" w14:textId="77777777" w:rsidR="004C0C76" w:rsidRPr="007244A9" w:rsidRDefault="004C0C76">
            <w:pPr>
              <w:jc w:val="right"/>
              <w:rPr>
                <w:rFonts w:ascii="Calibri" w:eastAsia="Arial Unicode MS" w:hAnsi="Calibri" w:cs="Calibri"/>
                <w:b/>
                <w:bCs/>
                <w:color w:val="002060"/>
                <w:sz w:val="22"/>
                <w:szCs w:val="22"/>
              </w:rPr>
            </w:pPr>
          </w:p>
        </w:tc>
        <w:tc>
          <w:tcPr>
            <w:tcW w:w="2106" w:type="dxa"/>
            <w:shd w:val="clear" w:color="auto" w:fill="FFFFFF"/>
          </w:tcPr>
          <w:p w14:paraId="0FB78A80" w14:textId="77777777" w:rsidR="004C0C76" w:rsidRPr="007244A9" w:rsidRDefault="004C0C76">
            <w:pPr>
              <w:jc w:val="right"/>
              <w:rPr>
                <w:rFonts w:ascii="Calibri" w:eastAsia="Arial Unicode MS" w:hAnsi="Calibri" w:cs="Calibri"/>
                <w:b/>
                <w:bCs/>
                <w:color w:val="002060"/>
                <w:sz w:val="22"/>
                <w:szCs w:val="22"/>
              </w:rPr>
            </w:pPr>
          </w:p>
        </w:tc>
      </w:tr>
      <w:tr w:rsidR="004C0C76" w:rsidRPr="00906176" w14:paraId="4322AF89" w14:textId="0F490D6C" w:rsidTr="004C0C76">
        <w:trPr>
          <w:trHeight w:val="287"/>
          <w:jc w:val="center"/>
        </w:trPr>
        <w:tc>
          <w:tcPr>
            <w:tcW w:w="1710" w:type="dxa"/>
            <w:shd w:val="clear" w:color="auto" w:fill="FFFFFF"/>
          </w:tcPr>
          <w:p w14:paraId="097BBA09" w14:textId="77777777" w:rsidR="004C0C76" w:rsidRPr="007244A9" w:rsidRDefault="004C0C76">
            <w:pPr>
              <w:shd w:val="clear" w:color="auto" w:fill="FFFFFF"/>
              <w:rPr>
                <w:rFonts w:ascii="Calibri" w:eastAsia="Arial Unicode MS" w:hAnsi="Calibri" w:cs="Calibri"/>
                <w:b/>
                <w:bCs/>
                <w:color w:val="002060"/>
                <w:sz w:val="22"/>
                <w:szCs w:val="22"/>
              </w:rPr>
            </w:pPr>
          </w:p>
        </w:tc>
        <w:tc>
          <w:tcPr>
            <w:tcW w:w="3886" w:type="dxa"/>
            <w:shd w:val="clear" w:color="auto" w:fill="FFFFFF"/>
            <w:vAlign w:val="center"/>
          </w:tcPr>
          <w:p w14:paraId="48281E65" w14:textId="2E4E3609" w:rsidR="004C0C76" w:rsidRPr="007244A9" w:rsidRDefault="004C0C76">
            <w:pPr>
              <w:shd w:val="clear" w:color="auto" w:fill="FFFFFF"/>
              <w:rPr>
                <w:rFonts w:ascii="Calibri" w:eastAsia="Arial Unicode MS" w:hAnsi="Calibri" w:cs="Calibri"/>
                <w:b/>
                <w:bCs/>
                <w:i/>
                <w:color w:val="002060"/>
                <w:sz w:val="22"/>
                <w:szCs w:val="22"/>
              </w:rPr>
            </w:pPr>
            <w:r w:rsidRPr="007244A9">
              <w:rPr>
                <w:rFonts w:ascii="Calibri" w:eastAsia="Arial Unicode MS" w:hAnsi="Calibri" w:cs="Calibri"/>
                <w:b/>
                <w:bCs/>
                <w:color w:val="002060"/>
                <w:sz w:val="22"/>
                <w:szCs w:val="22"/>
              </w:rPr>
              <w:t>Transportation</w:t>
            </w:r>
          </w:p>
        </w:tc>
        <w:tc>
          <w:tcPr>
            <w:tcW w:w="2054" w:type="dxa"/>
            <w:shd w:val="clear" w:color="auto" w:fill="FFFFFF"/>
            <w:vAlign w:val="center"/>
          </w:tcPr>
          <w:p w14:paraId="4622E11B" w14:textId="27094F01" w:rsidR="004C0C76" w:rsidRPr="007244A9" w:rsidRDefault="004C0C76" w:rsidP="004F2813">
            <w:pPr>
              <w:shd w:val="clear" w:color="auto" w:fill="FFFFFF"/>
              <w:jc w:val="right"/>
              <w:rPr>
                <w:rFonts w:ascii="Calibri" w:eastAsia="Arial Unicode MS" w:hAnsi="Calibri" w:cs="Calibri"/>
                <w:b/>
                <w:bCs/>
                <w:color w:val="002060"/>
                <w:sz w:val="22"/>
                <w:szCs w:val="22"/>
              </w:rPr>
            </w:pPr>
            <w:r>
              <w:rPr>
                <w:rFonts w:ascii="Calibri" w:hAnsi="Calibri" w:cs="Calibri"/>
                <w:b/>
                <w:bCs/>
                <w:color w:val="002060"/>
                <w:sz w:val="22"/>
                <w:szCs w:val="22"/>
                <w:lang w:val="pl-PL"/>
              </w:rPr>
              <w:t>2</w:t>
            </w:r>
            <w:r w:rsidR="00B7189D">
              <w:rPr>
                <w:rFonts w:ascii="Calibri" w:hAnsi="Calibri" w:cs="Calibri"/>
                <w:b/>
                <w:bCs/>
                <w:color w:val="002060"/>
                <w:sz w:val="22"/>
                <w:szCs w:val="22"/>
                <w:lang w:val="pl-PL"/>
              </w:rPr>
              <w:t>7</w:t>
            </w:r>
            <w:r w:rsidRPr="00A05103">
              <w:rPr>
                <w:rFonts w:ascii="Calibri" w:hAnsi="Calibri" w:cs="Calibri"/>
                <w:b/>
                <w:bCs/>
                <w:color w:val="002060"/>
                <w:sz w:val="22"/>
                <w:szCs w:val="22"/>
                <w:lang w:val="pl-PL"/>
              </w:rPr>
              <w:t xml:space="preserve"> </w:t>
            </w:r>
            <w:r w:rsidR="00B7189D">
              <w:rPr>
                <w:rFonts w:ascii="Calibri" w:hAnsi="Calibri" w:cs="Calibri"/>
                <w:b/>
                <w:bCs/>
                <w:color w:val="002060"/>
                <w:sz w:val="22"/>
                <w:szCs w:val="22"/>
                <w:lang w:val="pl-PL"/>
              </w:rPr>
              <w:t>January</w:t>
            </w:r>
            <w:r w:rsidRPr="00A05103">
              <w:rPr>
                <w:rFonts w:ascii="Calibri" w:hAnsi="Calibri" w:cs="Calibri"/>
                <w:b/>
                <w:bCs/>
                <w:color w:val="002060"/>
                <w:sz w:val="22"/>
                <w:szCs w:val="22"/>
                <w:lang w:val="pl-PL"/>
              </w:rPr>
              <w:t xml:space="preserve"> 202</w:t>
            </w:r>
            <w:r w:rsidR="00B7189D">
              <w:rPr>
                <w:rFonts w:ascii="Calibri" w:hAnsi="Calibri" w:cs="Calibri"/>
                <w:b/>
                <w:bCs/>
                <w:color w:val="002060"/>
                <w:sz w:val="22"/>
                <w:szCs w:val="22"/>
                <w:lang w:val="pl-PL"/>
              </w:rPr>
              <w:t>6</w:t>
            </w:r>
          </w:p>
        </w:tc>
        <w:tc>
          <w:tcPr>
            <w:tcW w:w="2106" w:type="dxa"/>
            <w:shd w:val="clear" w:color="auto" w:fill="FFFFFF"/>
          </w:tcPr>
          <w:p w14:paraId="00948F34" w14:textId="77777777" w:rsidR="004C0C76" w:rsidRDefault="004C0C76" w:rsidP="004F2813">
            <w:pPr>
              <w:shd w:val="clear" w:color="auto" w:fill="FFFFFF"/>
              <w:jc w:val="right"/>
              <w:rPr>
                <w:rFonts w:ascii="Calibri" w:hAnsi="Calibri" w:cs="Calibri"/>
                <w:b/>
                <w:bCs/>
                <w:color w:val="002060"/>
                <w:sz w:val="22"/>
                <w:szCs w:val="22"/>
                <w:lang w:val="pl-PL"/>
              </w:rPr>
            </w:pPr>
          </w:p>
        </w:tc>
      </w:tr>
      <w:tr w:rsidR="004C0C76" w:rsidRPr="00906176" w14:paraId="4303FBB8" w14:textId="5E465C63" w:rsidTr="004C0C76">
        <w:trPr>
          <w:trHeight w:val="287"/>
          <w:jc w:val="center"/>
        </w:trPr>
        <w:tc>
          <w:tcPr>
            <w:tcW w:w="1710" w:type="dxa"/>
            <w:shd w:val="clear" w:color="auto" w:fill="FFFFFF"/>
          </w:tcPr>
          <w:p w14:paraId="149A0189" w14:textId="77777777" w:rsidR="004C0C76" w:rsidRPr="007244A9" w:rsidRDefault="004C0C76">
            <w:pPr>
              <w:shd w:val="clear" w:color="auto" w:fill="FFFFFF"/>
              <w:rPr>
                <w:rFonts w:ascii="Calibri" w:eastAsia="Arial Unicode MS" w:hAnsi="Calibri" w:cs="Calibri"/>
                <w:b/>
                <w:bCs/>
                <w:color w:val="002060"/>
                <w:sz w:val="22"/>
                <w:szCs w:val="22"/>
              </w:rPr>
            </w:pPr>
          </w:p>
        </w:tc>
        <w:tc>
          <w:tcPr>
            <w:tcW w:w="3886" w:type="dxa"/>
            <w:shd w:val="clear" w:color="auto" w:fill="FFFFFF"/>
            <w:vAlign w:val="center"/>
          </w:tcPr>
          <w:p w14:paraId="24B4F5BC" w14:textId="6A9C98AC" w:rsidR="004C0C76" w:rsidRPr="007244A9" w:rsidRDefault="004C0C76">
            <w:pPr>
              <w:shd w:val="clear" w:color="auto" w:fill="FFFFFF"/>
              <w:rPr>
                <w:rFonts w:ascii="Calibri" w:eastAsia="Arial Unicode MS" w:hAnsi="Calibri" w:cs="Calibri"/>
                <w:b/>
                <w:bCs/>
                <w:color w:val="002060"/>
                <w:sz w:val="22"/>
                <w:szCs w:val="22"/>
              </w:rPr>
            </w:pPr>
            <w:r w:rsidRPr="007244A9">
              <w:rPr>
                <w:rFonts w:ascii="Calibri" w:eastAsia="Arial Unicode MS" w:hAnsi="Calibri" w:cs="Calibri"/>
                <w:b/>
                <w:bCs/>
                <w:color w:val="002060"/>
                <w:sz w:val="22"/>
                <w:szCs w:val="22"/>
              </w:rPr>
              <w:t>Final Hotel Reservation &amp; Payment</w:t>
            </w:r>
          </w:p>
        </w:tc>
        <w:tc>
          <w:tcPr>
            <w:tcW w:w="2054" w:type="dxa"/>
            <w:shd w:val="clear" w:color="auto" w:fill="FFFFFF"/>
            <w:vAlign w:val="center"/>
          </w:tcPr>
          <w:p w14:paraId="4D43F467" w14:textId="52B7ABD7" w:rsidR="004C0C76" w:rsidRPr="007244A9" w:rsidRDefault="004C0C76" w:rsidP="004F2813">
            <w:pPr>
              <w:shd w:val="clear" w:color="auto" w:fill="FFFFFF"/>
              <w:jc w:val="right"/>
              <w:rPr>
                <w:rFonts w:ascii="Calibri" w:eastAsia="Arial Unicode MS" w:hAnsi="Calibri" w:cs="Calibri"/>
                <w:b/>
                <w:bCs/>
                <w:color w:val="002060"/>
                <w:sz w:val="22"/>
                <w:szCs w:val="22"/>
              </w:rPr>
            </w:pPr>
            <w:r>
              <w:rPr>
                <w:rFonts w:ascii="Calibri" w:hAnsi="Calibri" w:cs="Calibri"/>
                <w:b/>
                <w:bCs/>
                <w:color w:val="002060"/>
                <w:sz w:val="22"/>
                <w:szCs w:val="22"/>
                <w:lang w:val="pl-PL"/>
              </w:rPr>
              <w:t>2</w:t>
            </w:r>
            <w:r w:rsidR="00B7189D">
              <w:rPr>
                <w:rFonts w:ascii="Calibri" w:hAnsi="Calibri" w:cs="Calibri"/>
                <w:b/>
                <w:bCs/>
                <w:color w:val="002060"/>
                <w:sz w:val="22"/>
                <w:szCs w:val="22"/>
                <w:lang w:val="pl-PL"/>
              </w:rPr>
              <w:t>7</w:t>
            </w:r>
            <w:r w:rsidRPr="00A05103">
              <w:rPr>
                <w:rFonts w:ascii="Calibri" w:hAnsi="Calibri" w:cs="Calibri"/>
                <w:b/>
                <w:bCs/>
                <w:color w:val="002060"/>
                <w:sz w:val="22"/>
                <w:szCs w:val="22"/>
                <w:lang w:val="pl-PL"/>
              </w:rPr>
              <w:t xml:space="preserve"> </w:t>
            </w:r>
            <w:r w:rsidR="00B7189D">
              <w:rPr>
                <w:rFonts w:ascii="Calibri" w:hAnsi="Calibri" w:cs="Calibri"/>
                <w:b/>
                <w:bCs/>
                <w:color w:val="002060"/>
                <w:sz w:val="22"/>
                <w:szCs w:val="22"/>
                <w:lang w:val="pl-PL"/>
              </w:rPr>
              <w:t>January</w:t>
            </w:r>
            <w:r w:rsidRPr="00A05103">
              <w:rPr>
                <w:rFonts w:ascii="Calibri" w:hAnsi="Calibri" w:cs="Calibri"/>
                <w:b/>
                <w:bCs/>
                <w:color w:val="002060"/>
                <w:sz w:val="22"/>
                <w:szCs w:val="22"/>
                <w:lang w:val="pl-PL"/>
              </w:rPr>
              <w:t xml:space="preserve"> 202</w:t>
            </w:r>
            <w:r w:rsidR="00B7189D">
              <w:rPr>
                <w:rFonts w:ascii="Calibri" w:hAnsi="Calibri" w:cs="Calibri"/>
                <w:b/>
                <w:bCs/>
                <w:color w:val="002060"/>
                <w:sz w:val="22"/>
                <w:szCs w:val="22"/>
                <w:lang w:val="pl-PL"/>
              </w:rPr>
              <w:t>6</w:t>
            </w:r>
          </w:p>
        </w:tc>
        <w:tc>
          <w:tcPr>
            <w:tcW w:w="2106" w:type="dxa"/>
            <w:shd w:val="clear" w:color="auto" w:fill="FFFFFF"/>
          </w:tcPr>
          <w:p w14:paraId="4C531908" w14:textId="77777777" w:rsidR="004C0C76" w:rsidRDefault="004C0C76" w:rsidP="004F2813">
            <w:pPr>
              <w:shd w:val="clear" w:color="auto" w:fill="FFFFFF"/>
              <w:jc w:val="right"/>
              <w:rPr>
                <w:rFonts w:ascii="Calibri" w:hAnsi="Calibri" w:cs="Calibri"/>
                <w:b/>
                <w:bCs/>
                <w:color w:val="002060"/>
                <w:sz w:val="22"/>
                <w:szCs w:val="22"/>
                <w:lang w:val="pl-PL"/>
              </w:rPr>
            </w:pPr>
          </w:p>
        </w:tc>
      </w:tr>
      <w:tr w:rsidR="004C0C76" w:rsidRPr="00906176" w14:paraId="588AE506" w14:textId="2AF42FC2" w:rsidTr="004C0C76">
        <w:trPr>
          <w:trHeight w:val="287"/>
          <w:jc w:val="center"/>
        </w:trPr>
        <w:tc>
          <w:tcPr>
            <w:tcW w:w="1710" w:type="dxa"/>
            <w:shd w:val="clear" w:color="auto" w:fill="FFFFFF"/>
          </w:tcPr>
          <w:p w14:paraId="07892CE9" w14:textId="77777777" w:rsidR="004C0C76" w:rsidRPr="007244A9" w:rsidRDefault="004C0C76">
            <w:pPr>
              <w:shd w:val="clear" w:color="auto" w:fill="FFFFFF"/>
              <w:rPr>
                <w:rFonts w:ascii="Calibri" w:eastAsia="Arial Unicode MS" w:hAnsi="Calibri" w:cs="Calibri"/>
                <w:b/>
                <w:bCs/>
                <w:color w:val="002060"/>
                <w:sz w:val="22"/>
                <w:szCs w:val="22"/>
              </w:rPr>
            </w:pPr>
          </w:p>
        </w:tc>
        <w:tc>
          <w:tcPr>
            <w:tcW w:w="3886" w:type="dxa"/>
            <w:shd w:val="clear" w:color="auto" w:fill="FFFFFF"/>
            <w:vAlign w:val="center"/>
          </w:tcPr>
          <w:p w14:paraId="0ADC95B1" w14:textId="7339B2B1" w:rsidR="004C0C76" w:rsidRPr="007244A9" w:rsidRDefault="004C0C76">
            <w:pPr>
              <w:shd w:val="clear" w:color="auto" w:fill="FFFFFF"/>
              <w:rPr>
                <w:rFonts w:ascii="Calibri" w:eastAsia="Arial Unicode MS" w:hAnsi="Calibri" w:cs="Calibri"/>
                <w:b/>
                <w:bCs/>
                <w:color w:val="002060"/>
                <w:sz w:val="22"/>
                <w:szCs w:val="22"/>
              </w:rPr>
            </w:pPr>
            <w:r w:rsidRPr="007244A9">
              <w:rPr>
                <w:rFonts w:ascii="Calibri" w:eastAsia="Arial Unicode MS" w:hAnsi="Calibri" w:cs="Calibri"/>
                <w:b/>
                <w:bCs/>
                <w:color w:val="002060"/>
                <w:sz w:val="22"/>
                <w:szCs w:val="22"/>
              </w:rPr>
              <w:t>Final Payment</w:t>
            </w:r>
          </w:p>
        </w:tc>
        <w:tc>
          <w:tcPr>
            <w:tcW w:w="2054" w:type="dxa"/>
            <w:shd w:val="clear" w:color="auto" w:fill="FFFFFF"/>
            <w:vAlign w:val="center"/>
          </w:tcPr>
          <w:p w14:paraId="4B676497" w14:textId="4AC14EA3" w:rsidR="004C0C76" w:rsidRPr="007244A9" w:rsidRDefault="004C0C76" w:rsidP="004F2813">
            <w:pPr>
              <w:shd w:val="clear" w:color="auto" w:fill="FFFFFF"/>
              <w:jc w:val="right"/>
              <w:rPr>
                <w:rFonts w:ascii="Calibri" w:eastAsia="Arial Unicode MS" w:hAnsi="Calibri" w:cs="Calibri"/>
                <w:b/>
                <w:bCs/>
                <w:color w:val="002060"/>
                <w:sz w:val="22"/>
                <w:szCs w:val="22"/>
              </w:rPr>
            </w:pPr>
            <w:r>
              <w:rPr>
                <w:rFonts w:ascii="Calibri" w:hAnsi="Calibri" w:cs="Calibri"/>
                <w:b/>
                <w:bCs/>
                <w:color w:val="002060"/>
                <w:sz w:val="22"/>
                <w:szCs w:val="22"/>
                <w:lang w:val="pl-PL"/>
              </w:rPr>
              <w:t>2</w:t>
            </w:r>
            <w:r w:rsidR="00B7189D">
              <w:rPr>
                <w:rFonts w:ascii="Calibri" w:hAnsi="Calibri" w:cs="Calibri"/>
                <w:b/>
                <w:bCs/>
                <w:color w:val="002060"/>
                <w:sz w:val="22"/>
                <w:szCs w:val="22"/>
                <w:lang w:val="pl-PL"/>
              </w:rPr>
              <w:t>7</w:t>
            </w:r>
            <w:r w:rsidRPr="00A05103">
              <w:rPr>
                <w:rFonts w:ascii="Calibri" w:hAnsi="Calibri" w:cs="Calibri"/>
                <w:b/>
                <w:bCs/>
                <w:color w:val="002060"/>
                <w:sz w:val="22"/>
                <w:szCs w:val="22"/>
                <w:lang w:val="pl-PL"/>
              </w:rPr>
              <w:t xml:space="preserve"> </w:t>
            </w:r>
            <w:r w:rsidR="00B7189D">
              <w:rPr>
                <w:rFonts w:ascii="Calibri" w:hAnsi="Calibri" w:cs="Calibri"/>
                <w:b/>
                <w:bCs/>
                <w:color w:val="002060"/>
                <w:sz w:val="22"/>
                <w:szCs w:val="22"/>
                <w:lang w:val="pl-PL"/>
              </w:rPr>
              <w:t>January</w:t>
            </w:r>
            <w:r w:rsidRPr="00A05103">
              <w:rPr>
                <w:rFonts w:ascii="Calibri" w:hAnsi="Calibri" w:cs="Calibri"/>
                <w:b/>
                <w:bCs/>
                <w:color w:val="002060"/>
                <w:sz w:val="22"/>
                <w:szCs w:val="22"/>
                <w:lang w:val="pl-PL"/>
              </w:rPr>
              <w:t xml:space="preserve"> 202</w:t>
            </w:r>
            <w:r w:rsidR="00B7189D">
              <w:rPr>
                <w:rFonts w:ascii="Calibri" w:hAnsi="Calibri" w:cs="Calibri"/>
                <w:b/>
                <w:bCs/>
                <w:color w:val="002060"/>
                <w:sz w:val="22"/>
                <w:szCs w:val="22"/>
                <w:lang w:val="pl-PL"/>
              </w:rPr>
              <w:t>6</w:t>
            </w:r>
          </w:p>
        </w:tc>
        <w:tc>
          <w:tcPr>
            <w:tcW w:w="2106" w:type="dxa"/>
            <w:shd w:val="clear" w:color="auto" w:fill="FFFFFF"/>
          </w:tcPr>
          <w:p w14:paraId="74D8F5DF" w14:textId="77777777" w:rsidR="004C0C76" w:rsidRDefault="004C0C76" w:rsidP="004F2813">
            <w:pPr>
              <w:shd w:val="clear" w:color="auto" w:fill="FFFFFF"/>
              <w:jc w:val="right"/>
              <w:rPr>
                <w:rFonts w:ascii="Calibri" w:hAnsi="Calibri" w:cs="Calibri"/>
                <w:b/>
                <w:bCs/>
                <w:color w:val="002060"/>
                <w:sz w:val="22"/>
                <w:szCs w:val="22"/>
                <w:lang w:val="pl-PL"/>
              </w:rPr>
            </w:pPr>
          </w:p>
        </w:tc>
      </w:tr>
      <w:tr w:rsidR="004C0C76" w:rsidRPr="00906176" w14:paraId="0DE9B181" w14:textId="425D6865" w:rsidTr="004C0C76">
        <w:trPr>
          <w:trHeight w:val="180"/>
          <w:jc w:val="center"/>
        </w:trPr>
        <w:tc>
          <w:tcPr>
            <w:tcW w:w="1710" w:type="dxa"/>
            <w:shd w:val="clear" w:color="auto" w:fill="FFFFFF"/>
          </w:tcPr>
          <w:p w14:paraId="1168E448" w14:textId="77777777" w:rsidR="004C0C76" w:rsidRPr="007244A9" w:rsidRDefault="004C0C76">
            <w:pPr>
              <w:shd w:val="clear" w:color="auto" w:fill="FFFFFF"/>
              <w:rPr>
                <w:rFonts w:ascii="Calibri" w:eastAsia="Arial Unicode MS" w:hAnsi="Calibri" w:cs="Calibri"/>
                <w:b/>
                <w:bCs/>
                <w:color w:val="002060"/>
                <w:sz w:val="22"/>
                <w:szCs w:val="22"/>
              </w:rPr>
            </w:pPr>
          </w:p>
        </w:tc>
        <w:tc>
          <w:tcPr>
            <w:tcW w:w="3886" w:type="dxa"/>
            <w:shd w:val="clear" w:color="auto" w:fill="FFFFFF"/>
            <w:vAlign w:val="center"/>
          </w:tcPr>
          <w:p w14:paraId="6380EDCC" w14:textId="05897DD9" w:rsidR="004C0C76" w:rsidRPr="007244A9" w:rsidRDefault="004C0C76">
            <w:pPr>
              <w:shd w:val="clear" w:color="auto" w:fill="FFFFFF"/>
              <w:rPr>
                <w:rFonts w:ascii="Calibri" w:eastAsia="Arial Unicode MS" w:hAnsi="Calibri" w:cs="Calibri"/>
                <w:b/>
                <w:bCs/>
                <w:color w:val="002060"/>
                <w:sz w:val="22"/>
                <w:szCs w:val="22"/>
              </w:rPr>
            </w:pPr>
            <w:r w:rsidRPr="007244A9">
              <w:rPr>
                <w:rFonts w:ascii="Calibri" w:eastAsia="Arial Unicode MS" w:hAnsi="Calibri" w:cs="Calibri"/>
                <w:b/>
                <w:bCs/>
                <w:color w:val="002060"/>
                <w:sz w:val="22"/>
                <w:szCs w:val="22"/>
              </w:rPr>
              <w:t>Full refund cancellation deadline</w:t>
            </w:r>
          </w:p>
        </w:tc>
        <w:tc>
          <w:tcPr>
            <w:tcW w:w="2054" w:type="dxa"/>
            <w:shd w:val="clear" w:color="auto" w:fill="FFFFFF"/>
            <w:vAlign w:val="center"/>
          </w:tcPr>
          <w:p w14:paraId="642F840C" w14:textId="50894D47" w:rsidR="004C0C76" w:rsidRPr="007244A9" w:rsidRDefault="000541AE" w:rsidP="00715267">
            <w:pPr>
              <w:shd w:val="clear" w:color="auto" w:fill="FFFFFF"/>
              <w:jc w:val="right"/>
              <w:rPr>
                <w:rFonts w:ascii="Calibri" w:eastAsia="Arial Unicode MS" w:hAnsi="Calibri" w:cs="Calibri"/>
                <w:b/>
                <w:bCs/>
                <w:color w:val="002060"/>
                <w:sz w:val="22"/>
                <w:szCs w:val="22"/>
              </w:rPr>
            </w:pPr>
            <w:r>
              <w:rPr>
                <w:rFonts w:ascii="Calibri" w:eastAsia="Arial Unicode MS" w:hAnsi="Calibri" w:cs="Calibri"/>
                <w:b/>
                <w:bCs/>
                <w:color w:val="002060"/>
                <w:sz w:val="22"/>
                <w:szCs w:val="22"/>
              </w:rPr>
              <w:t>8</w:t>
            </w:r>
            <w:r w:rsidR="00C21BC6">
              <w:rPr>
                <w:rFonts w:ascii="Calibri" w:eastAsia="Arial Unicode MS" w:hAnsi="Calibri" w:cs="Calibri"/>
                <w:b/>
                <w:bCs/>
                <w:color w:val="002060"/>
                <w:sz w:val="22"/>
                <w:szCs w:val="22"/>
              </w:rPr>
              <w:t xml:space="preserve"> December 2025</w:t>
            </w:r>
          </w:p>
        </w:tc>
        <w:tc>
          <w:tcPr>
            <w:tcW w:w="2106" w:type="dxa"/>
            <w:shd w:val="clear" w:color="auto" w:fill="FFFFFF"/>
          </w:tcPr>
          <w:p w14:paraId="147AB240" w14:textId="77777777" w:rsidR="004C0C76" w:rsidRDefault="004C0C76" w:rsidP="00715267">
            <w:pPr>
              <w:shd w:val="clear" w:color="auto" w:fill="FFFFFF"/>
              <w:jc w:val="right"/>
              <w:rPr>
                <w:rFonts w:ascii="Calibri" w:eastAsia="Arial Unicode MS" w:hAnsi="Calibri" w:cs="Calibri"/>
                <w:b/>
                <w:bCs/>
                <w:color w:val="002060"/>
                <w:sz w:val="22"/>
                <w:szCs w:val="22"/>
              </w:rPr>
            </w:pPr>
          </w:p>
        </w:tc>
      </w:tr>
      <w:tr w:rsidR="004C0C76" w:rsidRPr="00906176" w14:paraId="19F385A9" w14:textId="421506A2" w:rsidTr="004C0C76">
        <w:trPr>
          <w:trHeight w:val="531"/>
          <w:jc w:val="center"/>
        </w:trPr>
        <w:tc>
          <w:tcPr>
            <w:tcW w:w="1710" w:type="dxa"/>
            <w:shd w:val="clear" w:color="auto" w:fill="FFFFFF"/>
          </w:tcPr>
          <w:p w14:paraId="279CBD82" w14:textId="77777777" w:rsidR="004C0C76" w:rsidRDefault="004C0C76" w:rsidP="00FD62A6">
            <w:pPr>
              <w:shd w:val="clear" w:color="auto" w:fill="FFFFFF"/>
              <w:spacing w:before="240" w:line="276" w:lineRule="auto"/>
              <w:rPr>
                <w:rFonts w:ascii="Calibri" w:eastAsia="Arial Unicode MS" w:hAnsi="Calibri" w:cs="Calibri"/>
                <w:b/>
                <w:bCs/>
                <w:color w:val="002060"/>
                <w:sz w:val="22"/>
                <w:szCs w:val="22"/>
              </w:rPr>
            </w:pPr>
          </w:p>
        </w:tc>
        <w:tc>
          <w:tcPr>
            <w:tcW w:w="3886" w:type="dxa"/>
            <w:shd w:val="clear" w:color="auto" w:fill="FFFFFF"/>
            <w:vAlign w:val="center"/>
          </w:tcPr>
          <w:p w14:paraId="594B5FFA" w14:textId="000A5648" w:rsidR="004C0C76" w:rsidRDefault="004C0C76" w:rsidP="00FD62A6">
            <w:pPr>
              <w:shd w:val="clear" w:color="auto" w:fill="FFFFFF"/>
              <w:spacing w:before="240" w:line="276" w:lineRule="auto"/>
              <w:rPr>
                <w:rFonts w:ascii="Calibri" w:eastAsia="Arial Unicode MS" w:hAnsi="Calibri" w:cs="Calibri"/>
                <w:b/>
                <w:bCs/>
                <w:color w:val="002060"/>
                <w:sz w:val="22"/>
                <w:szCs w:val="22"/>
              </w:rPr>
            </w:pPr>
            <w:r>
              <w:rPr>
                <w:rFonts w:ascii="Calibri" w:eastAsia="Arial Unicode MS" w:hAnsi="Calibri" w:cs="Calibri"/>
                <w:b/>
                <w:bCs/>
                <w:color w:val="002060"/>
                <w:sz w:val="22"/>
                <w:szCs w:val="22"/>
              </w:rPr>
              <w:t>Hotel Cancelation 100%</w:t>
            </w:r>
          </w:p>
        </w:tc>
        <w:tc>
          <w:tcPr>
            <w:tcW w:w="2054" w:type="dxa"/>
            <w:shd w:val="clear" w:color="auto" w:fill="FFFFFF"/>
            <w:vAlign w:val="center"/>
          </w:tcPr>
          <w:p w14:paraId="3BADE9EA" w14:textId="4E993574" w:rsidR="004C0C76" w:rsidRPr="00A05103" w:rsidRDefault="000541AE" w:rsidP="00FD62A6">
            <w:pPr>
              <w:shd w:val="clear" w:color="auto" w:fill="FFFFFF"/>
              <w:spacing w:before="240" w:line="276" w:lineRule="auto"/>
              <w:jc w:val="right"/>
              <w:rPr>
                <w:rFonts w:ascii="Calibri" w:hAnsi="Calibri" w:cs="Calibri"/>
                <w:b/>
                <w:bCs/>
                <w:color w:val="002060"/>
                <w:sz w:val="22"/>
                <w:szCs w:val="22"/>
                <w:lang w:val="pl-PL"/>
              </w:rPr>
            </w:pPr>
            <w:r>
              <w:rPr>
                <w:rFonts w:ascii="Calibri" w:eastAsia="Arial Unicode MS" w:hAnsi="Calibri" w:cs="Calibri"/>
                <w:b/>
                <w:bCs/>
                <w:color w:val="002060"/>
                <w:sz w:val="22"/>
                <w:szCs w:val="22"/>
              </w:rPr>
              <w:t>8</w:t>
            </w:r>
            <w:r w:rsidR="00C21BC6">
              <w:rPr>
                <w:rFonts w:ascii="Calibri" w:eastAsia="Arial Unicode MS" w:hAnsi="Calibri" w:cs="Calibri"/>
                <w:b/>
                <w:bCs/>
                <w:color w:val="002060"/>
                <w:sz w:val="22"/>
                <w:szCs w:val="22"/>
              </w:rPr>
              <w:t xml:space="preserve"> December 2025</w:t>
            </w:r>
          </w:p>
        </w:tc>
        <w:tc>
          <w:tcPr>
            <w:tcW w:w="2106" w:type="dxa"/>
            <w:shd w:val="clear" w:color="auto" w:fill="FFFFFF"/>
          </w:tcPr>
          <w:p w14:paraId="3BAC5655" w14:textId="77777777" w:rsidR="004C0C76" w:rsidRDefault="004C0C76" w:rsidP="00FD62A6">
            <w:pPr>
              <w:shd w:val="clear" w:color="auto" w:fill="FFFFFF"/>
              <w:spacing w:before="240" w:line="276" w:lineRule="auto"/>
              <w:jc w:val="right"/>
              <w:rPr>
                <w:rFonts w:ascii="Calibri" w:eastAsia="Arial Unicode MS" w:hAnsi="Calibri" w:cs="Calibri"/>
                <w:b/>
                <w:bCs/>
                <w:color w:val="002060"/>
                <w:sz w:val="22"/>
                <w:szCs w:val="22"/>
              </w:rPr>
            </w:pPr>
          </w:p>
        </w:tc>
      </w:tr>
      <w:tr w:rsidR="004C0C76" w:rsidRPr="00906176" w14:paraId="2BA67689" w14:textId="5D78E0C8" w:rsidTr="00877CFA">
        <w:trPr>
          <w:trHeight w:val="287"/>
          <w:jc w:val="center"/>
        </w:trPr>
        <w:tc>
          <w:tcPr>
            <w:tcW w:w="9756" w:type="dxa"/>
            <w:gridSpan w:val="4"/>
            <w:shd w:val="clear" w:color="auto" w:fill="FFFFFF"/>
          </w:tcPr>
          <w:p w14:paraId="015433B3" w14:textId="1B66FCD7" w:rsidR="004C0C76" w:rsidRPr="00715267" w:rsidRDefault="004C0C76" w:rsidP="00FD62A6">
            <w:pPr>
              <w:shd w:val="clear" w:color="auto" w:fill="FFFFFF"/>
              <w:rPr>
                <w:rFonts w:ascii="Calibri" w:hAnsi="Calibri" w:cs="Calibri"/>
                <w:b/>
                <w:color w:val="00000A"/>
                <w:sz w:val="22"/>
                <w:szCs w:val="22"/>
                <w:lang w:val="en-GB"/>
              </w:rPr>
            </w:pPr>
            <w:r>
              <w:rPr>
                <w:rFonts w:ascii="Calibri" w:hAnsi="Calibri" w:cs="Calibri"/>
                <w:b/>
                <w:color w:val="00000A"/>
                <w:sz w:val="22"/>
                <w:szCs w:val="22"/>
                <w:lang w:val="en-GB"/>
              </w:rPr>
              <w:t xml:space="preserve">! </w:t>
            </w:r>
            <w:r w:rsidRPr="00715267">
              <w:rPr>
                <w:rFonts w:ascii="Calibri" w:hAnsi="Calibri" w:cs="Calibri"/>
                <w:b/>
                <w:color w:val="00000A"/>
                <w:sz w:val="22"/>
                <w:szCs w:val="22"/>
                <w:lang w:val="en-GB"/>
              </w:rPr>
              <w:t xml:space="preserve">After this deadline, Member Association </w:t>
            </w:r>
            <w:r>
              <w:rPr>
                <w:rFonts w:ascii="Calibri" w:hAnsi="Calibri" w:cs="Calibri"/>
                <w:b/>
                <w:color w:val="00000A"/>
                <w:sz w:val="22"/>
                <w:szCs w:val="22"/>
                <w:lang w:val="en-GB"/>
              </w:rPr>
              <w:t xml:space="preserve">will be charged </w:t>
            </w:r>
            <w:r w:rsidR="00C21BC6">
              <w:rPr>
                <w:rFonts w:ascii="Calibri" w:hAnsi="Calibri" w:cs="Calibri"/>
                <w:b/>
                <w:color w:val="00000A"/>
                <w:sz w:val="22"/>
                <w:szCs w:val="22"/>
                <w:lang w:val="en-GB"/>
              </w:rPr>
              <w:t>5</w:t>
            </w:r>
            <w:r>
              <w:rPr>
                <w:rFonts w:ascii="Calibri" w:hAnsi="Calibri" w:cs="Calibri"/>
                <w:b/>
                <w:color w:val="00000A"/>
                <w:sz w:val="22"/>
                <w:szCs w:val="22"/>
                <w:lang w:val="en-GB"/>
              </w:rPr>
              <w:t xml:space="preserve">0% of any cancelled </w:t>
            </w:r>
            <w:r w:rsidR="00717526">
              <w:rPr>
                <w:rFonts w:ascii="Calibri" w:hAnsi="Calibri" w:cs="Calibri"/>
                <w:b/>
                <w:color w:val="00000A"/>
                <w:sz w:val="22"/>
                <w:szCs w:val="22"/>
                <w:lang w:val="en-GB"/>
              </w:rPr>
              <w:t xml:space="preserve">hotel </w:t>
            </w:r>
            <w:r>
              <w:rPr>
                <w:rFonts w:ascii="Calibri" w:hAnsi="Calibri" w:cs="Calibri"/>
                <w:b/>
                <w:color w:val="00000A"/>
                <w:sz w:val="22"/>
                <w:szCs w:val="22"/>
                <w:lang w:val="en-GB"/>
              </w:rPr>
              <w:t>reservations</w:t>
            </w:r>
            <w:r w:rsidRPr="00715267">
              <w:rPr>
                <w:rFonts w:ascii="Calibri" w:hAnsi="Calibri" w:cs="Calibri"/>
                <w:b/>
                <w:color w:val="00000A"/>
                <w:sz w:val="22"/>
                <w:szCs w:val="22"/>
                <w:lang w:val="en-GB"/>
              </w:rPr>
              <w:t>.</w:t>
            </w:r>
          </w:p>
        </w:tc>
      </w:tr>
      <w:tr w:rsidR="004C0C76" w:rsidRPr="00906176" w14:paraId="0CB02969" w14:textId="165001BE" w:rsidTr="004C0C76">
        <w:trPr>
          <w:trHeight w:val="287"/>
          <w:jc w:val="center"/>
        </w:trPr>
        <w:tc>
          <w:tcPr>
            <w:tcW w:w="1710" w:type="dxa"/>
            <w:shd w:val="clear" w:color="auto" w:fill="FFFFFF"/>
          </w:tcPr>
          <w:p w14:paraId="07CBFC49" w14:textId="77777777" w:rsidR="004C0C76" w:rsidRDefault="004C0C76" w:rsidP="00FD62A6">
            <w:pPr>
              <w:shd w:val="clear" w:color="auto" w:fill="FFFFFF"/>
              <w:rPr>
                <w:rFonts w:ascii="Calibri" w:eastAsia="Arial Unicode MS" w:hAnsi="Calibri" w:cs="Calibri"/>
                <w:b/>
                <w:bCs/>
                <w:color w:val="002060"/>
                <w:sz w:val="22"/>
                <w:szCs w:val="22"/>
              </w:rPr>
            </w:pPr>
          </w:p>
        </w:tc>
        <w:tc>
          <w:tcPr>
            <w:tcW w:w="3886" w:type="dxa"/>
            <w:shd w:val="clear" w:color="auto" w:fill="FFFFFF"/>
            <w:vAlign w:val="center"/>
          </w:tcPr>
          <w:p w14:paraId="2BF8101C" w14:textId="21D8734C" w:rsidR="004C0C76" w:rsidRDefault="004C0C76" w:rsidP="00FD62A6">
            <w:pPr>
              <w:shd w:val="clear" w:color="auto" w:fill="FFFFFF"/>
              <w:rPr>
                <w:rFonts w:ascii="Calibri" w:eastAsia="Arial Unicode MS" w:hAnsi="Calibri" w:cs="Calibri"/>
                <w:b/>
                <w:bCs/>
                <w:color w:val="002060"/>
                <w:sz w:val="22"/>
                <w:szCs w:val="22"/>
              </w:rPr>
            </w:pPr>
          </w:p>
        </w:tc>
        <w:tc>
          <w:tcPr>
            <w:tcW w:w="2054" w:type="dxa"/>
            <w:shd w:val="clear" w:color="auto" w:fill="FFFFFF"/>
            <w:vAlign w:val="center"/>
          </w:tcPr>
          <w:p w14:paraId="668EBB31" w14:textId="77777777" w:rsidR="004C0C76" w:rsidRDefault="004C0C76" w:rsidP="00FD62A6">
            <w:pPr>
              <w:shd w:val="clear" w:color="auto" w:fill="FFFFFF"/>
              <w:jc w:val="right"/>
              <w:rPr>
                <w:rFonts w:ascii="Calibri" w:hAnsi="Calibri" w:cs="Calibri"/>
                <w:b/>
                <w:bCs/>
                <w:color w:val="002060"/>
                <w:sz w:val="22"/>
                <w:szCs w:val="22"/>
                <w:lang w:val="pl-PL"/>
              </w:rPr>
            </w:pPr>
          </w:p>
        </w:tc>
        <w:tc>
          <w:tcPr>
            <w:tcW w:w="2106" w:type="dxa"/>
            <w:shd w:val="clear" w:color="auto" w:fill="FFFFFF"/>
          </w:tcPr>
          <w:p w14:paraId="165F93D8" w14:textId="77777777" w:rsidR="004C0C76" w:rsidRDefault="004C0C76" w:rsidP="00FD62A6">
            <w:pPr>
              <w:shd w:val="clear" w:color="auto" w:fill="FFFFFF"/>
              <w:jc w:val="right"/>
              <w:rPr>
                <w:rFonts w:ascii="Calibri" w:hAnsi="Calibri" w:cs="Calibri"/>
                <w:b/>
                <w:bCs/>
                <w:color w:val="002060"/>
                <w:sz w:val="22"/>
                <w:szCs w:val="22"/>
                <w:lang w:val="pl-PL"/>
              </w:rPr>
            </w:pPr>
          </w:p>
        </w:tc>
      </w:tr>
      <w:tr w:rsidR="004C0C76" w:rsidRPr="00906176" w14:paraId="1BA0F744" w14:textId="6BB77ED3" w:rsidTr="004C0C76">
        <w:trPr>
          <w:trHeight w:val="287"/>
          <w:jc w:val="center"/>
        </w:trPr>
        <w:tc>
          <w:tcPr>
            <w:tcW w:w="1710" w:type="dxa"/>
            <w:shd w:val="clear" w:color="auto" w:fill="FFFFFF"/>
          </w:tcPr>
          <w:p w14:paraId="311EDC16" w14:textId="77777777" w:rsidR="004C0C76" w:rsidRDefault="004C0C76" w:rsidP="00FD62A6">
            <w:pPr>
              <w:shd w:val="clear" w:color="auto" w:fill="FFFFFF"/>
              <w:rPr>
                <w:rFonts w:ascii="Calibri" w:eastAsia="Arial Unicode MS" w:hAnsi="Calibri" w:cs="Calibri"/>
                <w:b/>
                <w:bCs/>
                <w:color w:val="002060"/>
                <w:sz w:val="22"/>
                <w:szCs w:val="22"/>
              </w:rPr>
            </w:pPr>
          </w:p>
        </w:tc>
        <w:tc>
          <w:tcPr>
            <w:tcW w:w="3886" w:type="dxa"/>
            <w:shd w:val="clear" w:color="auto" w:fill="FFFFFF"/>
            <w:vAlign w:val="center"/>
          </w:tcPr>
          <w:p w14:paraId="2E5B5B18" w14:textId="34A607A8" w:rsidR="004C0C76" w:rsidRPr="007244A9" w:rsidRDefault="004C0C76" w:rsidP="00FD62A6">
            <w:pPr>
              <w:shd w:val="clear" w:color="auto" w:fill="FFFFFF"/>
              <w:rPr>
                <w:rFonts w:ascii="Calibri" w:eastAsia="Arial Unicode MS" w:hAnsi="Calibri" w:cs="Calibri"/>
                <w:b/>
                <w:bCs/>
                <w:color w:val="002060"/>
                <w:sz w:val="22"/>
                <w:szCs w:val="22"/>
              </w:rPr>
            </w:pPr>
            <w:r>
              <w:rPr>
                <w:rFonts w:ascii="Calibri" w:eastAsia="Arial Unicode MS" w:hAnsi="Calibri" w:cs="Calibri"/>
                <w:b/>
                <w:bCs/>
                <w:color w:val="002060"/>
                <w:sz w:val="22"/>
                <w:szCs w:val="22"/>
              </w:rPr>
              <w:t xml:space="preserve">Hotel Cancelation </w:t>
            </w:r>
            <w:r w:rsidR="00C21BC6">
              <w:rPr>
                <w:rFonts w:ascii="Calibri" w:eastAsia="Arial Unicode MS" w:hAnsi="Calibri" w:cs="Calibri"/>
                <w:b/>
                <w:bCs/>
                <w:color w:val="002060"/>
                <w:sz w:val="22"/>
                <w:szCs w:val="22"/>
              </w:rPr>
              <w:t>5</w:t>
            </w:r>
            <w:r>
              <w:rPr>
                <w:rFonts w:ascii="Calibri" w:eastAsia="Arial Unicode MS" w:hAnsi="Calibri" w:cs="Calibri"/>
                <w:b/>
                <w:bCs/>
                <w:color w:val="002060"/>
                <w:sz w:val="22"/>
                <w:szCs w:val="22"/>
              </w:rPr>
              <w:t>0%</w:t>
            </w:r>
          </w:p>
        </w:tc>
        <w:tc>
          <w:tcPr>
            <w:tcW w:w="2054" w:type="dxa"/>
            <w:shd w:val="clear" w:color="auto" w:fill="FFFFFF"/>
            <w:vAlign w:val="center"/>
          </w:tcPr>
          <w:p w14:paraId="01C27220" w14:textId="5D32FAEB" w:rsidR="004C0C76" w:rsidRDefault="00C21BC6" w:rsidP="00FD62A6">
            <w:pPr>
              <w:shd w:val="clear" w:color="auto" w:fill="FFFFFF"/>
              <w:jc w:val="right"/>
              <w:rPr>
                <w:rFonts w:ascii="Calibri" w:eastAsia="Arial Unicode MS" w:hAnsi="Calibri" w:cs="Calibri"/>
                <w:b/>
                <w:bCs/>
                <w:color w:val="002060"/>
                <w:sz w:val="22"/>
                <w:szCs w:val="22"/>
              </w:rPr>
            </w:pPr>
            <w:r>
              <w:rPr>
                <w:rFonts w:ascii="Calibri" w:hAnsi="Calibri" w:cs="Calibri"/>
                <w:b/>
                <w:bCs/>
                <w:color w:val="002060"/>
                <w:sz w:val="22"/>
                <w:szCs w:val="22"/>
                <w:lang w:val="pl-PL"/>
              </w:rPr>
              <w:t>7</w:t>
            </w:r>
            <w:r w:rsidR="004C0C76" w:rsidRPr="00A05103">
              <w:rPr>
                <w:rFonts w:ascii="Calibri" w:hAnsi="Calibri" w:cs="Calibri"/>
                <w:b/>
                <w:bCs/>
                <w:color w:val="002060"/>
                <w:sz w:val="22"/>
                <w:szCs w:val="22"/>
                <w:lang w:val="pl-PL"/>
              </w:rPr>
              <w:t xml:space="preserve"> </w:t>
            </w:r>
            <w:r>
              <w:rPr>
                <w:rFonts w:ascii="Calibri" w:hAnsi="Calibri" w:cs="Calibri"/>
                <w:b/>
                <w:bCs/>
                <w:color w:val="002060"/>
                <w:sz w:val="22"/>
                <w:szCs w:val="22"/>
                <w:lang w:val="pl-PL"/>
              </w:rPr>
              <w:t>January</w:t>
            </w:r>
            <w:r w:rsidR="004C0C76" w:rsidRPr="00A05103">
              <w:rPr>
                <w:rFonts w:ascii="Calibri" w:hAnsi="Calibri" w:cs="Calibri"/>
                <w:b/>
                <w:bCs/>
                <w:color w:val="002060"/>
                <w:sz w:val="22"/>
                <w:szCs w:val="22"/>
                <w:lang w:val="pl-PL"/>
              </w:rPr>
              <w:t xml:space="preserve"> 202</w:t>
            </w:r>
            <w:r>
              <w:rPr>
                <w:rFonts w:ascii="Calibri" w:hAnsi="Calibri" w:cs="Calibri"/>
                <w:b/>
                <w:bCs/>
                <w:color w:val="002060"/>
                <w:sz w:val="22"/>
                <w:szCs w:val="22"/>
                <w:lang w:val="pl-PL"/>
              </w:rPr>
              <w:t>6</w:t>
            </w:r>
          </w:p>
        </w:tc>
        <w:tc>
          <w:tcPr>
            <w:tcW w:w="2106" w:type="dxa"/>
            <w:shd w:val="clear" w:color="auto" w:fill="FFFFFF"/>
          </w:tcPr>
          <w:p w14:paraId="7989536E" w14:textId="77777777" w:rsidR="004C0C76" w:rsidRDefault="004C0C76" w:rsidP="00FD62A6">
            <w:pPr>
              <w:shd w:val="clear" w:color="auto" w:fill="FFFFFF"/>
              <w:jc w:val="right"/>
              <w:rPr>
                <w:rFonts w:ascii="Calibri" w:hAnsi="Calibri" w:cs="Calibri"/>
                <w:b/>
                <w:bCs/>
                <w:color w:val="002060"/>
                <w:sz w:val="22"/>
                <w:szCs w:val="22"/>
                <w:lang w:val="pl-PL"/>
              </w:rPr>
            </w:pPr>
          </w:p>
        </w:tc>
      </w:tr>
      <w:tr w:rsidR="004C0C76" w:rsidRPr="00906176" w14:paraId="7353358A" w14:textId="2452A56A" w:rsidTr="007C370F">
        <w:trPr>
          <w:trHeight w:val="287"/>
          <w:jc w:val="center"/>
        </w:trPr>
        <w:tc>
          <w:tcPr>
            <w:tcW w:w="9756" w:type="dxa"/>
            <w:gridSpan w:val="4"/>
            <w:shd w:val="clear" w:color="auto" w:fill="FFFFFF"/>
          </w:tcPr>
          <w:p w14:paraId="11A09021" w14:textId="3182709F" w:rsidR="004C0C76" w:rsidRPr="00715267" w:rsidRDefault="004C0C76" w:rsidP="00FD62A6">
            <w:pPr>
              <w:shd w:val="clear" w:color="auto" w:fill="FFFFFF"/>
              <w:rPr>
                <w:rFonts w:ascii="Calibri" w:hAnsi="Calibri" w:cs="Calibri"/>
                <w:b/>
                <w:color w:val="00000A"/>
                <w:sz w:val="22"/>
                <w:szCs w:val="22"/>
                <w:lang w:val="en-GB"/>
              </w:rPr>
            </w:pPr>
            <w:r>
              <w:rPr>
                <w:rFonts w:ascii="Calibri" w:hAnsi="Calibri" w:cs="Calibri"/>
                <w:b/>
                <w:color w:val="00000A"/>
                <w:sz w:val="22"/>
                <w:szCs w:val="22"/>
                <w:lang w:val="en-GB"/>
              </w:rPr>
              <w:t xml:space="preserve">!! </w:t>
            </w:r>
            <w:r w:rsidRPr="00715267">
              <w:rPr>
                <w:rFonts w:ascii="Calibri" w:hAnsi="Calibri" w:cs="Calibri"/>
                <w:b/>
                <w:color w:val="00000A"/>
                <w:sz w:val="22"/>
                <w:szCs w:val="22"/>
                <w:lang w:val="en-GB"/>
              </w:rPr>
              <w:t>After this deadline, the LOC is allowed to retain all amounts due by the Member Association.</w:t>
            </w:r>
          </w:p>
        </w:tc>
      </w:tr>
    </w:tbl>
    <w:p w14:paraId="093AA3AE" w14:textId="77777777" w:rsidR="00715267" w:rsidRDefault="00715267">
      <w:pPr>
        <w:pStyle w:val="FITAnormal"/>
        <w:ind w:left="714"/>
        <w:rPr>
          <w:rFonts w:ascii="Calibri" w:hAnsi="Calibri" w:cs="Calibri"/>
          <w:b/>
          <w:color w:val="00000A"/>
          <w:sz w:val="22"/>
          <w:szCs w:val="22"/>
          <w:lang w:val="en-GB"/>
        </w:rPr>
      </w:pPr>
    </w:p>
    <w:p w14:paraId="61A5C7BA" w14:textId="77777777" w:rsidR="004F2813" w:rsidRDefault="004F2813">
      <w:pPr>
        <w:pStyle w:val="FITAnormal"/>
        <w:rPr>
          <w:rFonts w:ascii="Calibri" w:hAnsi="Calibri" w:cs="Calibri"/>
          <w:color w:val="00000A"/>
        </w:rPr>
      </w:pPr>
    </w:p>
    <w:p w14:paraId="2FEC1019" w14:textId="62F38B66" w:rsidR="00B93C45" w:rsidRDefault="00B93C45">
      <w:pPr>
        <w:spacing w:before="1"/>
        <w:jc w:val="both"/>
        <w:rPr>
          <w:rFonts w:ascii="Calibri" w:hAnsi="Calibri" w:cs="Calibri"/>
          <w:color w:val="00000A"/>
          <w:sz w:val="22"/>
          <w:szCs w:val="22"/>
        </w:rPr>
      </w:pPr>
      <w:r>
        <w:rPr>
          <w:rFonts w:ascii="Calibri" w:hAnsi="Calibri" w:cs="Calibri"/>
          <w:sz w:val="22"/>
          <w:szCs w:val="22"/>
          <w:lang w:val="en-US"/>
        </w:rPr>
        <w:t xml:space="preserve">We are looking forward to welcoming you and </w:t>
      </w:r>
      <w:r w:rsidR="001811FC">
        <w:rPr>
          <w:rFonts w:ascii="Calibri" w:hAnsi="Calibri" w:cs="Calibri"/>
          <w:sz w:val="22"/>
          <w:szCs w:val="22"/>
          <w:lang w:val="en-US"/>
        </w:rPr>
        <w:t>your teams to Plovdiv, Bulgaria</w:t>
      </w:r>
      <w:r>
        <w:rPr>
          <w:rFonts w:ascii="Calibri" w:hAnsi="Calibri" w:cs="Calibri"/>
          <w:sz w:val="22"/>
          <w:szCs w:val="22"/>
          <w:lang w:val="en-US"/>
        </w:rPr>
        <w:t xml:space="preserve">. </w:t>
      </w:r>
    </w:p>
    <w:p w14:paraId="0E326DA5" w14:textId="77777777" w:rsidR="00B93C45" w:rsidRDefault="00B93C45">
      <w:pPr>
        <w:pStyle w:val="FITAnormal"/>
        <w:rPr>
          <w:rFonts w:ascii="Calibri" w:hAnsi="Calibri" w:cs="Calibri"/>
          <w:color w:val="00000A"/>
          <w:sz w:val="22"/>
          <w:szCs w:val="22"/>
        </w:rPr>
      </w:pPr>
    </w:p>
    <w:p w14:paraId="3FA50F42" w14:textId="77777777" w:rsidR="00715267" w:rsidRDefault="00715267">
      <w:pPr>
        <w:pStyle w:val="FITAnormal"/>
        <w:rPr>
          <w:rFonts w:ascii="Calibri" w:hAnsi="Calibri" w:cs="Calibri"/>
          <w:color w:val="00000A"/>
          <w:sz w:val="22"/>
          <w:szCs w:val="22"/>
        </w:rPr>
      </w:pPr>
    </w:p>
    <w:p w14:paraId="3A473948" w14:textId="77777777" w:rsidR="00B93C45" w:rsidRDefault="00715267" w:rsidP="00715267">
      <w:pPr>
        <w:pStyle w:val="FITAnormal"/>
        <w:jc w:val="left"/>
        <w:rPr>
          <w:rFonts w:ascii="Calibri" w:hAnsi="Calibri" w:cs="Calibri"/>
          <w:color w:val="00000A"/>
          <w:sz w:val="16"/>
          <w:szCs w:val="16"/>
        </w:rPr>
      </w:pPr>
      <w:r w:rsidRPr="002A37C1">
        <w:rPr>
          <w:rFonts w:ascii="Calibri" w:hAnsi="Calibri" w:cs="Calibri"/>
          <w:color w:val="000000"/>
          <w:sz w:val="22"/>
          <w:szCs w:val="22"/>
          <w:lang w:val="en-GB"/>
        </w:rPr>
        <w:t>Website:</w:t>
      </w:r>
      <w:r>
        <w:rPr>
          <w:color w:val="002060"/>
        </w:rPr>
        <w:t xml:space="preserve"> </w:t>
      </w:r>
      <w:hyperlink r:id="rId12" w:history="1">
        <w:r w:rsidRPr="00A67A5F">
          <w:rPr>
            <w:rStyle w:val="Hyperlink"/>
            <w:rFonts w:cs="Verdana"/>
          </w:rPr>
          <w:t>https://www.archeryeurope.org/</w:t>
        </w:r>
      </w:hyperlink>
      <w:r>
        <w:rPr>
          <w:color w:val="002060"/>
        </w:rPr>
        <w:tab/>
      </w:r>
      <w:r>
        <w:rPr>
          <w:color w:val="002060"/>
        </w:rPr>
        <w:tab/>
      </w:r>
      <w:r>
        <w:rPr>
          <w:color w:val="002060"/>
        </w:rPr>
        <w:tab/>
      </w:r>
      <w:r w:rsidR="00DF42AD">
        <w:rPr>
          <w:color w:val="002060"/>
        </w:rPr>
        <w:t xml:space="preserve">         </w:t>
      </w:r>
      <w:r w:rsidR="00B93C45">
        <w:rPr>
          <w:rFonts w:ascii="Calibri" w:hAnsi="Calibri" w:cs="Calibri"/>
          <w:color w:val="00000A"/>
          <w:sz w:val="22"/>
          <w:szCs w:val="22"/>
        </w:rPr>
        <w:t>Yours sincerely</w:t>
      </w:r>
      <w:r w:rsidR="00DF42AD">
        <w:rPr>
          <w:rFonts w:ascii="Calibri" w:hAnsi="Calibri" w:cs="Calibri"/>
          <w:color w:val="00000A"/>
          <w:sz w:val="22"/>
          <w:szCs w:val="22"/>
        </w:rPr>
        <w:t xml:space="preserve"> </w:t>
      </w:r>
      <w:r w:rsidR="00DF42AD" w:rsidRPr="00DF42AD">
        <w:rPr>
          <w:rFonts w:ascii="Calibri" w:eastAsia="Arial Unicode MS" w:hAnsi="Calibri" w:cs="Calibri"/>
          <w:b/>
          <w:bCs/>
          <w:color w:val="002060"/>
          <w:sz w:val="22"/>
          <w:szCs w:val="22"/>
          <w:lang w:val="it-IT"/>
        </w:rPr>
        <w:t>Atanas Temelkov</w:t>
      </w:r>
    </w:p>
    <w:p w14:paraId="14A6DE99" w14:textId="07B381A5" w:rsidR="00715267" w:rsidRDefault="00715267" w:rsidP="00715267">
      <w:pPr>
        <w:pStyle w:val="FITAnormal"/>
        <w:jc w:val="left"/>
        <w:rPr>
          <w:rFonts w:ascii="Calibri" w:hAnsi="Calibri" w:cs="Calibri"/>
          <w:color w:val="00000A"/>
          <w:sz w:val="22"/>
          <w:szCs w:val="22"/>
          <w:lang w:val="it-IT"/>
        </w:rPr>
      </w:pPr>
      <w:r>
        <w:rPr>
          <w:rFonts w:ascii="Calibri" w:hAnsi="Calibri" w:cs="Calibri"/>
          <w:color w:val="000000"/>
          <w:sz w:val="22"/>
          <w:szCs w:val="22"/>
          <w:lang w:val="it-IT"/>
        </w:rPr>
        <w:t>E-mail:</w:t>
      </w:r>
      <w:r>
        <w:rPr>
          <w:rFonts w:ascii="Calibri" w:hAnsi="Calibri" w:cs="Calibri"/>
          <w:sz w:val="22"/>
          <w:szCs w:val="22"/>
          <w:lang w:val="it-IT"/>
        </w:rPr>
        <w:t xml:space="preserve"> </w:t>
      </w:r>
      <w:r w:rsidRPr="00A05103">
        <w:rPr>
          <w:rFonts w:ascii="Calibri" w:hAnsi="Calibri" w:cs="Calibri"/>
          <w:color w:val="002060"/>
          <w:sz w:val="22"/>
          <w:szCs w:val="22"/>
          <w:lang w:val="it-IT"/>
        </w:rPr>
        <w:tab/>
      </w:r>
      <w:r>
        <w:rPr>
          <w:rFonts w:ascii="Calibri" w:hAnsi="Calibri" w:cs="Calibri"/>
          <w:color w:val="002060"/>
          <w:sz w:val="22"/>
          <w:szCs w:val="22"/>
          <w:lang w:val="it-IT"/>
        </w:rPr>
        <w:t xml:space="preserve">   </w:t>
      </w:r>
      <w:hyperlink r:id="rId13" w:history="1">
        <w:r w:rsidR="001811FC" w:rsidRPr="00D35C07">
          <w:rPr>
            <w:rStyle w:val="Hyperlink"/>
            <w:rFonts w:ascii="Tahoma" w:hAnsi="Tahoma" w:cs="Tahoma"/>
            <w:b/>
            <w:bCs/>
            <w:sz w:val="18"/>
            <w:szCs w:val="18"/>
          </w:rPr>
          <w:t>eic2026@abv.bg</w:t>
        </w:r>
      </w:hyperlink>
      <w:r>
        <w:rPr>
          <w:rFonts w:ascii="Tahoma" w:hAnsi="Tahoma" w:cs="Tahoma"/>
          <w:b/>
          <w:bCs/>
          <w:color w:val="002060"/>
          <w:sz w:val="18"/>
          <w:szCs w:val="18"/>
        </w:rPr>
        <w:tab/>
      </w:r>
      <w:r>
        <w:rPr>
          <w:rFonts w:ascii="Tahoma" w:hAnsi="Tahoma" w:cs="Tahoma"/>
          <w:b/>
          <w:bCs/>
          <w:color w:val="002060"/>
          <w:sz w:val="18"/>
          <w:szCs w:val="18"/>
        </w:rPr>
        <w:tab/>
      </w:r>
      <w:r>
        <w:rPr>
          <w:rFonts w:ascii="Tahoma" w:hAnsi="Tahoma" w:cs="Tahoma"/>
          <w:b/>
          <w:bCs/>
          <w:color w:val="002060"/>
          <w:sz w:val="18"/>
          <w:szCs w:val="18"/>
        </w:rPr>
        <w:tab/>
      </w:r>
      <w:r>
        <w:rPr>
          <w:rFonts w:ascii="Tahoma" w:hAnsi="Tahoma" w:cs="Tahoma"/>
          <w:b/>
          <w:bCs/>
          <w:color w:val="002060"/>
          <w:sz w:val="18"/>
          <w:szCs w:val="18"/>
        </w:rPr>
        <w:tab/>
        <w:t xml:space="preserve">          </w:t>
      </w:r>
      <w:r>
        <w:rPr>
          <w:rFonts w:ascii="Calibri" w:hAnsi="Calibri" w:cs="Calibri"/>
          <w:color w:val="00000A"/>
          <w:sz w:val="22"/>
          <w:szCs w:val="22"/>
        </w:rPr>
        <w:t>President of the Organizing Committee &amp;</w:t>
      </w:r>
    </w:p>
    <w:p w14:paraId="60B65106" w14:textId="77777777" w:rsidR="00B93C45" w:rsidRDefault="00715267" w:rsidP="00715267">
      <w:pPr>
        <w:pStyle w:val="FITAnormal"/>
        <w:rPr>
          <w:rFonts w:ascii="Calibri" w:hAnsi="Calibri" w:cs="Calibri"/>
          <w:color w:val="00000A"/>
          <w:sz w:val="16"/>
          <w:szCs w:val="16"/>
        </w:rPr>
      </w:pPr>
      <w:r>
        <w:rPr>
          <w:rFonts w:ascii="Calibri" w:hAnsi="Calibri" w:cs="Calibri"/>
          <w:color w:val="00000A"/>
          <w:sz w:val="22"/>
          <w:szCs w:val="22"/>
        </w:rPr>
        <w:t xml:space="preserve">Info: </w:t>
      </w:r>
      <w:r>
        <w:rPr>
          <w:rFonts w:ascii="Calibri" w:hAnsi="Calibri" w:cs="Calibri"/>
          <w:color w:val="00000A"/>
          <w:sz w:val="22"/>
          <w:szCs w:val="22"/>
        </w:rPr>
        <w:tab/>
        <w:t xml:space="preserve">   </w:t>
      </w:r>
      <w:r w:rsidRPr="00A05103">
        <w:rPr>
          <w:rFonts w:ascii="Calibri" w:hAnsi="Calibri" w:cs="Calibri"/>
          <w:b/>
          <w:bCs/>
          <w:color w:val="002060"/>
          <w:sz w:val="22"/>
          <w:szCs w:val="22"/>
        </w:rPr>
        <w:t>+359 887 963009</w:t>
      </w:r>
      <w:r>
        <w:rPr>
          <w:rFonts w:ascii="Calibri" w:hAnsi="Calibri" w:cs="Calibri"/>
          <w:b/>
          <w:bCs/>
          <w:color w:val="002060"/>
          <w:sz w:val="22"/>
          <w:szCs w:val="22"/>
        </w:rPr>
        <w:tab/>
      </w:r>
      <w:r>
        <w:rPr>
          <w:rFonts w:ascii="Calibri" w:hAnsi="Calibri" w:cs="Calibri"/>
          <w:b/>
          <w:bCs/>
          <w:color w:val="002060"/>
          <w:sz w:val="22"/>
          <w:szCs w:val="22"/>
        </w:rPr>
        <w:tab/>
      </w:r>
      <w:r>
        <w:rPr>
          <w:rFonts w:ascii="Calibri" w:hAnsi="Calibri" w:cs="Calibri"/>
          <w:b/>
          <w:bCs/>
          <w:color w:val="002060"/>
          <w:sz w:val="22"/>
          <w:szCs w:val="22"/>
        </w:rPr>
        <w:tab/>
      </w:r>
      <w:r>
        <w:rPr>
          <w:rFonts w:ascii="Calibri" w:hAnsi="Calibri" w:cs="Calibri"/>
          <w:b/>
          <w:bCs/>
          <w:color w:val="002060"/>
          <w:sz w:val="22"/>
          <w:szCs w:val="22"/>
        </w:rPr>
        <w:tab/>
        <w:t xml:space="preserve">          </w:t>
      </w:r>
      <w:r>
        <w:rPr>
          <w:rFonts w:ascii="Calibri" w:hAnsi="Calibri" w:cs="Calibri"/>
          <w:color w:val="00000A"/>
          <w:sz w:val="22"/>
          <w:szCs w:val="22"/>
        </w:rPr>
        <w:t xml:space="preserve">President of </w:t>
      </w:r>
      <w:r>
        <w:rPr>
          <w:rFonts w:ascii="Calibri" w:hAnsi="Calibri" w:cs="Calibri"/>
          <w:bCs/>
          <w:color w:val="00000A"/>
          <w:sz w:val="22"/>
          <w:szCs w:val="22"/>
          <w:lang w:val="en-GB"/>
        </w:rPr>
        <w:t>Bulgarian Archery Federation</w:t>
      </w:r>
    </w:p>
    <w:p w14:paraId="4D4F2AEC" w14:textId="77777777" w:rsidR="00B93C45" w:rsidRDefault="00B93C45">
      <w:pPr>
        <w:pStyle w:val="FITAnormal"/>
        <w:rPr>
          <w:rFonts w:ascii="Calibri" w:hAnsi="Calibri" w:cs="Calibri"/>
          <w:color w:val="00000A"/>
          <w:sz w:val="22"/>
          <w:szCs w:val="22"/>
        </w:rPr>
      </w:pPr>
      <w:r>
        <w:rPr>
          <w:rFonts w:ascii="Calibri" w:hAnsi="Calibri" w:cs="Calibri"/>
          <w:b/>
          <w:bCs/>
          <w:color w:val="00000A"/>
          <w:sz w:val="22"/>
          <w:szCs w:val="22"/>
        </w:rPr>
        <w:tab/>
      </w:r>
      <w:r w:rsidR="00BD7DA5">
        <w:rPr>
          <w:rFonts w:ascii="Calibri" w:hAnsi="Calibri" w:cs="Calibri"/>
          <w:b/>
          <w:bCs/>
          <w:color w:val="00000A"/>
          <w:sz w:val="22"/>
          <w:szCs w:val="22"/>
        </w:rPr>
        <w:tab/>
      </w:r>
      <w:r>
        <w:rPr>
          <w:rFonts w:ascii="Calibri" w:hAnsi="Calibri" w:cs="Calibri"/>
          <w:b/>
          <w:color w:val="00000A"/>
          <w:sz w:val="22"/>
          <w:szCs w:val="22"/>
        </w:rPr>
        <w:tab/>
      </w:r>
      <w:r>
        <w:rPr>
          <w:rFonts w:ascii="Calibri" w:hAnsi="Calibri" w:cs="Calibri"/>
          <w:b/>
          <w:color w:val="00000A"/>
          <w:sz w:val="22"/>
          <w:szCs w:val="22"/>
        </w:rPr>
        <w:tab/>
      </w:r>
      <w:r>
        <w:rPr>
          <w:rFonts w:ascii="Calibri" w:hAnsi="Calibri" w:cs="Calibri"/>
          <w:b/>
          <w:color w:val="00000A"/>
          <w:sz w:val="22"/>
          <w:szCs w:val="22"/>
        </w:rPr>
        <w:tab/>
      </w:r>
      <w:r>
        <w:rPr>
          <w:rFonts w:ascii="Calibri" w:hAnsi="Calibri" w:cs="Calibri"/>
          <w:b/>
          <w:color w:val="00000A"/>
          <w:sz w:val="22"/>
          <w:szCs w:val="22"/>
        </w:rPr>
        <w:tab/>
      </w:r>
      <w:r>
        <w:rPr>
          <w:rFonts w:ascii="Calibri" w:hAnsi="Calibri" w:cs="Calibri"/>
          <w:b/>
          <w:color w:val="00000A"/>
          <w:sz w:val="22"/>
          <w:szCs w:val="22"/>
        </w:rPr>
        <w:tab/>
      </w:r>
    </w:p>
    <w:p w14:paraId="712E6E1B" w14:textId="77777777" w:rsidR="00B93C45" w:rsidRDefault="00B93C45">
      <w:pPr>
        <w:pStyle w:val="FITAnormal"/>
        <w:rPr>
          <w:rFonts w:ascii="Calibri" w:hAnsi="Calibri" w:cs="Calibri"/>
          <w:color w:val="00000A"/>
          <w:sz w:val="22"/>
          <w:szCs w:val="22"/>
        </w:rPr>
      </w:pPr>
      <w:r>
        <w:rPr>
          <w:rFonts w:ascii="Calibri" w:hAnsi="Calibri" w:cs="Calibri"/>
          <w:color w:val="00000A"/>
          <w:sz w:val="22"/>
          <w:szCs w:val="22"/>
        </w:rPr>
        <w:tab/>
      </w:r>
      <w:r w:rsidR="00BD7DA5">
        <w:rPr>
          <w:rFonts w:ascii="Calibri" w:hAnsi="Calibri" w:cs="Calibri"/>
          <w:color w:val="00000A"/>
          <w:sz w:val="22"/>
          <w:szCs w:val="22"/>
        </w:rPr>
        <w:tab/>
      </w:r>
      <w:r w:rsidR="00BD7DA5">
        <w:rPr>
          <w:rFonts w:ascii="Calibri" w:hAnsi="Calibri" w:cs="Calibri"/>
          <w:color w:val="00000A"/>
          <w:sz w:val="22"/>
          <w:szCs w:val="22"/>
        </w:rPr>
        <w:tab/>
      </w:r>
      <w:r>
        <w:rPr>
          <w:rFonts w:ascii="Calibri" w:hAnsi="Calibri" w:cs="Calibri"/>
          <w:color w:val="00000A"/>
          <w:sz w:val="22"/>
          <w:szCs w:val="22"/>
        </w:rPr>
        <w:t xml:space="preserve"> </w:t>
      </w:r>
      <w:r>
        <w:rPr>
          <w:rFonts w:ascii="Calibri" w:hAnsi="Calibri" w:cs="Calibri"/>
          <w:color w:val="00000A"/>
          <w:sz w:val="22"/>
          <w:szCs w:val="22"/>
        </w:rPr>
        <w:tab/>
      </w:r>
      <w:r>
        <w:rPr>
          <w:rFonts w:ascii="Calibri" w:hAnsi="Calibri" w:cs="Calibri"/>
          <w:color w:val="00000A"/>
          <w:sz w:val="22"/>
          <w:szCs w:val="22"/>
        </w:rPr>
        <w:tab/>
      </w:r>
      <w:r>
        <w:rPr>
          <w:rFonts w:ascii="Calibri" w:hAnsi="Calibri" w:cs="Calibri"/>
          <w:color w:val="00000A"/>
          <w:sz w:val="22"/>
          <w:szCs w:val="22"/>
        </w:rPr>
        <w:tab/>
      </w:r>
      <w:r w:rsidR="006C1D03">
        <w:rPr>
          <w:rFonts w:ascii="Calibri" w:hAnsi="Calibri" w:cs="Calibri"/>
          <w:color w:val="00000A"/>
          <w:sz w:val="22"/>
          <w:szCs w:val="22"/>
        </w:rPr>
        <w:tab/>
      </w:r>
    </w:p>
    <w:p w14:paraId="34F9D137" w14:textId="77777777" w:rsidR="00FC0C35" w:rsidRDefault="00B93C45">
      <w:pPr>
        <w:pStyle w:val="FITAnormal"/>
        <w:rPr>
          <w:rFonts w:ascii="Calibri" w:hAnsi="Calibri" w:cs="Calibri"/>
          <w:color w:val="00000A"/>
          <w:sz w:val="22"/>
          <w:szCs w:val="22"/>
        </w:rPr>
      </w:pPr>
      <w:r>
        <w:rPr>
          <w:rFonts w:ascii="Calibri" w:hAnsi="Calibri" w:cs="Calibri"/>
          <w:color w:val="00000A"/>
          <w:sz w:val="22"/>
          <w:szCs w:val="22"/>
        </w:rPr>
        <w:tab/>
      </w:r>
      <w:r w:rsidR="00BD7DA5">
        <w:rPr>
          <w:rFonts w:ascii="Calibri" w:hAnsi="Calibri" w:cs="Calibri"/>
          <w:color w:val="00000A"/>
          <w:sz w:val="22"/>
          <w:szCs w:val="22"/>
        </w:rPr>
        <w:tab/>
      </w:r>
      <w:r w:rsidR="00BD7DA5">
        <w:rPr>
          <w:rFonts w:ascii="Calibri" w:hAnsi="Calibri" w:cs="Calibri"/>
          <w:color w:val="00000A"/>
          <w:sz w:val="22"/>
          <w:szCs w:val="22"/>
        </w:rPr>
        <w:tab/>
      </w:r>
    </w:p>
    <w:p w14:paraId="1D4301DD" w14:textId="72229D4F" w:rsidR="00B93C45" w:rsidRDefault="00B93C45">
      <w:pPr>
        <w:pStyle w:val="FITAnormal"/>
      </w:pPr>
      <w:r>
        <w:rPr>
          <w:rFonts w:ascii="Calibri" w:hAnsi="Calibri" w:cs="Calibri"/>
          <w:color w:val="00000A"/>
          <w:sz w:val="22"/>
          <w:szCs w:val="22"/>
        </w:rPr>
        <w:t xml:space="preserve"> </w:t>
      </w:r>
      <w:r>
        <w:rPr>
          <w:rFonts w:ascii="Calibri" w:hAnsi="Calibri" w:cs="Calibri"/>
          <w:color w:val="00000A"/>
          <w:sz w:val="22"/>
          <w:szCs w:val="22"/>
        </w:rPr>
        <w:tab/>
      </w:r>
      <w:r>
        <w:rPr>
          <w:rFonts w:ascii="Calibri" w:hAnsi="Calibri" w:cs="Calibri"/>
          <w:color w:val="00000A"/>
          <w:sz w:val="22"/>
          <w:szCs w:val="22"/>
        </w:rPr>
        <w:tab/>
      </w:r>
      <w:r>
        <w:rPr>
          <w:rFonts w:ascii="Calibri" w:hAnsi="Calibri" w:cs="Calibri"/>
          <w:color w:val="00000A"/>
          <w:sz w:val="22"/>
          <w:szCs w:val="22"/>
        </w:rPr>
        <w:tab/>
      </w:r>
      <w:r>
        <w:rPr>
          <w:rFonts w:ascii="Calibri" w:hAnsi="Calibri" w:cs="Calibri"/>
          <w:color w:val="00000A"/>
          <w:sz w:val="22"/>
          <w:szCs w:val="22"/>
        </w:rPr>
        <w:tab/>
      </w:r>
      <w:r>
        <w:rPr>
          <w:rFonts w:ascii="Calibri" w:hAnsi="Calibri" w:cs="Calibri"/>
          <w:color w:val="00000A"/>
          <w:sz w:val="22"/>
          <w:szCs w:val="22"/>
        </w:rPr>
        <w:tab/>
      </w:r>
    </w:p>
    <w:p w14:paraId="7C507754" w14:textId="77777777" w:rsidR="00FE494F" w:rsidRDefault="00FE494F">
      <w:pPr>
        <w:pStyle w:val="FITAnormal"/>
        <w:rPr>
          <w:rFonts w:ascii="Calibri" w:hAnsi="Calibri" w:cs="Calibri"/>
          <w:b/>
          <w:bCs/>
          <w:color w:val="002060"/>
          <w:sz w:val="32"/>
          <w:szCs w:val="32"/>
          <w:lang w:val="it-IT"/>
        </w:rPr>
      </w:pPr>
    </w:p>
    <w:p w14:paraId="2AB1CD5A" w14:textId="77777777" w:rsidR="002C5046" w:rsidRDefault="002C5046">
      <w:pPr>
        <w:pStyle w:val="FITAnormal"/>
        <w:rPr>
          <w:rFonts w:ascii="Calibri" w:hAnsi="Calibri" w:cs="Calibri"/>
          <w:b/>
          <w:bCs/>
          <w:color w:val="002060"/>
          <w:sz w:val="32"/>
          <w:szCs w:val="32"/>
          <w:lang w:val="it-IT"/>
        </w:rPr>
      </w:pPr>
    </w:p>
    <w:p w14:paraId="2EAB3F19" w14:textId="0DF27CFE" w:rsidR="00B93C45" w:rsidRPr="007244A9" w:rsidRDefault="00B93C45">
      <w:pPr>
        <w:pStyle w:val="FITAnormal"/>
        <w:rPr>
          <w:rFonts w:ascii="Calibri" w:hAnsi="Calibri" w:cs="Calibri"/>
          <w:color w:val="002060"/>
          <w:sz w:val="22"/>
          <w:szCs w:val="22"/>
          <w:lang w:val="it-IT"/>
        </w:rPr>
      </w:pPr>
      <w:r w:rsidRPr="007244A9">
        <w:rPr>
          <w:rFonts w:ascii="Calibri" w:hAnsi="Calibri" w:cs="Calibri"/>
          <w:b/>
          <w:bCs/>
          <w:color w:val="002060"/>
          <w:sz w:val="32"/>
          <w:szCs w:val="32"/>
          <w:lang w:val="it-IT"/>
        </w:rPr>
        <w:t>PRELIMINARY PROGRAMME</w:t>
      </w:r>
    </w:p>
    <w:p w14:paraId="7AA06451" w14:textId="77777777" w:rsidR="00B93C45" w:rsidRDefault="00B93C45">
      <w:pPr>
        <w:pStyle w:val="FITAnormal"/>
        <w:rPr>
          <w:rFonts w:ascii="Calibri" w:hAnsi="Calibri" w:cs="Calibri"/>
          <w:sz w:val="22"/>
          <w:szCs w:val="22"/>
          <w:lang w:val="it-IT"/>
        </w:rPr>
      </w:pPr>
    </w:p>
    <w:p w14:paraId="77EB7244" w14:textId="77777777" w:rsidR="00B3674C" w:rsidRDefault="00B3674C">
      <w:pPr>
        <w:pStyle w:val="FITAnormal"/>
        <w:rPr>
          <w:rFonts w:ascii="Calibri" w:hAnsi="Calibri" w:cs="Calibri"/>
          <w:sz w:val="22"/>
          <w:szCs w:val="22"/>
          <w:lang w:val="it-IT"/>
        </w:rPr>
      </w:pPr>
    </w:p>
    <w:p w14:paraId="6C49CD75" w14:textId="77777777" w:rsidR="00B3674C" w:rsidRDefault="00B3674C">
      <w:pPr>
        <w:pStyle w:val="FITAnormal"/>
        <w:rPr>
          <w:rFonts w:ascii="Calibri" w:hAnsi="Calibri" w:cs="Calibri"/>
          <w:sz w:val="22"/>
          <w:szCs w:val="22"/>
          <w:lang w:val="it-IT"/>
        </w:rPr>
      </w:pPr>
    </w:p>
    <w:p w14:paraId="76356724" w14:textId="77777777" w:rsidR="00B93C45" w:rsidRDefault="00B93C45">
      <w:pPr>
        <w:pStyle w:val="FITAnormal"/>
        <w:rPr>
          <w:rFonts w:ascii="Calibri" w:hAnsi="Calibri" w:cs="Calibri"/>
          <w:b/>
          <w:color w:val="auto"/>
          <w:sz w:val="22"/>
          <w:szCs w:val="22"/>
          <w:lang w:val="it-IT"/>
        </w:rPr>
      </w:pPr>
    </w:p>
    <w:p w14:paraId="79C2C9AF" w14:textId="2FF5B25C" w:rsidR="00B93C45" w:rsidRDefault="00A05103" w:rsidP="005F5798">
      <w:pPr>
        <w:pStyle w:val="FITAnormal"/>
        <w:rPr>
          <w:rFonts w:ascii="Calibri" w:hAnsi="Calibri" w:cs="Calibri"/>
          <w:color w:val="auto"/>
          <w:sz w:val="22"/>
          <w:szCs w:val="22"/>
          <w:lang w:val="en-GB"/>
        </w:rPr>
      </w:pPr>
      <w:r w:rsidRPr="005F5798">
        <w:rPr>
          <w:rFonts w:ascii="Calibri" w:hAnsi="Calibri" w:cs="Calibri"/>
          <w:b/>
          <w:color w:val="002060"/>
          <w:sz w:val="22"/>
          <w:szCs w:val="22"/>
          <w:lang w:val="en-GB"/>
        </w:rPr>
        <w:t>Friday</w:t>
      </w:r>
      <w:r w:rsidR="00B93C45" w:rsidRPr="005F5798">
        <w:rPr>
          <w:rFonts w:ascii="Calibri" w:hAnsi="Calibri" w:cs="Calibri"/>
          <w:b/>
          <w:color w:val="002060"/>
          <w:sz w:val="22"/>
          <w:szCs w:val="22"/>
          <w:lang w:val="en-GB"/>
        </w:rPr>
        <w:tab/>
      </w:r>
      <w:r w:rsidRPr="005F5798">
        <w:rPr>
          <w:rFonts w:ascii="Calibri" w:hAnsi="Calibri" w:cs="Calibri"/>
          <w:b/>
          <w:color w:val="002060"/>
          <w:sz w:val="22"/>
          <w:szCs w:val="22"/>
          <w:lang w:val="en-GB"/>
        </w:rPr>
        <w:tab/>
      </w:r>
      <w:r w:rsidR="00C21BC6">
        <w:rPr>
          <w:rFonts w:ascii="Calibri" w:hAnsi="Calibri" w:cs="Calibri"/>
          <w:b/>
          <w:color w:val="002060"/>
          <w:sz w:val="22"/>
          <w:szCs w:val="22"/>
          <w:lang w:val="en-GB"/>
        </w:rPr>
        <w:t>13</w:t>
      </w:r>
      <w:r w:rsidRPr="005F5798">
        <w:rPr>
          <w:rFonts w:ascii="Calibri" w:hAnsi="Calibri" w:cs="Calibri"/>
          <w:b/>
          <w:color w:val="002060"/>
          <w:sz w:val="22"/>
          <w:szCs w:val="22"/>
          <w:lang w:val="en-GB"/>
        </w:rPr>
        <w:t xml:space="preserve"> </w:t>
      </w:r>
      <w:r w:rsidR="00C21BC6">
        <w:rPr>
          <w:rFonts w:ascii="Calibri" w:hAnsi="Calibri" w:cs="Calibri"/>
          <w:b/>
          <w:color w:val="002060"/>
          <w:sz w:val="22"/>
          <w:szCs w:val="22"/>
          <w:lang w:val="en-GB"/>
        </w:rPr>
        <w:t>February</w:t>
      </w:r>
      <w:r w:rsidR="005F5798" w:rsidRPr="005F5798">
        <w:rPr>
          <w:rFonts w:ascii="Calibri" w:hAnsi="Calibri" w:cs="Calibri"/>
          <w:b/>
          <w:color w:val="002060"/>
          <w:sz w:val="22"/>
          <w:szCs w:val="22"/>
          <w:lang w:val="en-GB"/>
        </w:rPr>
        <w:t xml:space="preserve"> 202</w:t>
      </w:r>
      <w:r w:rsidR="00C21BC6">
        <w:rPr>
          <w:rFonts w:ascii="Calibri" w:hAnsi="Calibri" w:cs="Calibri"/>
          <w:b/>
          <w:color w:val="002060"/>
          <w:sz w:val="22"/>
          <w:szCs w:val="22"/>
          <w:lang w:val="en-GB"/>
        </w:rPr>
        <w:t>6</w:t>
      </w:r>
      <w:r w:rsidR="005F5798">
        <w:rPr>
          <w:rFonts w:ascii="Calibri" w:hAnsi="Calibri" w:cs="Calibri"/>
          <w:color w:val="00000A"/>
          <w:sz w:val="22"/>
          <w:szCs w:val="22"/>
          <w:lang w:val="en-GB"/>
        </w:rPr>
        <w:tab/>
      </w:r>
      <w:r w:rsidR="00B93C45">
        <w:rPr>
          <w:rFonts w:ascii="Calibri" w:hAnsi="Calibri" w:cs="Calibri"/>
          <w:color w:val="auto"/>
          <w:sz w:val="22"/>
          <w:szCs w:val="22"/>
          <w:lang w:val="en-GB"/>
        </w:rPr>
        <w:t>Arrival of Delegations</w:t>
      </w:r>
    </w:p>
    <w:p w14:paraId="2915B6F9" w14:textId="77777777" w:rsidR="00B93C45" w:rsidRDefault="00B93C45">
      <w:pPr>
        <w:pStyle w:val="FITAnormal"/>
        <w:rPr>
          <w:rFonts w:ascii="Calibri" w:hAnsi="Calibri" w:cs="Calibri"/>
          <w:color w:val="auto"/>
          <w:sz w:val="22"/>
          <w:szCs w:val="22"/>
          <w:lang w:val="en-GB"/>
        </w:rPr>
      </w:pP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r>
      <w:r w:rsidR="005F5798">
        <w:rPr>
          <w:rFonts w:ascii="Calibri" w:hAnsi="Calibri" w:cs="Calibri"/>
          <w:color w:val="auto"/>
          <w:sz w:val="22"/>
          <w:szCs w:val="22"/>
          <w:lang w:val="en-GB"/>
        </w:rPr>
        <w:tab/>
      </w:r>
      <w:r>
        <w:rPr>
          <w:rFonts w:ascii="Calibri" w:hAnsi="Calibri" w:cs="Calibri"/>
          <w:color w:val="auto"/>
          <w:sz w:val="22"/>
          <w:szCs w:val="22"/>
          <w:lang w:val="en-GB"/>
        </w:rPr>
        <w:t xml:space="preserve"> </w:t>
      </w:r>
    </w:p>
    <w:p w14:paraId="411944ED" w14:textId="51EC1516" w:rsidR="005F5798" w:rsidRDefault="005F5798" w:rsidP="005F5798">
      <w:pPr>
        <w:pStyle w:val="FITAnormal"/>
        <w:rPr>
          <w:rFonts w:ascii="Calibri" w:hAnsi="Calibri" w:cs="Calibri"/>
          <w:color w:val="auto"/>
          <w:sz w:val="22"/>
          <w:szCs w:val="22"/>
          <w:lang w:val="en-GB"/>
        </w:rPr>
      </w:pPr>
      <w:r w:rsidRPr="005F5798">
        <w:rPr>
          <w:rFonts w:ascii="Calibri" w:hAnsi="Calibri" w:cs="Calibri"/>
          <w:b/>
          <w:color w:val="002060"/>
          <w:sz w:val="22"/>
          <w:szCs w:val="22"/>
          <w:lang w:val="en-GB"/>
        </w:rPr>
        <w:t>Saturday</w:t>
      </w:r>
      <w:r w:rsidRPr="005F5798">
        <w:rPr>
          <w:rFonts w:ascii="Calibri" w:hAnsi="Calibri" w:cs="Calibri"/>
          <w:b/>
          <w:color w:val="002060"/>
          <w:sz w:val="22"/>
          <w:szCs w:val="22"/>
          <w:lang w:val="en-GB"/>
        </w:rPr>
        <w:tab/>
      </w:r>
      <w:r w:rsidR="00C21BC6">
        <w:rPr>
          <w:rFonts w:ascii="Calibri" w:hAnsi="Calibri" w:cs="Calibri"/>
          <w:b/>
          <w:color w:val="002060"/>
          <w:sz w:val="22"/>
          <w:szCs w:val="22"/>
          <w:lang w:val="en-GB"/>
        </w:rPr>
        <w:t>14</w:t>
      </w:r>
      <w:r w:rsidRPr="005F5798">
        <w:rPr>
          <w:rFonts w:ascii="Calibri" w:hAnsi="Calibri" w:cs="Calibri"/>
          <w:b/>
          <w:color w:val="002060"/>
          <w:sz w:val="22"/>
          <w:szCs w:val="22"/>
          <w:lang w:val="en-GB"/>
        </w:rPr>
        <w:t xml:space="preserve"> </w:t>
      </w:r>
      <w:r w:rsidR="00C21BC6">
        <w:rPr>
          <w:rFonts w:ascii="Calibri" w:hAnsi="Calibri" w:cs="Calibri"/>
          <w:b/>
          <w:color w:val="002060"/>
          <w:sz w:val="22"/>
          <w:szCs w:val="22"/>
          <w:lang w:val="en-GB"/>
        </w:rPr>
        <w:t>February</w:t>
      </w:r>
      <w:r w:rsidRPr="005F5798">
        <w:rPr>
          <w:rFonts w:ascii="Calibri" w:hAnsi="Calibri" w:cs="Calibri"/>
          <w:b/>
          <w:color w:val="002060"/>
          <w:sz w:val="22"/>
          <w:szCs w:val="22"/>
          <w:lang w:val="en-GB"/>
        </w:rPr>
        <w:t xml:space="preserve"> 202</w:t>
      </w:r>
      <w:r w:rsidR="00C21BC6">
        <w:rPr>
          <w:rFonts w:ascii="Calibri" w:hAnsi="Calibri" w:cs="Calibri"/>
          <w:b/>
          <w:color w:val="002060"/>
          <w:sz w:val="22"/>
          <w:szCs w:val="22"/>
          <w:lang w:val="en-GB"/>
        </w:rPr>
        <w:t>6</w:t>
      </w:r>
      <w:r w:rsidR="00B93C45">
        <w:rPr>
          <w:rFonts w:ascii="Calibri" w:hAnsi="Calibri" w:cs="Calibri"/>
          <w:color w:val="auto"/>
          <w:sz w:val="22"/>
          <w:szCs w:val="22"/>
          <w:lang w:val="en-GB"/>
        </w:rPr>
        <w:tab/>
      </w:r>
      <w:r>
        <w:rPr>
          <w:rFonts w:ascii="Calibri" w:hAnsi="Calibri" w:cs="Calibri"/>
          <w:color w:val="auto"/>
          <w:sz w:val="22"/>
          <w:szCs w:val="22"/>
          <w:lang w:val="en-GB"/>
        </w:rPr>
        <w:t>Arrival of Delegations</w:t>
      </w:r>
    </w:p>
    <w:p w14:paraId="0176031B" w14:textId="77777777" w:rsidR="005F5798" w:rsidRDefault="005F5798" w:rsidP="005F5798">
      <w:pPr>
        <w:pStyle w:val="FITAnormal"/>
        <w:rPr>
          <w:rFonts w:ascii="Calibri" w:hAnsi="Calibri" w:cs="Calibri"/>
          <w:color w:val="auto"/>
          <w:sz w:val="22"/>
          <w:szCs w:val="22"/>
          <w:lang w:val="en-GB"/>
        </w:rPr>
      </w:pP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t>Unofficial Practice</w:t>
      </w:r>
    </w:p>
    <w:p w14:paraId="6E60EBF5" w14:textId="77777777" w:rsidR="005F5798" w:rsidRDefault="005F5798" w:rsidP="005F5798">
      <w:pPr>
        <w:pStyle w:val="FITAnormal"/>
        <w:rPr>
          <w:rFonts w:ascii="Calibri" w:hAnsi="Calibri" w:cs="Calibri"/>
          <w:b/>
          <w:color w:val="002060"/>
          <w:sz w:val="22"/>
          <w:szCs w:val="22"/>
          <w:lang w:val="en-GB"/>
        </w:rPr>
      </w:pPr>
    </w:p>
    <w:p w14:paraId="174918A5" w14:textId="236562C7" w:rsidR="005F5798" w:rsidRDefault="005F5798" w:rsidP="005F5798">
      <w:pPr>
        <w:pStyle w:val="FITAnormal"/>
        <w:rPr>
          <w:rFonts w:ascii="Calibri" w:hAnsi="Calibri" w:cs="Calibri"/>
          <w:color w:val="auto"/>
          <w:sz w:val="22"/>
          <w:szCs w:val="22"/>
          <w:lang w:val="en-GB"/>
        </w:rPr>
      </w:pPr>
      <w:r>
        <w:rPr>
          <w:rFonts w:ascii="Calibri" w:hAnsi="Calibri" w:cs="Calibri"/>
          <w:b/>
          <w:color w:val="002060"/>
          <w:sz w:val="22"/>
          <w:szCs w:val="22"/>
          <w:lang w:val="en-GB"/>
        </w:rPr>
        <w:t>Sunday</w:t>
      </w:r>
      <w:r>
        <w:rPr>
          <w:rFonts w:ascii="Calibri" w:hAnsi="Calibri" w:cs="Calibri"/>
          <w:b/>
          <w:color w:val="002060"/>
          <w:sz w:val="22"/>
          <w:szCs w:val="22"/>
          <w:lang w:val="en-GB"/>
        </w:rPr>
        <w:tab/>
      </w:r>
      <w:r w:rsidRPr="005F5798">
        <w:rPr>
          <w:rFonts w:ascii="Calibri" w:hAnsi="Calibri" w:cs="Calibri"/>
          <w:b/>
          <w:color w:val="002060"/>
          <w:sz w:val="22"/>
          <w:szCs w:val="22"/>
          <w:lang w:val="en-GB"/>
        </w:rPr>
        <w:tab/>
        <w:t>1</w:t>
      </w:r>
      <w:r w:rsidR="00C21BC6">
        <w:rPr>
          <w:rFonts w:ascii="Calibri" w:hAnsi="Calibri" w:cs="Calibri"/>
          <w:b/>
          <w:color w:val="002060"/>
          <w:sz w:val="22"/>
          <w:szCs w:val="22"/>
          <w:lang w:val="en-GB"/>
        </w:rPr>
        <w:t>5</w:t>
      </w:r>
      <w:r w:rsidRPr="005F5798">
        <w:rPr>
          <w:rFonts w:ascii="Calibri" w:hAnsi="Calibri" w:cs="Calibri"/>
          <w:b/>
          <w:color w:val="002060"/>
          <w:sz w:val="22"/>
          <w:szCs w:val="22"/>
          <w:lang w:val="en-GB"/>
        </w:rPr>
        <w:t xml:space="preserve"> </w:t>
      </w:r>
      <w:r w:rsidR="00C21BC6">
        <w:rPr>
          <w:rFonts w:ascii="Calibri" w:hAnsi="Calibri" w:cs="Calibri"/>
          <w:b/>
          <w:color w:val="002060"/>
          <w:sz w:val="22"/>
          <w:szCs w:val="22"/>
          <w:lang w:val="en-GB"/>
        </w:rPr>
        <w:t>February</w:t>
      </w:r>
      <w:r w:rsidRPr="005F5798">
        <w:rPr>
          <w:rFonts w:ascii="Calibri" w:hAnsi="Calibri" w:cs="Calibri"/>
          <w:b/>
          <w:color w:val="002060"/>
          <w:sz w:val="22"/>
          <w:szCs w:val="22"/>
          <w:lang w:val="en-GB"/>
        </w:rPr>
        <w:t xml:space="preserve"> 202</w:t>
      </w:r>
      <w:r w:rsidR="00C21BC6">
        <w:rPr>
          <w:rFonts w:ascii="Calibri" w:hAnsi="Calibri" w:cs="Calibri"/>
          <w:b/>
          <w:color w:val="002060"/>
          <w:sz w:val="22"/>
          <w:szCs w:val="22"/>
          <w:lang w:val="en-GB"/>
        </w:rPr>
        <w:t>6</w:t>
      </w:r>
      <w:r w:rsidR="00C21BC6">
        <w:rPr>
          <w:rFonts w:ascii="Calibri" w:hAnsi="Calibri" w:cs="Calibri"/>
          <w:b/>
          <w:color w:val="002060"/>
          <w:sz w:val="22"/>
          <w:szCs w:val="22"/>
          <w:lang w:val="en-GB"/>
        </w:rPr>
        <w:tab/>
      </w:r>
      <w:r>
        <w:rPr>
          <w:rFonts w:ascii="Calibri" w:hAnsi="Calibri" w:cs="Calibri"/>
          <w:color w:val="auto"/>
          <w:sz w:val="22"/>
          <w:szCs w:val="22"/>
          <w:lang w:val="en-GB"/>
        </w:rPr>
        <w:t>Arrival of Delegations</w:t>
      </w:r>
    </w:p>
    <w:p w14:paraId="6A432CC2" w14:textId="77777777" w:rsidR="005F5798" w:rsidRDefault="005F5798" w:rsidP="005F5798">
      <w:pPr>
        <w:pStyle w:val="FITAnormal"/>
        <w:rPr>
          <w:rFonts w:ascii="Calibri" w:hAnsi="Calibri" w:cs="Calibri"/>
          <w:color w:val="auto"/>
          <w:sz w:val="22"/>
          <w:szCs w:val="22"/>
          <w:lang w:val="en-GB"/>
        </w:rPr>
      </w:pP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t>Unofficial Practice</w:t>
      </w:r>
    </w:p>
    <w:p w14:paraId="0FF6762C" w14:textId="77777777" w:rsidR="005F5798" w:rsidRDefault="005F5798">
      <w:pPr>
        <w:pStyle w:val="FITAnormal"/>
        <w:rPr>
          <w:rFonts w:ascii="Calibri" w:hAnsi="Calibri" w:cs="Calibri"/>
          <w:color w:val="auto"/>
          <w:sz w:val="22"/>
          <w:szCs w:val="22"/>
        </w:rPr>
      </w:pP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t xml:space="preserve">Team Registration </w:t>
      </w:r>
    </w:p>
    <w:p w14:paraId="7D20428F" w14:textId="77777777" w:rsidR="00B93C45" w:rsidRDefault="00B93C45">
      <w:pPr>
        <w:pStyle w:val="FITAnormal"/>
        <w:rPr>
          <w:rFonts w:ascii="Calibri" w:hAnsi="Calibri" w:cs="Calibri"/>
          <w:b/>
          <w:color w:val="auto"/>
          <w:sz w:val="16"/>
          <w:szCs w:val="16"/>
          <w:lang w:val="en-GB"/>
        </w:rPr>
      </w:pPr>
    </w:p>
    <w:p w14:paraId="5DDFC9F8" w14:textId="0CF4DACB" w:rsidR="00B93C45" w:rsidRDefault="005F5798">
      <w:pPr>
        <w:pStyle w:val="FITAnormal"/>
        <w:rPr>
          <w:rFonts w:ascii="Calibri" w:hAnsi="Calibri" w:cs="Calibri"/>
          <w:color w:val="auto"/>
          <w:sz w:val="22"/>
          <w:szCs w:val="22"/>
        </w:rPr>
      </w:pPr>
      <w:r>
        <w:rPr>
          <w:rFonts w:ascii="Calibri" w:hAnsi="Calibri" w:cs="Calibri"/>
          <w:b/>
          <w:color w:val="002060"/>
          <w:sz w:val="22"/>
          <w:szCs w:val="22"/>
          <w:lang w:val="en-GB"/>
        </w:rPr>
        <w:t>Monday</w:t>
      </w:r>
      <w:r w:rsidRPr="005F5798">
        <w:rPr>
          <w:rFonts w:ascii="Calibri" w:hAnsi="Calibri" w:cs="Calibri"/>
          <w:b/>
          <w:color w:val="002060"/>
          <w:sz w:val="22"/>
          <w:szCs w:val="22"/>
          <w:lang w:val="en-GB"/>
        </w:rPr>
        <w:tab/>
      </w:r>
      <w:r w:rsidR="00C21BC6" w:rsidRPr="005F5798">
        <w:rPr>
          <w:rFonts w:ascii="Calibri" w:hAnsi="Calibri" w:cs="Calibri"/>
          <w:b/>
          <w:color w:val="002060"/>
          <w:sz w:val="22"/>
          <w:szCs w:val="22"/>
          <w:lang w:val="en-GB"/>
        </w:rPr>
        <w:t>1</w:t>
      </w:r>
      <w:r w:rsidR="00C21BC6">
        <w:rPr>
          <w:rFonts w:ascii="Calibri" w:hAnsi="Calibri" w:cs="Calibri"/>
          <w:b/>
          <w:color w:val="002060"/>
          <w:sz w:val="22"/>
          <w:szCs w:val="22"/>
          <w:lang w:val="en-GB"/>
        </w:rPr>
        <w:t>6</w:t>
      </w:r>
      <w:r w:rsidR="00C21BC6" w:rsidRPr="005F5798">
        <w:rPr>
          <w:rFonts w:ascii="Calibri" w:hAnsi="Calibri" w:cs="Calibri"/>
          <w:b/>
          <w:color w:val="002060"/>
          <w:sz w:val="22"/>
          <w:szCs w:val="22"/>
          <w:lang w:val="en-GB"/>
        </w:rPr>
        <w:t xml:space="preserve"> </w:t>
      </w:r>
      <w:r w:rsidR="00C21BC6">
        <w:rPr>
          <w:rFonts w:ascii="Calibri" w:hAnsi="Calibri" w:cs="Calibri"/>
          <w:b/>
          <w:color w:val="002060"/>
          <w:sz w:val="22"/>
          <w:szCs w:val="22"/>
          <w:lang w:val="en-GB"/>
        </w:rPr>
        <w:t>February</w:t>
      </w:r>
      <w:r w:rsidR="00C21BC6" w:rsidRPr="005F5798">
        <w:rPr>
          <w:rFonts w:ascii="Calibri" w:hAnsi="Calibri" w:cs="Calibri"/>
          <w:b/>
          <w:color w:val="002060"/>
          <w:sz w:val="22"/>
          <w:szCs w:val="22"/>
          <w:lang w:val="en-GB"/>
        </w:rPr>
        <w:t xml:space="preserve"> 202</w:t>
      </w:r>
      <w:r w:rsidR="00C21BC6">
        <w:rPr>
          <w:rFonts w:ascii="Calibri" w:hAnsi="Calibri" w:cs="Calibri"/>
          <w:b/>
          <w:color w:val="002060"/>
          <w:sz w:val="22"/>
          <w:szCs w:val="22"/>
          <w:lang w:val="en-GB"/>
        </w:rPr>
        <w:t>6</w:t>
      </w:r>
      <w:r w:rsidR="00B93C45">
        <w:rPr>
          <w:rFonts w:ascii="Calibri" w:hAnsi="Calibri" w:cs="Calibri"/>
          <w:color w:val="auto"/>
          <w:sz w:val="22"/>
          <w:szCs w:val="22"/>
          <w:lang w:val="en-GB"/>
        </w:rPr>
        <w:tab/>
      </w:r>
      <w:r w:rsidR="00B93C45">
        <w:rPr>
          <w:rFonts w:ascii="Calibri" w:hAnsi="Calibri" w:cs="Calibri"/>
          <w:color w:val="auto"/>
          <w:sz w:val="22"/>
          <w:szCs w:val="22"/>
        </w:rPr>
        <w:t xml:space="preserve">Official practice </w:t>
      </w:r>
      <w:r w:rsidR="00C21BC6">
        <w:rPr>
          <w:rFonts w:ascii="Calibri" w:hAnsi="Calibri" w:cs="Calibri"/>
          <w:color w:val="auto"/>
          <w:sz w:val="22"/>
          <w:szCs w:val="22"/>
        </w:rPr>
        <w:t>&amp;</w:t>
      </w:r>
      <w:r w:rsidR="00B93C45">
        <w:rPr>
          <w:rFonts w:ascii="Calibri" w:hAnsi="Calibri" w:cs="Calibri"/>
          <w:color w:val="auto"/>
          <w:sz w:val="22"/>
          <w:szCs w:val="22"/>
        </w:rPr>
        <w:t xml:space="preserve"> Equipment inspection</w:t>
      </w:r>
    </w:p>
    <w:p w14:paraId="6D540EB3" w14:textId="77777777" w:rsidR="00B93C45" w:rsidRDefault="00B93C45">
      <w:pPr>
        <w:pStyle w:val="FITAnormal"/>
        <w:rPr>
          <w:rFonts w:ascii="Calibri" w:hAnsi="Calibri" w:cs="Calibri"/>
          <w:color w:val="auto"/>
          <w:sz w:val="22"/>
          <w:szCs w:val="22"/>
        </w:rPr>
      </w:pPr>
      <w:r>
        <w:rPr>
          <w:rFonts w:ascii="Calibri" w:hAnsi="Calibri" w:cs="Calibri"/>
          <w:color w:val="auto"/>
          <w:sz w:val="22"/>
          <w:szCs w:val="22"/>
        </w:rPr>
        <w:tab/>
      </w:r>
      <w:r>
        <w:rPr>
          <w:rFonts w:ascii="Calibri" w:hAnsi="Calibri" w:cs="Calibri"/>
          <w:color w:val="auto"/>
          <w:sz w:val="22"/>
          <w:szCs w:val="22"/>
        </w:rPr>
        <w:tab/>
      </w:r>
      <w:r>
        <w:rPr>
          <w:rFonts w:ascii="Calibri" w:hAnsi="Calibri" w:cs="Calibri"/>
          <w:color w:val="auto"/>
          <w:sz w:val="22"/>
          <w:szCs w:val="22"/>
        </w:rPr>
        <w:tab/>
      </w:r>
      <w:r>
        <w:rPr>
          <w:rFonts w:ascii="Calibri" w:hAnsi="Calibri" w:cs="Calibri"/>
          <w:color w:val="auto"/>
          <w:sz w:val="22"/>
          <w:szCs w:val="22"/>
        </w:rPr>
        <w:tab/>
      </w:r>
      <w:r>
        <w:rPr>
          <w:rFonts w:ascii="Calibri" w:hAnsi="Calibri" w:cs="Calibri"/>
          <w:color w:val="auto"/>
          <w:sz w:val="22"/>
          <w:szCs w:val="22"/>
        </w:rPr>
        <w:tab/>
        <w:t xml:space="preserve">Team Managers' Meeting </w:t>
      </w:r>
      <w:r>
        <w:rPr>
          <w:rFonts w:ascii="Calibri" w:hAnsi="Calibri" w:cs="Calibri"/>
          <w:color w:val="auto"/>
          <w:sz w:val="22"/>
          <w:szCs w:val="22"/>
        </w:rPr>
        <w:tab/>
      </w:r>
    </w:p>
    <w:p w14:paraId="4CC4E08A" w14:textId="77777777" w:rsidR="00B93C45" w:rsidRDefault="00B93C45">
      <w:pPr>
        <w:pStyle w:val="FITAnormal"/>
        <w:rPr>
          <w:rFonts w:ascii="Calibri" w:hAnsi="Calibri" w:cs="Calibri"/>
          <w:color w:val="auto"/>
          <w:sz w:val="22"/>
          <w:szCs w:val="22"/>
        </w:rPr>
      </w:pPr>
    </w:p>
    <w:p w14:paraId="2EC01FC1" w14:textId="084DB2C4" w:rsidR="00B93C45" w:rsidRDefault="005F5798" w:rsidP="00C21BC6">
      <w:pPr>
        <w:pStyle w:val="FITAnormal"/>
        <w:rPr>
          <w:rFonts w:ascii="Calibri" w:hAnsi="Calibri" w:cs="Calibri"/>
          <w:color w:val="auto"/>
          <w:sz w:val="16"/>
          <w:szCs w:val="16"/>
        </w:rPr>
      </w:pPr>
      <w:r>
        <w:rPr>
          <w:rFonts w:ascii="Calibri" w:hAnsi="Calibri" w:cs="Calibri"/>
          <w:b/>
          <w:color w:val="002060"/>
          <w:sz w:val="22"/>
          <w:szCs w:val="22"/>
          <w:lang w:val="en-GB"/>
        </w:rPr>
        <w:t>Tuesday</w:t>
      </w:r>
      <w:r w:rsidRPr="005F5798">
        <w:rPr>
          <w:rFonts w:ascii="Calibri" w:hAnsi="Calibri" w:cs="Calibri"/>
          <w:b/>
          <w:color w:val="002060"/>
          <w:sz w:val="22"/>
          <w:szCs w:val="22"/>
          <w:lang w:val="en-GB"/>
        </w:rPr>
        <w:tab/>
      </w:r>
      <w:r w:rsidR="00C21BC6" w:rsidRPr="005F5798">
        <w:rPr>
          <w:rFonts w:ascii="Calibri" w:hAnsi="Calibri" w:cs="Calibri"/>
          <w:b/>
          <w:color w:val="002060"/>
          <w:sz w:val="22"/>
          <w:szCs w:val="22"/>
          <w:lang w:val="en-GB"/>
        </w:rPr>
        <w:t>1</w:t>
      </w:r>
      <w:r w:rsidR="00C21BC6">
        <w:rPr>
          <w:rFonts w:ascii="Calibri" w:hAnsi="Calibri" w:cs="Calibri"/>
          <w:b/>
          <w:color w:val="002060"/>
          <w:sz w:val="22"/>
          <w:szCs w:val="22"/>
          <w:lang w:val="en-GB"/>
        </w:rPr>
        <w:t>7</w:t>
      </w:r>
      <w:r w:rsidR="00C21BC6" w:rsidRPr="005F5798">
        <w:rPr>
          <w:rFonts w:ascii="Calibri" w:hAnsi="Calibri" w:cs="Calibri"/>
          <w:b/>
          <w:color w:val="002060"/>
          <w:sz w:val="22"/>
          <w:szCs w:val="22"/>
          <w:lang w:val="en-GB"/>
        </w:rPr>
        <w:t xml:space="preserve"> </w:t>
      </w:r>
      <w:r w:rsidR="00C21BC6">
        <w:rPr>
          <w:rFonts w:ascii="Calibri" w:hAnsi="Calibri" w:cs="Calibri"/>
          <w:b/>
          <w:color w:val="002060"/>
          <w:sz w:val="22"/>
          <w:szCs w:val="22"/>
          <w:lang w:val="en-GB"/>
        </w:rPr>
        <w:t>February</w:t>
      </w:r>
      <w:r w:rsidR="00C21BC6" w:rsidRPr="005F5798">
        <w:rPr>
          <w:rFonts w:ascii="Calibri" w:hAnsi="Calibri" w:cs="Calibri"/>
          <w:b/>
          <w:color w:val="002060"/>
          <w:sz w:val="22"/>
          <w:szCs w:val="22"/>
          <w:lang w:val="en-GB"/>
        </w:rPr>
        <w:t xml:space="preserve"> 202</w:t>
      </w:r>
      <w:r w:rsidR="00C21BC6">
        <w:rPr>
          <w:rFonts w:ascii="Calibri" w:hAnsi="Calibri" w:cs="Calibri"/>
          <w:b/>
          <w:color w:val="002060"/>
          <w:sz w:val="22"/>
          <w:szCs w:val="22"/>
          <w:lang w:val="en-GB"/>
        </w:rPr>
        <w:t>6</w:t>
      </w:r>
      <w:r w:rsidR="00B93C45">
        <w:rPr>
          <w:rFonts w:ascii="Calibri" w:hAnsi="Calibri" w:cs="Calibri"/>
          <w:color w:val="auto"/>
          <w:sz w:val="22"/>
          <w:szCs w:val="22"/>
          <w:lang w:val="en-GB"/>
        </w:rPr>
        <w:tab/>
        <w:t xml:space="preserve">Qualification </w:t>
      </w:r>
      <w:r>
        <w:rPr>
          <w:rFonts w:ascii="Calibri" w:hAnsi="Calibri" w:cs="Calibri"/>
          <w:color w:val="auto"/>
          <w:sz w:val="22"/>
          <w:szCs w:val="22"/>
          <w:lang w:val="en-GB"/>
        </w:rPr>
        <w:t>round</w:t>
      </w:r>
      <w:r w:rsidR="00C21BC6">
        <w:rPr>
          <w:rFonts w:ascii="Calibri" w:hAnsi="Calibri" w:cs="Calibri"/>
          <w:color w:val="auto"/>
          <w:sz w:val="22"/>
          <w:szCs w:val="22"/>
          <w:lang w:val="en-GB"/>
        </w:rPr>
        <w:t>s (1,2 or 3 sessions)</w:t>
      </w:r>
    </w:p>
    <w:p w14:paraId="1B8EF420" w14:textId="77777777" w:rsidR="00B93C45" w:rsidRDefault="00B93C45">
      <w:pPr>
        <w:pStyle w:val="FITAnormal"/>
        <w:rPr>
          <w:rFonts w:ascii="Calibri" w:hAnsi="Calibri" w:cs="Calibri"/>
          <w:color w:val="auto"/>
          <w:sz w:val="22"/>
          <w:szCs w:val="22"/>
        </w:rPr>
      </w:pPr>
    </w:p>
    <w:p w14:paraId="56382E44" w14:textId="71617670" w:rsidR="00B93C45" w:rsidRDefault="005F5798" w:rsidP="004F2813">
      <w:pPr>
        <w:rPr>
          <w:rFonts w:ascii="Calibri" w:hAnsi="Calibri" w:cs="Calibri"/>
          <w:sz w:val="22"/>
          <w:szCs w:val="22"/>
          <w:lang w:val="en-GB"/>
        </w:rPr>
      </w:pPr>
      <w:r>
        <w:rPr>
          <w:rFonts w:ascii="Calibri" w:hAnsi="Calibri" w:cs="Calibri"/>
          <w:b/>
          <w:color w:val="002060"/>
          <w:sz w:val="22"/>
          <w:szCs w:val="22"/>
          <w:lang w:val="en-GB"/>
        </w:rPr>
        <w:t>Wednesday</w:t>
      </w:r>
      <w:r w:rsidRPr="005F5798">
        <w:rPr>
          <w:rFonts w:ascii="Calibri" w:hAnsi="Calibri" w:cs="Calibri"/>
          <w:b/>
          <w:color w:val="002060"/>
          <w:sz w:val="22"/>
          <w:szCs w:val="22"/>
          <w:lang w:val="en-GB"/>
        </w:rPr>
        <w:tab/>
      </w:r>
      <w:r w:rsidR="00C21BC6" w:rsidRPr="005F5798">
        <w:rPr>
          <w:rFonts w:ascii="Calibri" w:hAnsi="Calibri" w:cs="Calibri"/>
          <w:b/>
          <w:color w:val="002060"/>
          <w:sz w:val="22"/>
          <w:szCs w:val="22"/>
          <w:lang w:val="en-GB"/>
        </w:rPr>
        <w:t>1</w:t>
      </w:r>
      <w:r w:rsidR="00C21BC6">
        <w:rPr>
          <w:rFonts w:ascii="Calibri" w:hAnsi="Calibri" w:cs="Calibri"/>
          <w:b/>
          <w:color w:val="002060"/>
          <w:sz w:val="22"/>
          <w:szCs w:val="22"/>
          <w:lang w:val="en-GB"/>
        </w:rPr>
        <w:t>8</w:t>
      </w:r>
      <w:r w:rsidR="00C21BC6" w:rsidRPr="005F5798">
        <w:rPr>
          <w:rFonts w:ascii="Calibri" w:hAnsi="Calibri" w:cs="Calibri"/>
          <w:b/>
          <w:color w:val="002060"/>
          <w:sz w:val="22"/>
          <w:szCs w:val="22"/>
          <w:lang w:val="en-GB"/>
        </w:rPr>
        <w:t xml:space="preserve"> </w:t>
      </w:r>
      <w:r w:rsidR="00C21BC6">
        <w:rPr>
          <w:rFonts w:ascii="Calibri" w:hAnsi="Calibri" w:cs="Calibri"/>
          <w:b/>
          <w:color w:val="002060"/>
          <w:sz w:val="22"/>
          <w:szCs w:val="22"/>
          <w:lang w:val="en-GB"/>
        </w:rPr>
        <w:t>February</w:t>
      </w:r>
      <w:r w:rsidR="00C21BC6" w:rsidRPr="005F5798">
        <w:rPr>
          <w:rFonts w:ascii="Calibri" w:hAnsi="Calibri" w:cs="Calibri"/>
          <w:b/>
          <w:color w:val="002060"/>
          <w:sz w:val="22"/>
          <w:szCs w:val="22"/>
          <w:lang w:val="en-GB"/>
        </w:rPr>
        <w:t xml:space="preserve"> 202</w:t>
      </w:r>
      <w:r w:rsidR="00C21BC6">
        <w:rPr>
          <w:rFonts w:ascii="Calibri" w:hAnsi="Calibri" w:cs="Calibri"/>
          <w:b/>
          <w:color w:val="002060"/>
          <w:sz w:val="22"/>
          <w:szCs w:val="22"/>
          <w:lang w:val="en-GB"/>
        </w:rPr>
        <w:t>6</w:t>
      </w:r>
      <w:r w:rsidR="00B93C45">
        <w:rPr>
          <w:rFonts w:ascii="Calibri" w:hAnsi="Calibri" w:cs="Calibri"/>
          <w:sz w:val="22"/>
          <w:szCs w:val="22"/>
          <w:lang w:val="en-GB"/>
        </w:rPr>
        <w:tab/>
      </w:r>
      <w:r w:rsidR="002C5046">
        <w:rPr>
          <w:rFonts w:ascii="Calibri" w:hAnsi="Calibri" w:cs="Calibri"/>
          <w:sz w:val="22"/>
          <w:szCs w:val="22"/>
          <w:lang w:val="en-GB"/>
        </w:rPr>
        <w:t>Individual Matches</w:t>
      </w:r>
    </w:p>
    <w:p w14:paraId="4453BAD9" w14:textId="77777777" w:rsidR="004F2813" w:rsidRPr="004F2813" w:rsidRDefault="004F2813" w:rsidP="004F2813">
      <w:pPr>
        <w:rPr>
          <w:rFonts w:ascii="Calibri" w:hAnsi="Calibri" w:cs="Calibri"/>
          <w:sz w:val="16"/>
          <w:szCs w:val="16"/>
          <w:lang w:val="en-GB"/>
        </w:rPr>
      </w:pPr>
    </w:p>
    <w:p w14:paraId="5B33EFFF" w14:textId="324A4E50" w:rsidR="00B93C45" w:rsidRDefault="005F5798">
      <w:pPr>
        <w:pStyle w:val="FITAnormal"/>
        <w:rPr>
          <w:rFonts w:ascii="Calibri" w:hAnsi="Calibri" w:cs="Calibri"/>
          <w:color w:val="auto"/>
          <w:sz w:val="22"/>
          <w:szCs w:val="22"/>
        </w:rPr>
      </w:pPr>
      <w:r>
        <w:rPr>
          <w:rFonts w:ascii="Calibri" w:hAnsi="Calibri" w:cs="Calibri"/>
          <w:b/>
          <w:color w:val="002060"/>
          <w:sz w:val="22"/>
          <w:szCs w:val="22"/>
          <w:lang w:val="en-GB"/>
        </w:rPr>
        <w:t>Thursday</w:t>
      </w:r>
      <w:r w:rsidRPr="005F5798">
        <w:rPr>
          <w:rFonts w:ascii="Calibri" w:hAnsi="Calibri" w:cs="Calibri"/>
          <w:b/>
          <w:color w:val="002060"/>
          <w:sz w:val="22"/>
          <w:szCs w:val="22"/>
          <w:lang w:val="en-GB"/>
        </w:rPr>
        <w:tab/>
      </w:r>
      <w:r w:rsidR="002C5046" w:rsidRPr="005F5798">
        <w:rPr>
          <w:rFonts w:ascii="Calibri" w:hAnsi="Calibri" w:cs="Calibri"/>
          <w:b/>
          <w:color w:val="002060"/>
          <w:sz w:val="22"/>
          <w:szCs w:val="22"/>
          <w:lang w:val="en-GB"/>
        </w:rPr>
        <w:t>1</w:t>
      </w:r>
      <w:r w:rsidR="002C5046">
        <w:rPr>
          <w:rFonts w:ascii="Calibri" w:hAnsi="Calibri" w:cs="Calibri"/>
          <w:b/>
          <w:color w:val="002060"/>
          <w:sz w:val="22"/>
          <w:szCs w:val="22"/>
          <w:lang w:val="en-GB"/>
        </w:rPr>
        <w:t>9</w:t>
      </w:r>
      <w:r w:rsidR="002C5046" w:rsidRPr="005F5798">
        <w:rPr>
          <w:rFonts w:ascii="Calibri" w:hAnsi="Calibri" w:cs="Calibri"/>
          <w:b/>
          <w:color w:val="002060"/>
          <w:sz w:val="22"/>
          <w:szCs w:val="22"/>
          <w:lang w:val="en-GB"/>
        </w:rPr>
        <w:t xml:space="preserve"> </w:t>
      </w:r>
      <w:r w:rsidR="002C5046">
        <w:rPr>
          <w:rFonts w:ascii="Calibri" w:hAnsi="Calibri" w:cs="Calibri"/>
          <w:b/>
          <w:color w:val="002060"/>
          <w:sz w:val="22"/>
          <w:szCs w:val="22"/>
          <w:lang w:val="en-GB"/>
        </w:rPr>
        <w:t>February</w:t>
      </w:r>
      <w:r w:rsidR="002C5046" w:rsidRPr="005F5798">
        <w:rPr>
          <w:rFonts w:ascii="Calibri" w:hAnsi="Calibri" w:cs="Calibri"/>
          <w:b/>
          <w:color w:val="002060"/>
          <w:sz w:val="22"/>
          <w:szCs w:val="22"/>
          <w:lang w:val="en-GB"/>
        </w:rPr>
        <w:t xml:space="preserve"> 202</w:t>
      </w:r>
      <w:r w:rsidR="002C5046">
        <w:rPr>
          <w:rFonts w:ascii="Calibri" w:hAnsi="Calibri" w:cs="Calibri"/>
          <w:b/>
          <w:color w:val="002060"/>
          <w:sz w:val="22"/>
          <w:szCs w:val="22"/>
          <w:lang w:val="en-GB"/>
        </w:rPr>
        <w:t>6</w:t>
      </w:r>
      <w:r w:rsidR="00B93C45">
        <w:rPr>
          <w:rFonts w:ascii="Calibri" w:hAnsi="Calibri" w:cs="Calibri"/>
          <w:color w:val="auto"/>
          <w:sz w:val="22"/>
          <w:szCs w:val="22"/>
          <w:lang w:val="en-GB"/>
        </w:rPr>
        <w:tab/>
        <w:t xml:space="preserve">Individual </w:t>
      </w:r>
      <w:r w:rsidR="002C5046">
        <w:rPr>
          <w:rFonts w:ascii="Calibri" w:hAnsi="Calibri" w:cs="Calibri"/>
          <w:color w:val="auto"/>
          <w:sz w:val="22"/>
          <w:szCs w:val="22"/>
          <w:lang w:val="en-GB"/>
        </w:rPr>
        <w:t xml:space="preserve">&amp; Team </w:t>
      </w:r>
      <w:r w:rsidR="001F6BB8">
        <w:rPr>
          <w:rFonts w:ascii="Calibri" w:hAnsi="Calibri" w:cs="Calibri"/>
          <w:color w:val="auto"/>
          <w:sz w:val="22"/>
          <w:szCs w:val="22"/>
          <w:lang w:val="en-GB"/>
        </w:rPr>
        <w:t xml:space="preserve">&amp; Mixed Team </w:t>
      </w:r>
      <w:r w:rsidR="002C5046">
        <w:rPr>
          <w:rFonts w:ascii="Calibri" w:hAnsi="Calibri" w:cs="Calibri"/>
          <w:color w:val="auto"/>
          <w:sz w:val="22"/>
          <w:szCs w:val="22"/>
          <w:lang w:val="en-GB"/>
        </w:rPr>
        <w:t>Matches</w:t>
      </w:r>
    </w:p>
    <w:p w14:paraId="728AE951" w14:textId="77777777" w:rsidR="00B93C45" w:rsidRDefault="00B93C45">
      <w:pPr>
        <w:pStyle w:val="FITAnormal"/>
        <w:rPr>
          <w:rFonts w:ascii="Calibri" w:hAnsi="Calibri" w:cs="Calibri"/>
          <w:color w:val="auto"/>
          <w:sz w:val="16"/>
          <w:szCs w:val="16"/>
        </w:rPr>
      </w:pPr>
    </w:p>
    <w:p w14:paraId="5625C6E7" w14:textId="4E09510E" w:rsidR="00B93C45" w:rsidRDefault="005F5798" w:rsidP="004F2813">
      <w:pPr>
        <w:pStyle w:val="FITAnormal"/>
        <w:jc w:val="left"/>
        <w:rPr>
          <w:rFonts w:ascii="Calibri" w:hAnsi="Calibri" w:cs="Calibri"/>
          <w:color w:val="auto"/>
          <w:sz w:val="22"/>
          <w:szCs w:val="22"/>
        </w:rPr>
      </w:pPr>
      <w:r w:rsidRPr="005F5798">
        <w:rPr>
          <w:rFonts w:ascii="Calibri" w:hAnsi="Calibri" w:cs="Calibri"/>
          <w:b/>
          <w:color w:val="002060"/>
          <w:sz w:val="22"/>
          <w:szCs w:val="22"/>
          <w:lang w:val="en-GB"/>
        </w:rPr>
        <w:t>Friday</w:t>
      </w:r>
      <w:r>
        <w:rPr>
          <w:rFonts w:ascii="Calibri" w:hAnsi="Calibri" w:cs="Calibri"/>
          <w:b/>
          <w:color w:val="002060"/>
          <w:sz w:val="22"/>
          <w:szCs w:val="22"/>
          <w:lang w:val="en-GB"/>
        </w:rPr>
        <w:tab/>
      </w:r>
      <w:r w:rsidRPr="005F5798">
        <w:rPr>
          <w:rFonts w:ascii="Calibri" w:hAnsi="Calibri" w:cs="Calibri"/>
          <w:b/>
          <w:color w:val="002060"/>
          <w:sz w:val="22"/>
          <w:szCs w:val="22"/>
          <w:lang w:val="en-GB"/>
        </w:rPr>
        <w:tab/>
      </w:r>
      <w:r w:rsidR="002C5046">
        <w:rPr>
          <w:rFonts w:ascii="Calibri" w:hAnsi="Calibri" w:cs="Calibri"/>
          <w:b/>
          <w:color w:val="002060"/>
          <w:sz w:val="22"/>
          <w:szCs w:val="22"/>
          <w:lang w:val="en-GB"/>
        </w:rPr>
        <w:t>20</w:t>
      </w:r>
      <w:r w:rsidR="002C5046" w:rsidRPr="005F5798">
        <w:rPr>
          <w:rFonts w:ascii="Calibri" w:hAnsi="Calibri" w:cs="Calibri"/>
          <w:b/>
          <w:color w:val="002060"/>
          <w:sz w:val="22"/>
          <w:szCs w:val="22"/>
          <w:lang w:val="en-GB"/>
        </w:rPr>
        <w:t xml:space="preserve"> </w:t>
      </w:r>
      <w:r w:rsidR="002C5046">
        <w:rPr>
          <w:rFonts w:ascii="Calibri" w:hAnsi="Calibri" w:cs="Calibri"/>
          <w:b/>
          <w:color w:val="002060"/>
          <w:sz w:val="22"/>
          <w:szCs w:val="22"/>
          <w:lang w:val="en-GB"/>
        </w:rPr>
        <w:t>February</w:t>
      </w:r>
      <w:r w:rsidR="002C5046" w:rsidRPr="005F5798">
        <w:rPr>
          <w:rFonts w:ascii="Calibri" w:hAnsi="Calibri" w:cs="Calibri"/>
          <w:b/>
          <w:color w:val="002060"/>
          <w:sz w:val="22"/>
          <w:szCs w:val="22"/>
          <w:lang w:val="en-GB"/>
        </w:rPr>
        <w:t xml:space="preserve"> 202</w:t>
      </w:r>
      <w:r w:rsidR="002C5046">
        <w:rPr>
          <w:rFonts w:ascii="Calibri" w:hAnsi="Calibri" w:cs="Calibri"/>
          <w:b/>
          <w:color w:val="002060"/>
          <w:sz w:val="22"/>
          <w:szCs w:val="22"/>
          <w:lang w:val="en-GB"/>
        </w:rPr>
        <w:t>6</w:t>
      </w:r>
      <w:r w:rsidR="00B93C45">
        <w:rPr>
          <w:rFonts w:ascii="Calibri" w:hAnsi="Calibri" w:cs="Calibri"/>
          <w:color w:val="auto"/>
          <w:sz w:val="22"/>
          <w:szCs w:val="22"/>
          <w:lang w:val="en-GB"/>
        </w:rPr>
        <w:tab/>
        <w:t xml:space="preserve">Team </w:t>
      </w:r>
      <w:r w:rsidR="002C5046">
        <w:rPr>
          <w:rFonts w:ascii="Calibri" w:hAnsi="Calibri" w:cs="Calibri"/>
          <w:color w:val="auto"/>
          <w:sz w:val="22"/>
          <w:szCs w:val="22"/>
          <w:lang w:val="en-GB"/>
        </w:rPr>
        <w:t>Matches &amp;</w:t>
      </w:r>
      <w:r w:rsidR="00B93C45">
        <w:rPr>
          <w:rFonts w:ascii="Calibri" w:hAnsi="Calibri" w:cs="Calibri"/>
          <w:color w:val="auto"/>
          <w:sz w:val="22"/>
          <w:szCs w:val="22"/>
          <w:lang w:val="en-GB"/>
        </w:rPr>
        <w:t xml:space="preserve"> Finals</w:t>
      </w:r>
      <w:r w:rsidR="00B93C45">
        <w:rPr>
          <w:rFonts w:ascii="Calibri" w:hAnsi="Calibri" w:cs="Calibri"/>
          <w:color w:val="auto"/>
          <w:sz w:val="22"/>
          <w:szCs w:val="22"/>
          <w:lang w:val="en-GB"/>
        </w:rPr>
        <w:br/>
        <w:t xml:space="preserve">                                          </w:t>
      </w:r>
      <w:r w:rsidR="00B93C45">
        <w:rPr>
          <w:rFonts w:ascii="Calibri" w:hAnsi="Calibri" w:cs="Calibri"/>
          <w:color w:val="auto"/>
          <w:sz w:val="22"/>
          <w:szCs w:val="22"/>
          <w:lang w:val="en-GB"/>
        </w:rPr>
        <w:tab/>
      </w:r>
      <w:r w:rsidR="00B93C45">
        <w:rPr>
          <w:rFonts w:ascii="Calibri" w:hAnsi="Calibri" w:cs="Calibri"/>
          <w:color w:val="auto"/>
          <w:sz w:val="22"/>
          <w:szCs w:val="22"/>
          <w:lang w:val="en-GB"/>
        </w:rPr>
        <w:tab/>
      </w:r>
      <w:r w:rsidR="00B93C45">
        <w:rPr>
          <w:rFonts w:ascii="Calibri" w:hAnsi="Calibri" w:cs="Calibri"/>
          <w:color w:val="auto"/>
          <w:sz w:val="22"/>
          <w:szCs w:val="22"/>
          <w:lang w:val="en-GB"/>
        </w:rPr>
        <w:tab/>
        <w:t>Team Award</w:t>
      </w:r>
      <w:r w:rsidR="002C5046">
        <w:rPr>
          <w:rFonts w:ascii="Calibri" w:hAnsi="Calibri" w:cs="Calibri"/>
          <w:color w:val="auto"/>
          <w:sz w:val="22"/>
          <w:szCs w:val="22"/>
          <w:lang w:val="en-GB"/>
        </w:rPr>
        <w:t xml:space="preserve"> Ceremonies</w:t>
      </w:r>
    </w:p>
    <w:p w14:paraId="024C7D24" w14:textId="77777777" w:rsidR="00B93C45" w:rsidRDefault="00B93C45">
      <w:pPr>
        <w:pStyle w:val="FITAnormal"/>
        <w:rPr>
          <w:rFonts w:ascii="Calibri" w:hAnsi="Calibri" w:cs="Calibri"/>
          <w:color w:val="auto"/>
          <w:sz w:val="16"/>
          <w:szCs w:val="16"/>
        </w:rPr>
      </w:pPr>
    </w:p>
    <w:p w14:paraId="4B696CCC" w14:textId="1D343677" w:rsidR="00B93C45" w:rsidRDefault="005F5798">
      <w:pPr>
        <w:pStyle w:val="FITAnormal"/>
        <w:rPr>
          <w:rFonts w:ascii="Calibri" w:hAnsi="Calibri" w:cs="Calibri"/>
          <w:color w:val="auto"/>
          <w:sz w:val="22"/>
          <w:szCs w:val="22"/>
        </w:rPr>
      </w:pPr>
      <w:r w:rsidRPr="005F5798">
        <w:rPr>
          <w:rFonts w:ascii="Calibri" w:hAnsi="Calibri" w:cs="Calibri"/>
          <w:b/>
          <w:color w:val="002060"/>
          <w:sz w:val="22"/>
          <w:szCs w:val="22"/>
          <w:lang w:val="en-GB"/>
        </w:rPr>
        <w:t>Saturday</w:t>
      </w:r>
      <w:r w:rsidRPr="005F5798">
        <w:rPr>
          <w:rFonts w:ascii="Calibri" w:hAnsi="Calibri" w:cs="Calibri"/>
          <w:b/>
          <w:color w:val="002060"/>
          <w:sz w:val="22"/>
          <w:szCs w:val="22"/>
          <w:lang w:val="en-GB"/>
        </w:rPr>
        <w:tab/>
      </w:r>
      <w:r w:rsidR="002C5046">
        <w:rPr>
          <w:rFonts w:ascii="Calibri" w:hAnsi="Calibri" w:cs="Calibri"/>
          <w:b/>
          <w:color w:val="002060"/>
          <w:sz w:val="22"/>
          <w:szCs w:val="22"/>
          <w:lang w:val="en-GB"/>
        </w:rPr>
        <w:t>21</w:t>
      </w:r>
      <w:r w:rsidR="002C5046" w:rsidRPr="005F5798">
        <w:rPr>
          <w:rFonts w:ascii="Calibri" w:hAnsi="Calibri" w:cs="Calibri"/>
          <w:b/>
          <w:color w:val="002060"/>
          <w:sz w:val="22"/>
          <w:szCs w:val="22"/>
          <w:lang w:val="en-GB"/>
        </w:rPr>
        <w:t xml:space="preserve"> </w:t>
      </w:r>
      <w:r w:rsidR="002C5046">
        <w:rPr>
          <w:rFonts w:ascii="Calibri" w:hAnsi="Calibri" w:cs="Calibri"/>
          <w:b/>
          <w:color w:val="002060"/>
          <w:sz w:val="22"/>
          <w:szCs w:val="22"/>
          <w:lang w:val="en-GB"/>
        </w:rPr>
        <w:t>February</w:t>
      </w:r>
      <w:r w:rsidR="002C5046" w:rsidRPr="005F5798">
        <w:rPr>
          <w:rFonts w:ascii="Calibri" w:hAnsi="Calibri" w:cs="Calibri"/>
          <w:b/>
          <w:color w:val="002060"/>
          <w:sz w:val="22"/>
          <w:szCs w:val="22"/>
          <w:lang w:val="en-GB"/>
        </w:rPr>
        <w:t xml:space="preserve"> 202</w:t>
      </w:r>
      <w:r w:rsidR="002C5046">
        <w:rPr>
          <w:rFonts w:ascii="Calibri" w:hAnsi="Calibri" w:cs="Calibri"/>
          <w:b/>
          <w:color w:val="002060"/>
          <w:sz w:val="22"/>
          <w:szCs w:val="22"/>
          <w:lang w:val="en-GB"/>
        </w:rPr>
        <w:t>6</w:t>
      </w:r>
      <w:r w:rsidR="00B93C45">
        <w:rPr>
          <w:rFonts w:ascii="Calibri" w:hAnsi="Calibri" w:cs="Calibri"/>
          <w:color w:val="auto"/>
          <w:sz w:val="22"/>
          <w:szCs w:val="22"/>
          <w:lang w:val="en-GB"/>
        </w:rPr>
        <w:tab/>
        <w:t xml:space="preserve">Individual </w:t>
      </w:r>
      <w:r w:rsidR="002C5046">
        <w:rPr>
          <w:rFonts w:ascii="Calibri" w:hAnsi="Calibri" w:cs="Calibri"/>
          <w:color w:val="auto"/>
          <w:sz w:val="22"/>
          <w:szCs w:val="22"/>
          <w:lang w:val="en-GB"/>
        </w:rPr>
        <w:t>Medal Matches</w:t>
      </w:r>
      <w:r w:rsidR="00B93C45">
        <w:rPr>
          <w:rFonts w:ascii="Calibri" w:hAnsi="Calibri" w:cs="Calibri"/>
          <w:color w:val="auto"/>
          <w:sz w:val="22"/>
          <w:szCs w:val="22"/>
          <w:lang w:val="en-GB"/>
        </w:rPr>
        <w:t xml:space="preserve"> </w:t>
      </w:r>
    </w:p>
    <w:p w14:paraId="0D129EA9" w14:textId="4B7EF9ED" w:rsidR="00B93C45" w:rsidRPr="005F5798" w:rsidRDefault="00B3674C" w:rsidP="002C5046">
      <w:pPr>
        <w:pStyle w:val="FITAnormal"/>
        <w:ind w:left="2832" w:firstLine="708"/>
        <w:rPr>
          <w:rFonts w:ascii="Calibri" w:hAnsi="Calibri" w:cs="Calibri"/>
          <w:color w:val="auto"/>
          <w:sz w:val="22"/>
          <w:szCs w:val="22"/>
        </w:rPr>
      </w:pPr>
      <w:r>
        <w:rPr>
          <w:rFonts w:ascii="Calibri" w:hAnsi="Calibri" w:cs="Calibri"/>
          <w:color w:val="auto"/>
          <w:sz w:val="22"/>
          <w:szCs w:val="22"/>
        </w:rPr>
        <w:t xml:space="preserve">Individual </w:t>
      </w:r>
      <w:r w:rsidR="00B93C45">
        <w:rPr>
          <w:rFonts w:ascii="Calibri" w:hAnsi="Calibri" w:cs="Calibri"/>
          <w:color w:val="auto"/>
          <w:sz w:val="22"/>
          <w:szCs w:val="22"/>
        </w:rPr>
        <w:t>Award Ceremon</w:t>
      </w:r>
      <w:r>
        <w:rPr>
          <w:rFonts w:ascii="Calibri" w:hAnsi="Calibri" w:cs="Calibri"/>
          <w:color w:val="auto"/>
          <w:sz w:val="22"/>
          <w:szCs w:val="22"/>
        </w:rPr>
        <w:t>ies</w:t>
      </w:r>
      <w:r w:rsidR="00B93C45">
        <w:rPr>
          <w:rFonts w:ascii="Calibri" w:hAnsi="Calibri" w:cs="Calibri"/>
          <w:color w:val="auto"/>
          <w:sz w:val="22"/>
          <w:szCs w:val="22"/>
        </w:rPr>
        <w:t>/Closing Ceremony</w:t>
      </w:r>
      <w:r w:rsidR="00B93C45" w:rsidRPr="005F5798">
        <w:rPr>
          <w:rFonts w:ascii="Calibri" w:hAnsi="Calibri" w:cs="Calibri"/>
          <w:color w:val="auto"/>
          <w:sz w:val="22"/>
          <w:szCs w:val="22"/>
        </w:rPr>
        <w:t xml:space="preserve"> </w:t>
      </w:r>
    </w:p>
    <w:p w14:paraId="1E5D6382" w14:textId="77777777" w:rsidR="00B93C45" w:rsidRDefault="00B93C45">
      <w:pPr>
        <w:pStyle w:val="FITAnormal"/>
        <w:rPr>
          <w:rFonts w:ascii="Calibri" w:hAnsi="Calibri" w:cs="Calibri"/>
          <w:color w:val="auto"/>
          <w:sz w:val="22"/>
          <w:szCs w:val="22"/>
        </w:rPr>
      </w:pPr>
    </w:p>
    <w:p w14:paraId="7FBF28D9" w14:textId="7358EEF6" w:rsidR="00B93C45" w:rsidRDefault="005F5798">
      <w:pPr>
        <w:pStyle w:val="FITAnormal"/>
        <w:rPr>
          <w:rFonts w:ascii="Calibri" w:hAnsi="Calibri" w:cs="Calibri"/>
          <w:color w:val="auto"/>
          <w:sz w:val="22"/>
          <w:szCs w:val="22"/>
        </w:rPr>
      </w:pPr>
      <w:r>
        <w:rPr>
          <w:rFonts w:ascii="Calibri" w:hAnsi="Calibri" w:cs="Calibri"/>
          <w:b/>
          <w:color w:val="002060"/>
          <w:sz w:val="22"/>
          <w:szCs w:val="22"/>
          <w:lang w:val="en-GB"/>
        </w:rPr>
        <w:t>Sunday</w:t>
      </w:r>
      <w:r>
        <w:rPr>
          <w:rFonts w:ascii="Calibri" w:hAnsi="Calibri" w:cs="Calibri"/>
          <w:b/>
          <w:color w:val="002060"/>
          <w:sz w:val="22"/>
          <w:szCs w:val="22"/>
          <w:lang w:val="en-GB"/>
        </w:rPr>
        <w:tab/>
      </w:r>
      <w:r w:rsidRPr="005F5798">
        <w:rPr>
          <w:rFonts w:ascii="Calibri" w:hAnsi="Calibri" w:cs="Calibri"/>
          <w:b/>
          <w:color w:val="002060"/>
          <w:sz w:val="22"/>
          <w:szCs w:val="22"/>
          <w:lang w:val="en-GB"/>
        </w:rPr>
        <w:tab/>
      </w:r>
      <w:r w:rsidR="002C5046">
        <w:rPr>
          <w:rFonts w:ascii="Calibri" w:hAnsi="Calibri" w:cs="Calibri"/>
          <w:b/>
          <w:color w:val="002060"/>
          <w:sz w:val="22"/>
          <w:szCs w:val="22"/>
          <w:lang w:val="en-GB"/>
        </w:rPr>
        <w:t>22</w:t>
      </w:r>
      <w:r w:rsidR="002C5046" w:rsidRPr="005F5798">
        <w:rPr>
          <w:rFonts w:ascii="Calibri" w:hAnsi="Calibri" w:cs="Calibri"/>
          <w:b/>
          <w:color w:val="002060"/>
          <w:sz w:val="22"/>
          <w:szCs w:val="22"/>
          <w:lang w:val="en-GB"/>
        </w:rPr>
        <w:t xml:space="preserve"> </w:t>
      </w:r>
      <w:r w:rsidR="002C5046">
        <w:rPr>
          <w:rFonts w:ascii="Calibri" w:hAnsi="Calibri" w:cs="Calibri"/>
          <w:b/>
          <w:color w:val="002060"/>
          <w:sz w:val="22"/>
          <w:szCs w:val="22"/>
          <w:lang w:val="en-GB"/>
        </w:rPr>
        <w:t>February</w:t>
      </w:r>
      <w:r w:rsidR="002C5046" w:rsidRPr="005F5798">
        <w:rPr>
          <w:rFonts w:ascii="Calibri" w:hAnsi="Calibri" w:cs="Calibri"/>
          <w:b/>
          <w:color w:val="002060"/>
          <w:sz w:val="22"/>
          <w:szCs w:val="22"/>
          <w:lang w:val="en-GB"/>
        </w:rPr>
        <w:t xml:space="preserve"> 202</w:t>
      </w:r>
      <w:r w:rsidR="002C5046">
        <w:rPr>
          <w:rFonts w:ascii="Calibri" w:hAnsi="Calibri" w:cs="Calibri"/>
          <w:b/>
          <w:color w:val="002060"/>
          <w:sz w:val="22"/>
          <w:szCs w:val="22"/>
          <w:lang w:val="en-GB"/>
        </w:rPr>
        <w:t>6</w:t>
      </w:r>
      <w:r w:rsidR="00B93C45">
        <w:rPr>
          <w:rFonts w:ascii="Calibri" w:hAnsi="Calibri" w:cs="Calibri"/>
          <w:color w:val="auto"/>
          <w:sz w:val="22"/>
          <w:szCs w:val="22"/>
          <w:lang w:val="en-GB"/>
        </w:rPr>
        <w:tab/>
        <w:t>Departure of Delegations</w:t>
      </w:r>
    </w:p>
    <w:p w14:paraId="638EF6A1" w14:textId="77777777" w:rsidR="00B93C45" w:rsidRDefault="00B93C45">
      <w:pPr>
        <w:pStyle w:val="FITAnormal"/>
        <w:rPr>
          <w:rFonts w:ascii="Calibri" w:hAnsi="Calibri" w:cs="Calibri"/>
          <w:color w:val="auto"/>
          <w:sz w:val="22"/>
          <w:szCs w:val="22"/>
        </w:rPr>
      </w:pPr>
    </w:p>
    <w:p w14:paraId="7E986A9B" w14:textId="77777777" w:rsidR="00B93C45" w:rsidRDefault="00B93C45">
      <w:pPr>
        <w:pStyle w:val="BodyText"/>
        <w:spacing w:before="56"/>
        <w:jc w:val="both"/>
        <w:rPr>
          <w:rFonts w:ascii="Calibri" w:hAnsi="Calibri" w:cs="Calibri"/>
          <w:sz w:val="22"/>
          <w:szCs w:val="22"/>
          <w:lang w:val="en-US"/>
        </w:rPr>
      </w:pPr>
      <w:r>
        <w:rPr>
          <w:rFonts w:ascii="Calibri" w:hAnsi="Calibri" w:cs="Calibri"/>
          <w:b/>
          <w:bCs/>
          <w:sz w:val="22"/>
          <w:szCs w:val="22"/>
          <w:lang w:val="en-GB"/>
        </w:rPr>
        <w:t>Note:</w:t>
      </w:r>
      <w:r>
        <w:rPr>
          <w:rFonts w:ascii="Calibri" w:hAnsi="Calibri" w:cs="Calibri"/>
          <w:sz w:val="22"/>
          <w:szCs w:val="22"/>
          <w:lang w:val="en-GB"/>
        </w:rPr>
        <w:t xml:space="preserve"> </w:t>
      </w:r>
      <w:r>
        <w:rPr>
          <w:rFonts w:ascii="Calibri" w:hAnsi="Calibri" w:cs="Calibri"/>
          <w:sz w:val="22"/>
          <w:szCs w:val="22"/>
          <w:lang w:val="en-US"/>
        </w:rPr>
        <w:t>This preliminary program is subject to changes according to the number of participants.</w:t>
      </w:r>
    </w:p>
    <w:p w14:paraId="383EC0A2" w14:textId="77777777" w:rsidR="00B93C45" w:rsidRDefault="00B93C45">
      <w:pPr>
        <w:pStyle w:val="BodyText"/>
        <w:spacing w:before="56"/>
        <w:jc w:val="both"/>
        <w:rPr>
          <w:rFonts w:ascii="Calibri" w:hAnsi="Calibri" w:cs="Calibri"/>
          <w:b/>
          <w:color w:val="000000"/>
          <w:sz w:val="22"/>
          <w:szCs w:val="22"/>
          <w:shd w:val="clear" w:color="auto" w:fill="FFFF00"/>
          <w:lang w:val="en-GB"/>
        </w:rPr>
      </w:pPr>
      <w:r>
        <w:rPr>
          <w:rFonts w:ascii="Calibri" w:hAnsi="Calibri" w:cs="Calibri"/>
          <w:sz w:val="22"/>
          <w:szCs w:val="22"/>
          <w:lang w:val="en-US"/>
        </w:rPr>
        <w:t>All changes and necessary information will be published and distributed in good time.</w:t>
      </w:r>
      <w:r>
        <w:rPr>
          <w:rStyle w:val="FITA2"/>
          <w:rFonts w:ascii="Calibri" w:hAnsi="Calibri" w:cs="Calibri"/>
          <w:b w:val="0"/>
          <w:bCs/>
          <w:color w:val="auto"/>
          <w:sz w:val="22"/>
          <w:szCs w:val="22"/>
          <w:lang w:val="en-US"/>
        </w:rPr>
        <w:t xml:space="preserve">  </w:t>
      </w:r>
    </w:p>
    <w:p w14:paraId="5A70D826" w14:textId="77777777" w:rsidR="00B93C45" w:rsidRDefault="00B93C45">
      <w:pPr>
        <w:pStyle w:val="FITAnormal"/>
        <w:rPr>
          <w:rFonts w:ascii="Calibri" w:hAnsi="Calibri" w:cs="Calibri"/>
          <w:b/>
          <w:color w:val="000000"/>
          <w:sz w:val="22"/>
          <w:szCs w:val="22"/>
          <w:shd w:val="clear" w:color="auto" w:fill="FFFF00"/>
          <w:lang w:val="en-GB"/>
        </w:rPr>
      </w:pPr>
    </w:p>
    <w:p w14:paraId="362106B7" w14:textId="77777777" w:rsidR="005F5798" w:rsidRDefault="00B93C45" w:rsidP="005F5798">
      <w:pPr>
        <w:pStyle w:val="FITAnormal"/>
        <w:jc w:val="left"/>
        <w:rPr>
          <w:rFonts w:ascii="Calibri" w:eastAsia="MS Mincho" w:hAnsi="Calibri" w:cs="Calibri"/>
          <w:color w:val="0000FF"/>
          <w:sz w:val="22"/>
          <w:szCs w:val="22"/>
          <w:u w:val="single"/>
        </w:rPr>
      </w:pPr>
      <w:r>
        <w:rPr>
          <w:rFonts w:ascii="Calibri" w:hAnsi="Calibri" w:cs="Calibri"/>
          <w:b/>
          <w:color w:val="000000"/>
          <w:sz w:val="22"/>
          <w:szCs w:val="22"/>
          <w:lang w:val="en-GB"/>
        </w:rPr>
        <w:t>Website</w:t>
      </w:r>
      <w:r w:rsidR="00850D4F">
        <w:rPr>
          <w:rFonts w:ascii="Calibri" w:hAnsi="Calibri" w:cs="Calibri"/>
          <w:color w:val="000000"/>
          <w:sz w:val="22"/>
          <w:szCs w:val="22"/>
          <w:lang w:val="en-GB"/>
        </w:rPr>
        <w:t xml:space="preserve">: </w:t>
      </w:r>
      <w:hyperlink r:id="rId14" w:history="1">
        <w:r w:rsidR="005F5798" w:rsidRPr="002A37C1">
          <w:rPr>
            <w:rStyle w:val="Hyperlink"/>
            <w:rFonts w:cs="Verdana"/>
          </w:rPr>
          <w:t>https://www.archeryeurope.org/</w:t>
        </w:r>
      </w:hyperlink>
    </w:p>
    <w:p w14:paraId="2C0B7D50" w14:textId="77777777" w:rsidR="00850D4F" w:rsidRDefault="00850D4F" w:rsidP="004A5341">
      <w:pPr>
        <w:pStyle w:val="FITAnormal"/>
        <w:rPr>
          <w:rFonts w:ascii="Calibri" w:hAnsi="Calibri" w:cs="Calibri"/>
          <w:color w:val="000000"/>
          <w:sz w:val="22"/>
          <w:szCs w:val="22"/>
          <w:lang w:val="en-GB"/>
        </w:rPr>
      </w:pPr>
    </w:p>
    <w:p w14:paraId="4FD32FF1" w14:textId="77777777" w:rsidR="00850D4F" w:rsidRDefault="00850D4F" w:rsidP="004A5341">
      <w:pPr>
        <w:pStyle w:val="FITAnormal"/>
        <w:rPr>
          <w:rFonts w:ascii="Calibri" w:hAnsi="Calibri" w:cs="Calibri"/>
          <w:color w:val="000000"/>
          <w:sz w:val="22"/>
          <w:szCs w:val="22"/>
          <w:lang w:val="en-GB"/>
        </w:rPr>
      </w:pPr>
    </w:p>
    <w:p w14:paraId="73E30E22" w14:textId="77777777" w:rsidR="00850D4F" w:rsidRDefault="00850D4F" w:rsidP="004A5341">
      <w:pPr>
        <w:pStyle w:val="FITAnormal"/>
        <w:rPr>
          <w:rFonts w:ascii="Calibri" w:hAnsi="Calibri" w:cs="Calibri"/>
          <w:color w:val="000000"/>
          <w:sz w:val="22"/>
          <w:szCs w:val="22"/>
          <w:lang w:val="en-GB"/>
        </w:rPr>
      </w:pPr>
    </w:p>
    <w:p w14:paraId="68A22988" w14:textId="77777777" w:rsidR="00850D4F" w:rsidRDefault="00850D4F" w:rsidP="004A5341">
      <w:pPr>
        <w:pStyle w:val="FITAnormal"/>
        <w:rPr>
          <w:rFonts w:ascii="Calibri" w:hAnsi="Calibri" w:cs="Calibri"/>
          <w:color w:val="000000"/>
          <w:sz w:val="22"/>
          <w:szCs w:val="22"/>
          <w:lang w:val="en-GB"/>
        </w:rPr>
      </w:pPr>
    </w:p>
    <w:p w14:paraId="302037ED" w14:textId="77777777" w:rsidR="00850D4F" w:rsidRDefault="00850D4F" w:rsidP="004A5341">
      <w:pPr>
        <w:pStyle w:val="FITAnormal"/>
        <w:rPr>
          <w:rFonts w:ascii="Calibri" w:hAnsi="Calibri" w:cs="Calibri"/>
          <w:color w:val="000000"/>
          <w:sz w:val="22"/>
          <w:szCs w:val="22"/>
          <w:lang w:val="en-GB"/>
        </w:rPr>
      </w:pPr>
    </w:p>
    <w:p w14:paraId="5F0E39B1" w14:textId="77777777" w:rsidR="00850D4F" w:rsidRDefault="00850D4F" w:rsidP="004A5341">
      <w:pPr>
        <w:pStyle w:val="FITAnormal"/>
        <w:rPr>
          <w:rFonts w:ascii="Calibri" w:hAnsi="Calibri" w:cs="Calibri"/>
          <w:color w:val="000000"/>
          <w:sz w:val="22"/>
          <w:szCs w:val="22"/>
          <w:lang w:val="en-GB"/>
        </w:rPr>
      </w:pPr>
    </w:p>
    <w:p w14:paraId="3FC816CA" w14:textId="77777777" w:rsidR="00850D4F" w:rsidRDefault="00850D4F" w:rsidP="004A5341">
      <w:pPr>
        <w:pStyle w:val="FITAnormal"/>
        <w:rPr>
          <w:rFonts w:ascii="Calibri" w:hAnsi="Calibri" w:cs="Calibri"/>
          <w:color w:val="000000"/>
          <w:sz w:val="22"/>
          <w:szCs w:val="22"/>
          <w:lang w:val="en-GB"/>
        </w:rPr>
      </w:pPr>
    </w:p>
    <w:p w14:paraId="7A1F14E7" w14:textId="77777777" w:rsidR="00517C06" w:rsidRDefault="00517C06">
      <w:pPr>
        <w:pStyle w:val="FITAnormal"/>
        <w:tabs>
          <w:tab w:val="left" w:pos="5595"/>
        </w:tabs>
        <w:jc w:val="left"/>
        <w:rPr>
          <w:rFonts w:ascii="Calibri" w:hAnsi="Calibri" w:cs="Calibri"/>
          <w:b/>
          <w:bCs/>
          <w:color w:val="002060"/>
          <w:sz w:val="32"/>
          <w:szCs w:val="32"/>
        </w:rPr>
      </w:pPr>
    </w:p>
    <w:p w14:paraId="19442E20" w14:textId="77777777" w:rsidR="002C5046" w:rsidRDefault="002C5046">
      <w:pPr>
        <w:pStyle w:val="FITAnormal"/>
        <w:tabs>
          <w:tab w:val="left" w:pos="5595"/>
        </w:tabs>
        <w:jc w:val="left"/>
        <w:rPr>
          <w:rFonts w:ascii="Calibri" w:hAnsi="Calibri" w:cs="Calibri"/>
          <w:b/>
          <w:bCs/>
          <w:color w:val="002060"/>
          <w:sz w:val="32"/>
          <w:szCs w:val="32"/>
        </w:rPr>
      </w:pPr>
    </w:p>
    <w:p w14:paraId="1571D3BD" w14:textId="77777777" w:rsidR="00517C06" w:rsidRDefault="00517C06">
      <w:pPr>
        <w:pStyle w:val="FITAnormal"/>
        <w:tabs>
          <w:tab w:val="left" w:pos="5595"/>
        </w:tabs>
        <w:jc w:val="left"/>
        <w:rPr>
          <w:rFonts w:ascii="Calibri" w:hAnsi="Calibri" w:cs="Calibri"/>
          <w:b/>
          <w:bCs/>
          <w:color w:val="002060"/>
          <w:sz w:val="32"/>
          <w:szCs w:val="32"/>
        </w:rPr>
      </w:pPr>
    </w:p>
    <w:p w14:paraId="4AD4A9D7" w14:textId="6EDC0C03" w:rsidR="00B93C45" w:rsidRPr="00150DFE" w:rsidRDefault="00B93C45">
      <w:pPr>
        <w:pStyle w:val="FITAnormal"/>
        <w:tabs>
          <w:tab w:val="left" w:pos="5595"/>
        </w:tabs>
        <w:jc w:val="left"/>
        <w:rPr>
          <w:rFonts w:ascii="Calibri" w:hAnsi="Calibri" w:cs="Calibri"/>
          <w:color w:val="002060"/>
          <w:sz w:val="22"/>
          <w:szCs w:val="22"/>
        </w:rPr>
      </w:pPr>
      <w:r w:rsidRPr="00150DFE">
        <w:rPr>
          <w:rFonts w:ascii="Calibri" w:hAnsi="Calibri" w:cs="Calibri"/>
          <w:b/>
          <w:bCs/>
          <w:color w:val="002060"/>
          <w:sz w:val="32"/>
          <w:szCs w:val="32"/>
        </w:rPr>
        <w:lastRenderedPageBreak/>
        <w:t>PRELIMINARY &amp; FINAL REGISTRATION</w:t>
      </w:r>
      <w:r w:rsidRPr="00150DFE">
        <w:rPr>
          <w:rFonts w:ascii="Calibri" w:hAnsi="Calibri" w:cs="Calibri"/>
          <w:b/>
          <w:bCs/>
          <w:color w:val="002060"/>
          <w:sz w:val="32"/>
          <w:szCs w:val="32"/>
        </w:rPr>
        <w:tab/>
      </w:r>
    </w:p>
    <w:p w14:paraId="5B846F13" w14:textId="77777777" w:rsidR="00B93C45" w:rsidRDefault="00B93C45">
      <w:pPr>
        <w:pStyle w:val="FITAnormal"/>
        <w:rPr>
          <w:rFonts w:ascii="Calibri" w:hAnsi="Calibri" w:cs="Calibri"/>
          <w:sz w:val="22"/>
          <w:szCs w:val="22"/>
        </w:rPr>
      </w:pPr>
    </w:p>
    <w:p w14:paraId="02A6212B" w14:textId="77777777" w:rsidR="00B93C45" w:rsidRDefault="00B93C45">
      <w:pPr>
        <w:rPr>
          <w:rFonts w:ascii="Calibri" w:hAnsi="Calibri" w:cs="Calibri"/>
          <w:color w:val="00000A"/>
          <w:sz w:val="22"/>
          <w:szCs w:val="22"/>
        </w:rPr>
      </w:pPr>
      <w:r>
        <w:rPr>
          <w:rStyle w:val="NessunoA"/>
          <w:rFonts w:ascii="Calibri" w:hAnsi="Calibri" w:cs="Calibri"/>
          <w:color w:val="00000A"/>
          <w:sz w:val="22"/>
          <w:szCs w:val="22"/>
          <w:u w:val="single" w:color="00000A"/>
        </w:rPr>
        <w:t>No entry forms will be available for registering for this event</w:t>
      </w:r>
      <w:r>
        <w:rPr>
          <w:rStyle w:val="NessunoA"/>
          <w:rFonts w:ascii="Calibri" w:hAnsi="Calibri" w:cs="Calibri"/>
          <w:color w:val="00000A"/>
          <w:sz w:val="22"/>
          <w:szCs w:val="22"/>
        </w:rPr>
        <w:t>. The registration process should be done using the World Archery Online Registration System (WAREOS).</w:t>
      </w:r>
    </w:p>
    <w:p w14:paraId="3A532C5D" w14:textId="77777777" w:rsidR="00B93C45" w:rsidRDefault="00B93C45">
      <w:pPr>
        <w:rPr>
          <w:rFonts w:ascii="Calibri" w:hAnsi="Calibri" w:cs="Calibri"/>
          <w:color w:val="00000A"/>
          <w:sz w:val="22"/>
          <w:szCs w:val="22"/>
        </w:rPr>
      </w:pPr>
    </w:p>
    <w:p w14:paraId="23D9B90A" w14:textId="4DADE865" w:rsidR="00B93C45" w:rsidRDefault="00B93C45">
      <w:pPr>
        <w:rPr>
          <w:rFonts w:ascii="Calibri" w:hAnsi="Calibri" w:cs="Calibri"/>
          <w:color w:val="00000A"/>
          <w:sz w:val="22"/>
          <w:szCs w:val="22"/>
        </w:rPr>
      </w:pPr>
      <w:r>
        <w:rPr>
          <w:rStyle w:val="NessunoA"/>
          <w:rFonts w:ascii="Calibri" w:hAnsi="Calibri" w:cs="Calibri"/>
          <w:color w:val="00000A"/>
          <w:sz w:val="22"/>
          <w:szCs w:val="22"/>
        </w:rPr>
        <w:t xml:space="preserve">The number of athletes that may be entered by a Member Association is limited to </w:t>
      </w:r>
      <w:proofErr w:type="gramStart"/>
      <w:r w:rsidR="002C5046">
        <w:rPr>
          <w:rStyle w:val="NessunoA"/>
          <w:rFonts w:ascii="Calibri" w:hAnsi="Calibri" w:cs="Calibri"/>
          <w:color w:val="00000A"/>
          <w:sz w:val="22"/>
          <w:szCs w:val="22"/>
        </w:rPr>
        <w:t xml:space="preserve">three </w:t>
      </w:r>
      <w:r>
        <w:rPr>
          <w:rStyle w:val="NessunoA"/>
          <w:rFonts w:ascii="Calibri" w:hAnsi="Calibri" w:cs="Calibri"/>
          <w:color w:val="00000A"/>
          <w:sz w:val="22"/>
          <w:szCs w:val="22"/>
        </w:rPr>
        <w:t xml:space="preserve"> (</w:t>
      </w:r>
      <w:proofErr w:type="gramEnd"/>
      <w:r w:rsidR="002C5046">
        <w:rPr>
          <w:rStyle w:val="NessunoA"/>
          <w:rFonts w:ascii="Calibri" w:hAnsi="Calibri" w:cs="Calibri"/>
          <w:color w:val="00000A"/>
          <w:sz w:val="22"/>
          <w:szCs w:val="22"/>
        </w:rPr>
        <w:t>3</w:t>
      </w:r>
      <w:r>
        <w:rPr>
          <w:rStyle w:val="NessunoA"/>
          <w:rFonts w:ascii="Calibri" w:hAnsi="Calibri" w:cs="Calibri"/>
          <w:color w:val="00000A"/>
          <w:sz w:val="22"/>
          <w:szCs w:val="22"/>
        </w:rPr>
        <w:t xml:space="preserve">) in each </w:t>
      </w:r>
      <w:r w:rsidR="007E2014">
        <w:rPr>
          <w:rStyle w:val="NessunoA"/>
          <w:rFonts w:ascii="Calibri" w:hAnsi="Calibri" w:cs="Calibri"/>
          <w:color w:val="00000A"/>
          <w:sz w:val="22"/>
          <w:szCs w:val="22"/>
        </w:rPr>
        <w:t>recurve</w:t>
      </w:r>
      <w:r w:rsidR="002C5046">
        <w:rPr>
          <w:rStyle w:val="NessunoA"/>
          <w:rFonts w:ascii="Calibri" w:hAnsi="Calibri" w:cs="Calibri"/>
          <w:color w:val="00000A"/>
          <w:sz w:val="22"/>
          <w:szCs w:val="22"/>
        </w:rPr>
        <w:t>, compound</w:t>
      </w:r>
      <w:r w:rsidR="007E2014">
        <w:rPr>
          <w:rStyle w:val="NessunoA"/>
          <w:rFonts w:ascii="Calibri" w:hAnsi="Calibri" w:cs="Calibri"/>
          <w:color w:val="00000A"/>
          <w:sz w:val="22"/>
          <w:szCs w:val="22"/>
        </w:rPr>
        <w:t xml:space="preserve"> and </w:t>
      </w:r>
      <w:r w:rsidR="002C5046">
        <w:rPr>
          <w:rStyle w:val="NessunoA"/>
          <w:rFonts w:ascii="Calibri" w:hAnsi="Calibri" w:cs="Calibri"/>
          <w:color w:val="00000A"/>
          <w:sz w:val="22"/>
          <w:szCs w:val="22"/>
        </w:rPr>
        <w:t>barebow</w:t>
      </w:r>
      <w:r w:rsidR="007E2014">
        <w:rPr>
          <w:rStyle w:val="NessunoA"/>
          <w:rFonts w:ascii="Calibri" w:hAnsi="Calibri" w:cs="Calibri"/>
          <w:color w:val="00000A"/>
          <w:sz w:val="22"/>
          <w:szCs w:val="22"/>
        </w:rPr>
        <w:t xml:space="preserve"> </w:t>
      </w:r>
      <w:r>
        <w:rPr>
          <w:rStyle w:val="NessunoA"/>
          <w:rFonts w:ascii="Calibri" w:hAnsi="Calibri" w:cs="Calibri"/>
          <w:color w:val="00000A"/>
          <w:sz w:val="22"/>
          <w:szCs w:val="22"/>
        </w:rPr>
        <w:t>category</w:t>
      </w:r>
      <w:r w:rsidR="007E2014">
        <w:rPr>
          <w:rStyle w:val="NessunoA"/>
          <w:rFonts w:ascii="Calibri" w:hAnsi="Calibri" w:cs="Calibri"/>
          <w:color w:val="00000A"/>
          <w:sz w:val="22"/>
          <w:szCs w:val="22"/>
        </w:rPr>
        <w:t>.</w:t>
      </w:r>
    </w:p>
    <w:p w14:paraId="729C8986" w14:textId="77777777" w:rsidR="00B93C45" w:rsidRDefault="00B93C45">
      <w:pPr>
        <w:rPr>
          <w:rFonts w:ascii="Calibri" w:hAnsi="Calibri" w:cs="Calibri"/>
          <w:color w:val="00000A"/>
          <w:sz w:val="22"/>
          <w:szCs w:val="22"/>
        </w:rPr>
      </w:pPr>
    </w:p>
    <w:p w14:paraId="7A54D229" w14:textId="377399A9" w:rsidR="00B93C45" w:rsidRDefault="00B93C45">
      <w:pPr>
        <w:rPr>
          <w:rFonts w:ascii="Calibri" w:eastAsia="Arial" w:hAnsi="Calibri" w:cs="Calibri"/>
          <w:color w:val="00000A"/>
          <w:sz w:val="22"/>
          <w:szCs w:val="22"/>
        </w:rPr>
      </w:pPr>
      <w:r>
        <w:rPr>
          <w:rStyle w:val="NessunoA"/>
          <w:rFonts w:ascii="Calibri" w:hAnsi="Calibri" w:cs="Calibri"/>
          <w:color w:val="00000A"/>
          <w:sz w:val="22"/>
          <w:szCs w:val="22"/>
        </w:rPr>
        <w:t xml:space="preserve">All World Archery </w:t>
      </w:r>
      <w:r w:rsidR="00E769FD">
        <w:rPr>
          <w:rStyle w:val="NessunoA"/>
          <w:rFonts w:ascii="Calibri" w:hAnsi="Calibri" w:cs="Calibri"/>
          <w:color w:val="00000A"/>
          <w:sz w:val="22"/>
          <w:szCs w:val="22"/>
        </w:rPr>
        <w:t xml:space="preserve">Europe </w:t>
      </w:r>
      <w:proofErr w:type="gramStart"/>
      <w:r>
        <w:rPr>
          <w:rStyle w:val="NessunoA"/>
          <w:rFonts w:ascii="Calibri" w:hAnsi="Calibri" w:cs="Calibri"/>
          <w:color w:val="00000A"/>
          <w:sz w:val="22"/>
          <w:szCs w:val="22"/>
        </w:rPr>
        <w:t>MA’s</w:t>
      </w:r>
      <w:proofErr w:type="gramEnd"/>
      <w:r>
        <w:rPr>
          <w:rStyle w:val="NessunoA"/>
          <w:rFonts w:ascii="Calibri" w:hAnsi="Calibri" w:cs="Calibri"/>
          <w:color w:val="00000A"/>
          <w:sz w:val="22"/>
          <w:szCs w:val="22"/>
        </w:rPr>
        <w:t xml:space="preserve"> </w:t>
      </w:r>
      <w:r w:rsidR="00E769FD">
        <w:rPr>
          <w:rStyle w:val="NessunoA"/>
          <w:rFonts w:ascii="Calibri" w:hAnsi="Calibri" w:cs="Calibri"/>
          <w:color w:val="00000A"/>
          <w:sz w:val="22"/>
          <w:szCs w:val="22"/>
        </w:rPr>
        <w:t xml:space="preserve">in good standing </w:t>
      </w:r>
      <w:r>
        <w:rPr>
          <w:rStyle w:val="NessunoA"/>
          <w:rFonts w:ascii="Calibri" w:hAnsi="Calibri" w:cs="Calibri"/>
          <w:color w:val="00000A"/>
          <w:sz w:val="22"/>
          <w:szCs w:val="22"/>
        </w:rPr>
        <w:t xml:space="preserve">are eligible to compete in European </w:t>
      </w:r>
      <w:r w:rsidR="0000715E">
        <w:rPr>
          <w:rStyle w:val="NessunoA"/>
          <w:rFonts w:ascii="Calibri" w:hAnsi="Calibri" w:cs="Calibri"/>
          <w:color w:val="00000A"/>
          <w:sz w:val="22"/>
          <w:szCs w:val="22"/>
        </w:rPr>
        <w:t>Indoor Championships</w:t>
      </w:r>
      <w:r>
        <w:rPr>
          <w:rStyle w:val="NessunoA"/>
          <w:rFonts w:ascii="Calibri" w:hAnsi="Calibri" w:cs="Calibri"/>
          <w:color w:val="00000A"/>
          <w:sz w:val="22"/>
          <w:szCs w:val="22"/>
        </w:rPr>
        <w:t xml:space="preserve"> competitions, but </w:t>
      </w:r>
      <w:r w:rsidR="00C63329">
        <w:rPr>
          <w:rStyle w:val="NessunoA"/>
          <w:rFonts w:ascii="Calibri" w:hAnsi="Calibri" w:cs="Calibri"/>
          <w:color w:val="00000A"/>
          <w:sz w:val="22"/>
          <w:szCs w:val="22"/>
        </w:rPr>
        <w:t>no more than 3 athletes can be registered in each category</w:t>
      </w:r>
      <w:r>
        <w:rPr>
          <w:rStyle w:val="NessunoA"/>
          <w:rFonts w:ascii="Calibri" w:hAnsi="Calibri" w:cs="Calibri"/>
          <w:color w:val="00000A"/>
          <w:sz w:val="22"/>
          <w:szCs w:val="22"/>
        </w:rPr>
        <w:t>.</w:t>
      </w:r>
    </w:p>
    <w:p w14:paraId="230F7219" w14:textId="77777777" w:rsidR="00B93C45" w:rsidRDefault="00B93C45">
      <w:pPr>
        <w:rPr>
          <w:rFonts w:ascii="Calibri" w:eastAsia="Arial" w:hAnsi="Calibri" w:cs="Calibri"/>
          <w:color w:val="00000A"/>
          <w:sz w:val="22"/>
          <w:szCs w:val="22"/>
        </w:rPr>
      </w:pPr>
    </w:p>
    <w:p w14:paraId="2298DEA8" w14:textId="77777777" w:rsidR="00B93C45" w:rsidRDefault="00B93C45">
      <w:pPr>
        <w:pStyle w:val="CorpoA"/>
        <w:spacing w:after="120"/>
        <w:jc w:val="both"/>
        <w:rPr>
          <w:rFonts w:ascii="Calibri" w:eastAsia="Arial" w:hAnsi="Calibri" w:cs="Calibri"/>
          <w:color w:val="00000A"/>
          <w:sz w:val="16"/>
          <w:szCs w:val="16"/>
        </w:rPr>
      </w:pPr>
      <w:proofErr w:type="gramStart"/>
      <w:r>
        <w:rPr>
          <w:rStyle w:val="NessunoA"/>
          <w:rFonts w:ascii="Calibri" w:hAnsi="Calibri" w:cs="Calibri"/>
          <w:color w:val="00000A"/>
          <w:sz w:val="22"/>
          <w:szCs w:val="22"/>
        </w:rPr>
        <w:t>In order to</w:t>
      </w:r>
      <w:proofErr w:type="gramEnd"/>
      <w:r>
        <w:rPr>
          <w:rStyle w:val="NessunoA"/>
          <w:rFonts w:ascii="Calibri" w:hAnsi="Calibri" w:cs="Calibri"/>
          <w:color w:val="00000A"/>
          <w:sz w:val="22"/>
          <w:szCs w:val="22"/>
        </w:rPr>
        <w:t xml:space="preserve"> use WAREOS, please login on </w:t>
      </w:r>
      <w:hyperlink r:id="rId15" w:history="1">
        <w:r>
          <w:rPr>
            <w:rStyle w:val="Hyperlink"/>
            <w:rFonts w:ascii="Calibri" w:hAnsi="Calibri" w:cs="Calibri"/>
            <w:sz w:val="22"/>
            <w:szCs w:val="22"/>
            <w:lang w:val="en-US"/>
          </w:rPr>
          <w:t>https://extranet.worldarchery.sport/</w:t>
        </w:r>
      </w:hyperlink>
      <w:r w:rsidR="00987BC2">
        <w:t xml:space="preserve"> </w:t>
      </w:r>
      <w:r>
        <w:rPr>
          <w:rStyle w:val="NessunoA"/>
          <w:rFonts w:ascii="Calibri" w:hAnsi="Calibri" w:cs="Calibri"/>
          <w:color w:val="00000A"/>
          <w:sz w:val="22"/>
          <w:szCs w:val="22"/>
        </w:rPr>
        <w:t xml:space="preserve">with your Username and Password assigned by World Archery. For any questions regarding the WAREOS, please contact the World Archery office </w:t>
      </w:r>
      <w:hyperlink r:id="rId16" w:history="1">
        <w:r>
          <w:rPr>
            <w:rStyle w:val="Hyperlink"/>
            <w:rFonts w:ascii="Source Sans Pro" w:eastAsia="Calibri" w:hAnsi="Source Sans Pro" w:cs="Source Sans Pro"/>
          </w:rPr>
          <w:t>wareos@archery.sport</w:t>
        </w:r>
      </w:hyperlink>
    </w:p>
    <w:p w14:paraId="5DA2A800" w14:textId="77777777" w:rsidR="00B93C45" w:rsidRDefault="00B93C45">
      <w:pPr>
        <w:pStyle w:val="CorpoA"/>
        <w:spacing w:after="120"/>
        <w:rPr>
          <w:rFonts w:ascii="Calibri" w:eastAsia="Arial" w:hAnsi="Calibri" w:cs="Calibri"/>
          <w:color w:val="00000A"/>
          <w:sz w:val="16"/>
          <w:szCs w:val="16"/>
        </w:rPr>
      </w:pPr>
    </w:p>
    <w:tbl>
      <w:tblPr>
        <w:tblW w:w="0" w:type="auto"/>
        <w:tblInd w:w="100" w:type="dxa"/>
        <w:tblLayout w:type="fixed"/>
        <w:tblCellMar>
          <w:top w:w="80" w:type="dxa"/>
          <w:left w:w="80" w:type="dxa"/>
          <w:bottom w:w="80" w:type="dxa"/>
          <w:right w:w="80" w:type="dxa"/>
        </w:tblCellMar>
        <w:tblLook w:val="0000" w:firstRow="0" w:lastRow="0" w:firstColumn="0" w:lastColumn="0" w:noHBand="0" w:noVBand="0"/>
      </w:tblPr>
      <w:tblGrid>
        <w:gridCol w:w="5236"/>
        <w:gridCol w:w="3815"/>
      </w:tblGrid>
      <w:tr w:rsidR="00B93C45" w14:paraId="4A3A7AC5" w14:textId="77777777" w:rsidTr="00375193">
        <w:trPr>
          <w:trHeight w:hRule="exact" w:val="418"/>
        </w:trPr>
        <w:tc>
          <w:tcPr>
            <w:tcW w:w="5236" w:type="dxa"/>
            <w:tcBorders>
              <w:top w:val="single" w:sz="4" w:space="0" w:color="000000"/>
              <w:left w:val="single" w:sz="4" w:space="0" w:color="000000"/>
              <w:bottom w:val="single" w:sz="4" w:space="0" w:color="000000"/>
            </w:tcBorders>
            <w:shd w:val="clear" w:color="auto" w:fill="C5DDC7"/>
          </w:tcPr>
          <w:p w14:paraId="4413E117" w14:textId="19F92C2F" w:rsidR="00B93C45" w:rsidRPr="00150DFE" w:rsidRDefault="00B93C45">
            <w:pPr>
              <w:pStyle w:val="CorpoA"/>
              <w:jc w:val="both"/>
              <w:rPr>
                <w:rStyle w:val="NessunoA"/>
                <w:rFonts w:ascii="Calibri" w:hAnsi="Calibri" w:cs="Calibri"/>
                <w:b/>
                <w:bCs/>
                <w:color w:val="002060"/>
                <w:sz w:val="22"/>
                <w:szCs w:val="22"/>
              </w:rPr>
            </w:pPr>
            <w:r w:rsidRPr="00150DFE">
              <w:rPr>
                <w:rStyle w:val="NessunoA"/>
                <w:rFonts w:ascii="Calibri" w:hAnsi="Calibri" w:cs="Calibri"/>
                <w:b/>
                <w:bCs/>
                <w:color w:val="002060"/>
                <w:sz w:val="22"/>
                <w:szCs w:val="22"/>
              </w:rPr>
              <w:t xml:space="preserve">Starting date of </w:t>
            </w:r>
            <w:r w:rsidR="00FC0C35" w:rsidRPr="00150DFE">
              <w:rPr>
                <w:rStyle w:val="NessunoA"/>
                <w:rFonts w:ascii="Calibri" w:hAnsi="Calibri" w:cs="Calibri"/>
                <w:b/>
                <w:bCs/>
                <w:color w:val="002060"/>
                <w:sz w:val="22"/>
                <w:szCs w:val="22"/>
              </w:rPr>
              <w:t>online registration</w:t>
            </w:r>
            <w:r w:rsidRPr="00150DFE">
              <w:rPr>
                <w:rStyle w:val="NessunoA"/>
                <w:rFonts w:ascii="Calibri" w:hAnsi="Calibri" w:cs="Calibri"/>
                <w:b/>
                <w:bCs/>
                <w:color w:val="002060"/>
                <w:sz w:val="22"/>
                <w:szCs w:val="22"/>
              </w:rPr>
              <w:t xml:space="preserve"> with WAREOS is:</w:t>
            </w:r>
          </w:p>
        </w:tc>
        <w:tc>
          <w:tcPr>
            <w:tcW w:w="3815" w:type="dxa"/>
            <w:tcBorders>
              <w:top w:val="single" w:sz="4" w:space="0" w:color="000000"/>
              <w:left w:val="single" w:sz="4" w:space="0" w:color="000000"/>
              <w:bottom w:val="single" w:sz="4" w:space="0" w:color="000000"/>
              <w:right w:val="single" w:sz="4" w:space="0" w:color="000000"/>
            </w:tcBorders>
          </w:tcPr>
          <w:p w14:paraId="49AF0812" w14:textId="665BF57E" w:rsidR="00150DFE" w:rsidRPr="00FC0C35" w:rsidRDefault="00DA593B" w:rsidP="00FC0C35">
            <w:pPr>
              <w:shd w:val="clear" w:color="auto" w:fill="FFFFFF"/>
              <w:jc w:val="center"/>
              <w:rPr>
                <w:rFonts w:ascii="Calibri" w:eastAsia="Arial Unicode MS" w:hAnsi="Calibri" w:cs="Calibri"/>
                <w:b/>
                <w:bCs/>
                <w:color w:val="002060"/>
                <w:sz w:val="22"/>
                <w:szCs w:val="22"/>
                <w:lang w:val="en-US"/>
              </w:rPr>
            </w:pPr>
            <w:r>
              <w:rPr>
                <w:rFonts w:ascii="Calibri" w:eastAsia="Arial Unicode MS" w:hAnsi="Calibri" w:cs="Calibri"/>
                <w:b/>
                <w:bCs/>
                <w:color w:val="002060"/>
                <w:sz w:val="22"/>
                <w:szCs w:val="22"/>
                <w:lang w:val="en-US"/>
              </w:rPr>
              <w:t>1</w:t>
            </w:r>
            <w:r w:rsidR="00B3674C">
              <w:rPr>
                <w:rFonts w:ascii="Calibri" w:eastAsia="Arial Unicode MS" w:hAnsi="Calibri" w:cs="Calibri"/>
                <w:b/>
                <w:bCs/>
                <w:color w:val="002060"/>
                <w:sz w:val="22"/>
                <w:szCs w:val="22"/>
                <w:lang w:val="en-US"/>
              </w:rPr>
              <w:t>5</w:t>
            </w:r>
            <w:r w:rsidR="00FC0C35">
              <w:rPr>
                <w:rFonts w:ascii="Calibri" w:eastAsia="Arial Unicode MS" w:hAnsi="Calibri" w:cs="Calibri"/>
                <w:b/>
                <w:bCs/>
                <w:color w:val="002060"/>
                <w:sz w:val="22"/>
                <w:szCs w:val="22"/>
                <w:lang w:val="en-US"/>
              </w:rPr>
              <w:t xml:space="preserve"> </w:t>
            </w:r>
            <w:r w:rsidR="002C5046">
              <w:rPr>
                <w:rFonts w:ascii="Calibri" w:eastAsia="Arial Unicode MS" w:hAnsi="Calibri" w:cs="Calibri"/>
                <w:b/>
                <w:bCs/>
                <w:color w:val="002060"/>
                <w:sz w:val="22"/>
                <w:szCs w:val="22"/>
                <w:lang w:val="en-US"/>
              </w:rPr>
              <w:t>September</w:t>
            </w:r>
            <w:r w:rsidR="00FC0C35">
              <w:rPr>
                <w:rFonts w:ascii="Calibri" w:eastAsia="Arial Unicode MS" w:hAnsi="Calibri" w:cs="Calibri"/>
                <w:b/>
                <w:bCs/>
                <w:color w:val="002060"/>
                <w:sz w:val="22"/>
                <w:szCs w:val="22"/>
                <w:lang w:val="en-US"/>
              </w:rPr>
              <w:t xml:space="preserve"> 202</w:t>
            </w:r>
            <w:r>
              <w:rPr>
                <w:rFonts w:ascii="Calibri" w:eastAsia="Arial Unicode MS" w:hAnsi="Calibri" w:cs="Calibri"/>
                <w:b/>
                <w:bCs/>
                <w:color w:val="002060"/>
                <w:sz w:val="22"/>
                <w:szCs w:val="22"/>
                <w:lang w:val="en-US"/>
              </w:rPr>
              <w:t>5</w:t>
            </w:r>
          </w:p>
          <w:p w14:paraId="5AD576C6" w14:textId="77777777" w:rsidR="00B93C45" w:rsidRPr="00150DFE" w:rsidRDefault="00B93C45" w:rsidP="00850D4F">
            <w:pPr>
              <w:pStyle w:val="CorpoA"/>
              <w:jc w:val="center"/>
              <w:rPr>
                <w:color w:val="002060"/>
              </w:rPr>
            </w:pPr>
          </w:p>
        </w:tc>
      </w:tr>
      <w:tr w:rsidR="00B93C45" w14:paraId="532644B2" w14:textId="77777777" w:rsidTr="00375193">
        <w:trPr>
          <w:trHeight w:hRule="exact" w:val="418"/>
        </w:trPr>
        <w:tc>
          <w:tcPr>
            <w:tcW w:w="5236" w:type="dxa"/>
            <w:tcBorders>
              <w:top w:val="single" w:sz="4" w:space="0" w:color="000000"/>
              <w:left w:val="single" w:sz="4" w:space="0" w:color="000000"/>
              <w:bottom w:val="single" w:sz="4" w:space="0" w:color="000000"/>
            </w:tcBorders>
            <w:shd w:val="clear" w:color="auto" w:fill="C5DDC7"/>
          </w:tcPr>
          <w:p w14:paraId="4084C689" w14:textId="77777777" w:rsidR="00B93C45" w:rsidRPr="00150DFE" w:rsidRDefault="00B93C45">
            <w:pPr>
              <w:pStyle w:val="CorpoA"/>
              <w:jc w:val="both"/>
              <w:rPr>
                <w:rStyle w:val="NessunoA"/>
                <w:rFonts w:ascii="Calibri" w:hAnsi="Calibri" w:cs="Calibri"/>
                <w:b/>
                <w:bCs/>
                <w:color w:val="002060"/>
                <w:sz w:val="22"/>
                <w:szCs w:val="22"/>
              </w:rPr>
            </w:pPr>
            <w:r w:rsidRPr="00150DFE">
              <w:rPr>
                <w:rStyle w:val="NessunoA"/>
                <w:rFonts w:ascii="Calibri" w:hAnsi="Calibri" w:cs="Calibri"/>
                <w:b/>
                <w:bCs/>
                <w:color w:val="002060"/>
                <w:sz w:val="22"/>
                <w:szCs w:val="22"/>
              </w:rPr>
              <w:t>End of Preliminary registration:</w:t>
            </w:r>
          </w:p>
        </w:tc>
        <w:tc>
          <w:tcPr>
            <w:tcW w:w="3815" w:type="dxa"/>
            <w:tcBorders>
              <w:top w:val="single" w:sz="4" w:space="0" w:color="000000"/>
              <w:left w:val="single" w:sz="4" w:space="0" w:color="000000"/>
              <w:bottom w:val="single" w:sz="4" w:space="0" w:color="000000"/>
              <w:right w:val="single" w:sz="4" w:space="0" w:color="000000"/>
            </w:tcBorders>
          </w:tcPr>
          <w:p w14:paraId="40C14FFC" w14:textId="7A35A9CA" w:rsidR="00B93C45" w:rsidRPr="00150DFE" w:rsidRDefault="000541AE" w:rsidP="00850D4F">
            <w:pPr>
              <w:pStyle w:val="CorpoA"/>
              <w:jc w:val="center"/>
              <w:rPr>
                <w:color w:val="002060"/>
              </w:rPr>
            </w:pPr>
            <w:r>
              <w:rPr>
                <w:rFonts w:ascii="Calibri" w:hAnsi="Calibri" w:cs="Calibri"/>
                <w:b/>
                <w:bCs/>
                <w:color w:val="002060"/>
                <w:sz w:val="22"/>
                <w:szCs w:val="22"/>
              </w:rPr>
              <w:t>8</w:t>
            </w:r>
            <w:r w:rsidR="00FC0C35">
              <w:rPr>
                <w:rFonts w:ascii="Calibri" w:hAnsi="Calibri" w:cs="Calibri"/>
                <w:b/>
                <w:bCs/>
                <w:color w:val="002060"/>
                <w:sz w:val="22"/>
                <w:szCs w:val="22"/>
              </w:rPr>
              <w:t xml:space="preserve"> </w:t>
            </w:r>
            <w:r w:rsidR="002C5046">
              <w:rPr>
                <w:rFonts w:ascii="Calibri" w:hAnsi="Calibri" w:cs="Calibri"/>
                <w:b/>
                <w:bCs/>
                <w:color w:val="002060"/>
                <w:sz w:val="22"/>
                <w:szCs w:val="22"/>
              </w:rPr>
              <w:t>December</w:t>
            </w:r>
            <w:r w:rsidR="00FC0C35">
              <w:rPr>
                <w:rFonts w:ascii="Calibri" w:hAnsi="Calibri" w:cs="Calibri"/>
                <w:b/>
                <w:bCs/>
                <w:color w:val="002060"/>
                <w:sz w:val="22"/>
                <w:szCs w:val="22"/>
              </w:rPr>
              <w:t xml:space="preserve"> 2025</w:t>
            </w:r>
          </w:p>
        </w:tc>
      </w:tr>
      <w:tr w:rsidR="00B93C45" w14:paraId="47D245FA" w14:textId="77777777" w:rsidTr="00375193">
        <w:trPr>
          <w:trHeight w:hRule="exact" w:val="418"/>
        </w:trPr>
        <w:tc>
          <w:tcPr>
            <w:tcW w:w="5236" w:type="dxa"/>
            <w:tcBorders>
              <w:top w:val="single" w:sz="4" w:space="0" w:color="000000"/>
              <w:left w:val="single" w:sz="4" w:space="0" w:color="000000"/>
              <w:bottom w:val="single" w:sz="4" w:space="0" w:color="000000"/>
            </w:tcBorders>
            <w:shd w:val="clear" w:color="auto" w:fill="C5DDC7"/>
          </w:tcPr>
          <w:p w14:paraId="7E264BCF" w14:textId="77777777" w:rsidR="00B93C45" w:rsidRPr="00150DFE" w:rsidRDefault="00B93C45">
            <w:pPr>
              <w:pStyle w:val="CorpoA"/>
              <w:jc w:val="both"/>
              <w:rPr>
                <w:rStyle w:val="NessunoA"/>
                <w:rFonts w:ascii="Calibri" w:hAnsi="Calibri" w:cs="Calibri"/>
                <w:b/>
                <w:bCs/>
                <w:color w:val="002060"/>
                <w:sz w:val="22"/>
                <w:szCs w:val="22"/>
              </w:rPr>
            </w:pPr>
            <w:r w:rsidRPr="00150DFE">
              <w:rPr>
                <w:rStyle w:val="NessunoA"/>
                <w:rFonts w:ascii="Calibri" w:hAnsi="Calibri" w:cs="Calibri"/>
                <w:b/>
                <w:bCs/>
                <w:color w:val="002060"/>
                <w:sz w:val="22"/>
                <w:szCs w:val="22"/>
              </w:rPr>
              <w:t>End of Final registration:</w:t>
            </w:r>
          </w:p>
        </w:tc>
        <w:tc>
          <w:tcPr>
            <w:tcW w:w="3815" w:type="dxa"/>
            <w:tcBorders>
              <w:top w:val="single" w:sz="4" w:space="0" w:color="000000"/>
              <w:left w:val="single" w:sz="4" w:space="0" w:color="000000"/>
              <w:bottom w:val="single" w:sz="4" w:space="0" w:color="000000"/>
              <w:right w:val="single" w:sz="4" w:space="0" w:color="000000"/>
            </w:tcBorders>
          </w:tcPr>
          <w:p w14:paraId="1E373AAA" w14:textId="75832C5E" w:rsidR="00B93C45" w:rsidRPr="00150DFE" w:rsidRDefault="002C5046" w:rsidP="00F50CC0">
            <w:pPr>
              <w:pStyle w:val="CorpoA"/>
              <w:jc w:val="center"/>
              <w:rPr>
                <w:color w:val="002060"/>
              </w:rPr>
            </w:pPr>
            <w:r>
              <w:rPr>
                <w:rFonts w:ascii="Calibri" w:hAnsi="Calibri" w:cs="Calibri"/>
                <w:b/>
                <w:bCs/>
                <w:color w:val="002060"/>
                <w:sz w:val="22"/>
                <w:szCs w:val="22"/>
                <w:lang w:val="pl-PL"/>
              </w:rPr>
              <w:t xml:space="preserve">27 January </w:t>
            </w:r>
            <w:r w:rsidR="00FC0C35" w:rsidRPr="00A05103">
              <w:rPr>
                <w:rFonts w:ascii="Calibri" w:hAnsi="Calibri" w:cs="Calibri"/>
                <w:b/>
                <w:bCs/>
                <w:color w:val="002060"/>
                <w:sz w:val="22"/>
                <w:szCs w:val="22"/>
                <w:lang w:val="pl-PL"/>
              </w:rPr>
              <w:t>202</w:t>
            </w:r>
            <w:r>
              <w:rPr>
                <w:rFonts w:ascii="Calibri" w:hAnsi="Calibri" w:cs="Calibri"/>
                <w:b/>
                <w:bCs/>
                <w:color w:val="002060"/>
                <w:sz w:val="22"/>
                <w:szCs w:val="22"/>
                <w:lang w:val="pl-PL"/>
              </w:rPr>
              <w:t>6</w:t>
            </w:r>
          </w:p>
        </w:tc>
      </w:tr>
    </w:tbl>
    <w:p w14:paraId="68D366D4" w14:textId="77777777" w:rsidR="00B93C45" w:rsidRDefault="00B93C45">
      <w:pPr>
        <w:pStyle w:val="CorpoA"/>
        <w:rPr>
          <w:rFonts w:ascii="Calibri" w:hAnsi="Calibri" w:cs="Calibri"/>
          <w:color w:val="00000A"/>
          <w:sz w:val="22"/>
          <w:szCs w:val="22"/>
        </w:rPr>
      </w:pPr>
    </w:p>
    <w:p w14:paraId="111CB925" w14:textId="5BF32CA2" w:rsidR="00B93C45" w:rsidRDefault="00B93C45">
      <w:pPr>
        <w:pStyle w:val="CorpoA"/>
        <w:rPr>
          <w:rFonts w:ascii="Calibri" w:eastAsia="Arial" w:hAnsi="Calibri" w:cs="Calibri"/>
          <w:color w:val="00000A"/>
          <w:sz w:val="22"/>
          <w:szCs w:val="22"/>
        </w:rPr>
      </w:pPr>
      <w:r>
        <w:rPr>
          <w:rStyle w:val="NessunoA"/>
          <w:rFonts w:ascii="Calibri" w:hAnsi="Calibri" w:cs="Calibri"/>
          <w:color w:val="00000A"/>
          <w:sz w:val="22"/>
          <w:szCs w:val="22"/>
        </w:rPr>
        <w:t xml:space="preserve">Please respect the </w:t>
      </w:r>
      <w:r w:rsidR="00FC0C35">
        <w:rPr>
          <w:rStyle w:val="NessunoA"/>
          <w:rFonts w:ascii="Calibri" w:hAnsi="Calibri" w:cs="Calibri"/>
          <w:color w:val="00000A"/>
          <w:sz w:val="22"/>
          <w:szCs w:val="22"/>
        </w:rPr>
        <w:t>deadlines stated</w:t>
      </w:r>
      <w:r w:rsidR="00850D4F">
        <w:rPr>
          <w:rStyle w:val="NessunoA"/>
          <w:rFonts w:ascii="Calibri" w:hAnsi="Calibri" w:cs="Calibri"/>
          <w:color w:val="00000A"/>
          <w:sz w:val="22"/>
          <w:szCs w:val="22"/>
        </w:rPr>
        <w:t>!</w:t>
      </w:r>
    </w:p>
    <w:p w14:paraId="15F78A06" w14:textId="77777777" w:rsidR="00B93C45" w:rsidRDefault="00B93C45">
      <w:pPr>
        <w:pStyle w:val="CorpoA"/>
        <w:rPr>
          <w:rFonts w:ascii="Calibri" w:eastAsia="Arial" w:hAnsi="Calibri" w:cs="Calibri"/>
          <w:color w:val="00000A"/>
          <w:sz w:val="22"/>
          <w:szCs w:val="22"/>
        </w:rPr>
      </w:pPr>
    </w:p>
    <w:p w14:paraId="5476C9E4" w14:textId="084EDE28" w:rsidR="00B93C45" w:rsidRDefault="00B93C45">
      <w:pPr>
        <w:pStyle w:val="CorpoA"/>
        <w:rPr>
          <w:rFonts w:ascii="Calibri" w:eastAsia="Arial" w:hAnsi="Calibri" w:cs="Calibri"/>
          <w:color w:val="00000A"/>
          <w:sz w:val="22"/>
          <w:szCs w:val="22"/>
        </w:rPr>
      </w:pPr>
      <w:r>
        <w:rPr>
          <w:rStyle w:val="NessunoA"/>
          <w:rFonts w:ascii="Calibri" w:hAnsi="Calibri" w:cs="Calibri"/>
          <w:color w:val="auto"/>
          <w:sz w:val="22"/>
          <w:szCs w:val="22"/>
        </w:rPr>
        <w:t>Member Associations should</w:t>
      </w:r>
      <w:r>
        <w:rPr>
          <w:rStyle w:val="NessunoA"/>
          <w:rFonts w:ascii="Calibri" w:hAnsi="Calibri" w:cs="Calibri"/>
          <w:color w:val="00000A"/>
          <w:sz w:val="22"/>
          <w:szCs w:val="22"/>
        </w:rPr>
        <w:t xml:space="preserve"> only use WAREOS to make any changes/amendments to their entries and will be able to do so at any time. Any changes made in WAREOS </w:t>
      </w:r>
      <w:r w:rsidR="00FC0C35">
        <w:rPr>
          <w:rStyle w:val="NessunoA"/>
          <w:rFonts w:ascii="Calibri" w:hAnsi="Calibri" w:cs="Calibri"/>
          <w:color w:val="00000A"/>
          <w:sz w:val="22"/>
          <w:szCs w:val="22"/>
        </w:rPr>
        <w:t>email</w:t>
      </w:r>
      <w:r>
        <w:rPr>
          <w:rStyle w:val="NessunoA"/>
          <w:rFonts w:ascii="Calibri" w:hAnsi="Calibri" w:cs="Calibri"/>
          <w:color w:val="00000A"/>
          <w:sz w:val="22"/>
          <w:szCs w:val="22"/>
        </w:rPr>
        <w:t xml:space="preserve"> will instantly be automatically sent to the Organizing Committee and Member Association with the updated information. </w:t>
      </w:r>
    </w:p>
    <w:p w14:paraId="6C2C1521" w14:textId="77777777" w:rsidR="00B93C45" w:rsidRDefault="00B93C45">
      <w:pPr>
        <w:pStyle w:val="CorpoA"/>
        <w:rPr>
          <w:rFonts w:ascii="Calibri" w:eastAsia="Arial" w:hAnsi="Calibri" w:cs="Calibri"/>
          <w:color w:val="00000A"/>
          <w:sz w:val="22"/>
          <w:szCs w:val="22"/>
        </w:rPr>
      </w:pPr>
    </w:p>
    <w:p w14:paraId="72338301" w14:textId="77777777" w:rsidR="00B93C45" w:rsidRDefault="00B93C45">
      <w:pPr>
        <w:pStyle w:val="CorpoA"/>
        <w:jc w:val="both"/>
        <w:rPr>
          <w:rFonts w:ascii="Calibri" w:hAnsi="Calibri" w:cs="Calibri"/>
          <w:sz w:val="22"/>
          <w:szCs w:val="22"/>
          <w:lang w:val="en-US"/>
        </w:rPr>
      </w:pPr>
      <w:r>
        <w:rPr>
          <w:rStyle w:val="NessunoA"/>
          <w:rFonts w:ascii="Calibri" w:hAnsi="Calibri" w:cs="Calibri"/>
          <w:color w:val="00000A"/>
          <w:sz w:val="22"/>
          <w:szCs w:val="22"/>
        </w:rPr>
        <w:t xml:space="preserve">However, any changes that are made after the deadlines specified or if entries differ by more than </w:t>
      </w:r>
      <w:r>
        <w:rPr>
          <w:rStyle w:val="NessunoA"/>
          <w:rFonts w:ascii="Calibri" w:hAnsi="Calibri" w:cs="Calibri"/>
          <w:color w:val="00000A"/>
          <w:sz w:val="22"/>
          <w:szCs w:val="22"/>
        </w:rPr>
        <w:br/>
        <w:t>4 participants from the preliminary entries, the following penalty fees will automatically be applied:</w:t>
      </w:r>
    </w:p>
    <w:p w14:paraId="3D35AC7C" w14:textId="77777777" w:rsidR="00B93C45" w:rsidRDefault="00B93C45">
      <w:pPr>
        <w:pStyle w:val="CorpoA"/>
        <w:spacing w:line="360" w:lineRule="auto"/>
        <w:jc w:val="both"/>
        <w:rPr>
          <w:rFonts w:ascii="Calibri" w:hAnsi="Calibri" w:cs="Calibri"/>
          <w:sz w:val="22"/>
          <w:szCs w:val="22"/>
          <w:lang w:val="en-US"/>
        </w:rPr>
      </w:pPr>
    </w:p>
    <w:tbl>
      <w:tblPr>
        <w:tblW w:w="0" w:type="auto"/>
        <w:tblInd w:w="108" w:type="dxa"/>
        <w:tblLayout w:type="fixed"/>
        <w:tblLook w:val="0000" w:firstRow="0" w:lastRow="0" w:firstColumn="0" w:lastColumn="0" w:noHBand="0" w:noVBand="0"/>
      </w:tblPr>
      <w:tblGrid>
        <w:gridCol w:w="6231"/>
        <w:gridCol w:w="2956"/>
      </w:tblGrid>
      <w:tr w:rsidR="00B93C45" w14:paraId="0D253318" w14:textId="77777777" w:rsidTr="00375193">
        <w:trPr>
          <w:trHeight w:val="539"/>
        </w:trPr>
        <w:tc>
          <w:tcPr>
            <w:tcW w:w="6231" w:type="dxa"/>
            <w:tcBorders>
              <w:top w:val="single" w:sz="4" w:space="0" w:color="000000"/>
              <w:left w:val="single" w:sz="4" w:space="0" w:color="000000"/>
              <w:bottom w:val="single" w:sz="4" w:space="0" w:color="000000"/>
            </w:tcBorders>
            <w:shd w:val="clear" w:color="auto" w:fill="C5DDC7"/>
            <w:vAlign w:val="center"/>
          </w:tcPr>
          <w:p w14:paraId="4F26D2E9" w14:textId="77777777" w:rsidR="00B93C45" w:rsidRPr="00150DFE" w:rsidRDefault="00B93C45" w:rsidP="001C0F9C">
            <w:pPr>
              <w:pStyle w:val="FITAnormal"/>
              <w:spacing w:line="276" w:lineRule="auto"/>
              <w:rPr>
                <w:rFonts w:ascii="Calibri" w:hAnsi="Calibri" w:cs="Calibri"/>
                <w:b/>
                <w:color w:val="002060"/>
                <w:sz w:val="22"/>
                <w:szCs w:val="22"/>
              </w:rPr>
            </w:pPr>
            <w:r w:rsidRPr="00150DFE">
              <w:rPr>
                <w:rFonts w:ascii="Calibri" w:hAnsi="Calibri" w:cs="Calibri"/>
                <w:b/>
                <w:color w:val="002060"/>
                <w:sz w:val="22"/>
                <w:szCs w:val="22"/>
              </w:rPr>
              <w:t>Penalty fees to be paid to Organizing Committee:</w:t>
            </w:r>
          </w:p>
        </w:tc>
        <w:tc>
          <w:tcPr>
            <w:tcW w:w="2956" w:type="dxa"/>
            <w:tcBorders>
              <w:top w:val="single" w:sz="4" w:space="0" w:color="000000"/>
              <w:left w:val="single" w:sz="4" w:space="0" w:color="000000"/>
              <w:bottom w:val="single" w:sz="4" w:space="0" w:color="000000"/>
              <w:right w:val="single" w:sz="4" w:space="0" w:color="000000"/>
            </w:tcBorders>
            <w:shd w:val="clear" w:color="auto" w:fill="C5DDC7"/>
            <w:vAlign w:val="center"/>
          </w:tcPr>
          <w:p w14:paraId="1F760186" w14:textId="77777777" w:rsidR="00B93C45" w:rsidRPr="00150DFE" w:rsidRDefault="00B93C45" w:rsidP="001C0F9C">
            <w:pPr>
              <w:pStyle w:val="FITAnormal"/>
              <w:spacing w:line="276" w:lineRule="auto"/>
              <w:jc w:val="center"/>
              <w:rPr>
                <w:color w:val="002060"/>
              </w:rPr>
            </w:pPr>
            <w:r w:rsidRPr="00150DFE">
              <w:rPr>
                <w:rFonts w:ascii="Calibri" w:hAnsi="Calibri" w:cs="Calibri"/>
                <w:b/>
                <w:color w:val="002060"/>
                <w:sz w:val="22"/>
                <w:szCs w:val="22"/>
              </w:rPr>
              <w:t>Cost (EURO):</w:t>
            </w:r>
          </w:p>
        </w:tc>
      </w:tr>
      <w:tr w:rsidR="00B93C45" w14:paraId="02587B1A" w14:textId="77777777" w:rsidTr="00CA26EF">
        <w:trPr>
          <w:trHeight w:val="440"/>
        </w:trPr>
        <w:tc>
          <w:tcPr>
            <w:tcW w:w="6231" w:type="dxa"/>
            <w:tcBorders>
              <w:top w:val="single" w:sz="4" w:space="0" w:color="000000"/>
              <w:left w:val="single" w:sz="4" w:space="0" w:color="000000"/>
              <w:bottom w:val="single" w:sz="4" w:space="0" w:color="000000"/>
            </w:tcBorders>
            <w:vAlign w:val="center"/>
          </w:tcPr>
          <w:p w14:paraId="6725E925" w14:textId="77777777" w:rsidR="00B93C45" w:rsidRDefault="00B93C45" w:rsidP="001C0F9C">
            <w:pPr>
              <w:spacing w:line="276" w:lineRule="auto"/>
              <w:rPr>
                <w:rFonts w:ascii="Calibri" w:hAnsi="Calibri" w:cs="Calibri"/>
                <w:b/>
                <w:bCs/>
                <w:sz w:val="22"/>
                <w:szCs w:val="22"/>
                <w:lang w:val="en-GB"/>
              </w:rPr>
            </w:pPr>
            <w:r>
              <w:rPr>
                <w:rFonts w:ascii="Calibri" w:hAnsi="Calibri" w:cs="Calibri"/>
                <w:sz w:val="22"/>
                <w:szCs w:val="22"/>
                <w:lang w:val="en-GB"/>
              </w:rPr>
              <w:t xml:space="preserve">Penalty fee for late entries (after the final deadline) </w:t>
            </w:r>
          </w:p>
        </w:tc>
        <w:tc>
          <w:tcPr>
            <w:tcW w:w="2956" w:type="dxa"/>
            <w:tcBorders>
              <w:top w:val="single" w:sz="4" w:space="0" w:color="000000"/>
              <w:left w:val="single" w:sz="4" w:space="0" w:color="000000"/>
              <w:bottom w:val="single" w:sz="4" w:space="0" w:color="000000"/>
              <w:right w:val="single" w:sz="4" w:space="0" w:color="000000"/>
            </w:tcBorders>
            <w:vAlign w:val="center"/>
          </w:tcPr>
          <w:p w14:paraId="346E30F2" w14:textId="77777777" w:rsidR="00B93C45" w:rsidRDefault="00B93C45" w:rsidP="001C0F9C">
            <w:pPr>
              <w:pStyle w:val="FITAnormal"/>
              <w:spacing w:line="276" w:lineRule="auto"/>
              <w:jc w:val="center"/>
            </w:pPr>
            <w:r>
              <w:rPr>
                <w:rFonts w:ascii="Calibri" w:hAnsi="Calibri" w:cs="Calibri"/>
                <w:b/>
                <w:bCs/>
                <w:color w:val="auto"/>
                <w:sz w:val="22"/>
                <w:szCs w:val="22"/>
                <w:lang w:val="en-GB"/>
              </w:rPr>
              <w:t xml:space="preserve">  </w:t>
            </w:r>
            <w:r w:rsidR="00150DFE" w:rsidRPr="00150DFE">
              <w:rPr>
                <w:b/>
                <w:bCs/>
                <w:color w:val="002060"/>
              </w:rPr>
              <w:t>€</w:t>
            </w:r>
            <w:r w:rsidR="00150DFE" w:rsidRPr="00150DFE">
              <w:rPr>
                <w:rFonts w:ascii="Calibri" w:hAnsi="Calibri" w:cs="Calibri"/>
                <w:b/>
                <w:bCs/>
                <w:color w:val="002060"/>
                <w:sz w:val="22"/>
                <w:szCs w:val="22"/>
                <w:lang w:val="en-GB"/>
              </w:rPr>
              <w:t>45</w:t>
            </w:r>
            <w:r w:rsidRPr="001C0F9C">
              <w:rPr>
                <w:rFonts w:ascii="Calibri" w:hAnsi="Calibri" w:cs="Calibri"/>
                <w:color w:val="FF0000"/>
                <w:sz w:val="22"/>
                <w:szCs w:val="22"/>
                <w:lang w:val="en-GB"/>
              </w:rPr>
              <w:t xml:space="preserve"> </w:t>
            </w:r>
            <w:r>
              <w:rPr>
                <w:rFonts w:ascii="Calibri" w:hAnsi="Calibri" w:cs="Calibri"/>
                <w:color w:val="auto"/>
                <w:sz w:val="22"/>
                <w:szCs w:val="22"/>
                <w:lang w:val="en-GB"/>
              </w:rPr>
              <w:t>per entry</w:t>
            </w:r>
          </w:p>
        </w:tc>
      </w:tr>
      <w:tr w:rsidR="00B93C45" w14:paraId="3D7FDCE2" w14:textId="77777777" w:rsidTr="00CA26EF">
        <w:trPr>
          <w:trHeight w:val="449"/>
        </w:trPr>
        <w:tc>
          <w:tcPr>
            <w:tcW w:w="6231" w:type="dxa"/>
            <w:tcBorders>
              <w:top w:val="single" w:sz="4" w:space="0" w:color="000000"/>
              <w:left w:val="single" w:sz="4" w:space="0" w:color="000000"/>
              <w:bottom w:val="single" w:sz="4" w:space="0" w:color="000000"/>
            </w:tcBorders>
            <w:vAlign w:val="center"/>
          </w:tcPr>
          <w:p w14:paraId="177736FD" w14:textId="77777777" w:rsidR="00B93C45" w:rsidRDefault="00B93C45" w:rsidP="001C0F9C">
            <w:pPr>
              <w:spacing w:line="276" w:lineRule="auto"/>
              <w:rPr>
                <w:rFonts w:ascii="Calibri" w:hAnsi="Calibri" w:cs="Calibri"/>
                <w:b/>
                <w:sz w:val="22"/>
                <w:szCs w:val="22"/>
              </w:rPr>
            </w:pPr>
            <w:r>
              <w:rPr>
                <w:rFonts w:ascii="Calibri" w:hAnsi="Calibri" w:cs="Calibri"/>
                <w:sz w:val="22"/>
                <w:szCs w:val="21"/>
              </w:rPr>
              <w:t xml:space="preserve">Penalty fee for not filling Preliminary entries </w:t>
            </w:r>
          </w:p>
        </w:tc>
        <w:tc>
          <w:tcPr>
            <w:tcW w:w="2956" w:type="dxa"/>
            <w:tcBorders>
              <w:top w:val="single" w:sz="4" w:space="0" w:color="000000"/>
              <w:left w:val="single" w:sz="4" w:space="0" w:color="000000"/>
              <w:bottom w:val="single" w:sz="4" w:space="0" w:color="000000"/>
              <w:right w:val="single" w:sz="4" w:space="0" w:color="000000"/>
            </w:tcBorders>
            <w:vAlign w:val="center"/>
          </w:tcPr>
          <w:p w14:paraId="538557A3" w14:textId="77777777" w:rsidR="00B93C45" w:rsidRDefault="001C0F9C" w:rsidP="001C0F9C">
            <w:pPr>
              <w:pStyle w:val="FITAnormal"/>
              <w:spacing w:line="276" w:lineRule="auto"/>
              <w:jc w:val="center"/>
            </w:pPr>
            <w:r>
              <w:rPr>
                <w:rFonts w:ascii="Calibri" w:hAnsi="Calibri" w:cs="Calibri"/>
                <w:b/>
                <w:bCs/>
                <w:color w:val="FF0000"/>
                <w:sz w:val="22"/>
                <w:szCs w:val="22"/>
                <w:lang w:val="en-GB"/>
              </w:rPr>
              <w:t xml:space="preserve"> </w:t>
            </w:r>
            <w:r w:rsidR="00150DFE" w:rsidRPr="00150DFE">
              <w:rPr>
                <w:b/>
                <w:bCs/>
                <w:color w:val="002060"/>
              </w:rPr>
              <w:t>€</w:t>
            </w:r>
            <w:proofErr w:type="gramStart"/>
            <w:r w:rsidR="00150DFE" w:rsidRPr="00150DFE">
              <w:rPr>
                <w:rFonts w:ascii="Calibri" w:hAnsi="Calibri" w:cs="Calibri"/>
                <w:b/>
                <w:bCs/>
                <w:color w:val="002060"/>
                <w:sz w:val="22"/>
                <w:szCs w:val="22"/>
                <w:lang w:val="en-GB"/>
              </w:rPr>
              <w:t>140</w:t>
            </w:r>
            <w:r w:rsidRPr="001C0F9C">
              <w:rPr>
                <w:rFonts w:ascii="Calibri" w:hAnsi="Calibri" w:cs="Calibri"/>
                <w:color w:val="FF0000"/>
                <w:sz w:val="22"/>
                <w:szCs w:val="22"/>
                <w:lang w:val="en-GB"/>
              </w:rPr>
              <w:t xml:space="preserve"> </w:t>
            </w:r>
            <w:r w:rsidR="00B93C45">
              <w:rPr>
                <w:rFonts w:ascii="Calibri" w:hAnsi="Calibri" w:cs="Calibri"/>
                <w:color w:val="auto"/>
                <w:sz w:val="22"/>
                <w:szCs w:val="22"/>
              </w:rPr>
              <w:t xml:space="preserve"> per</w:t>
            </w:r>
            <w:proofErr w:type="gramEnd"/>
            <w:r w:rsidR="00B93C45">
              <w:rPr>
                <w:rFonts w:ascii="Calibri" w:hAnsi="Calibri" w:cs="Calibri"/>
                <w:color w:val="auto"/>
                <w:sz w:val="22"/>
                <w:szCs w:val="22"/>
              </w:rPr>
              <w:t xml:space="preserve"> entry</w:t>
            </w:r>
          </w:p>
        </w:tc>
      </w:tr>
      <w:tr w:rsidR="00B93C45" w14:paraId="083FF7E3" w14:textId="77777777" w:rsidTr="00CA26EF">
        <w:trPr>
          <w:trHeight w:val="440"/>
        </w:trPr>
        <w:tc>
          <w:tcPr>
            <w:tcW w:w="6231" w:type="dxa"/>
            <w:tcBorders>
              <w:top w:val="single" w:sz="4" w:space="0" w:color="000000"/>
              <w:left w:val="single" w:sz="4" w:space="0" w:color="000000"/>
              <w:bottom w:val="single" w:sz="4" w:space="0" w:color="000000"/>
            </w:tcBorders>
            <w:vAlign w:val="center"/>
          </w:tcPr>
          <w:p w14:paraId="6D49ADAE" w14:textId="77777777" w:rsidR="00B93C45" w:rsidRDefault="00B93C45" w:rsidP="001C0F9C">
            <w:pPr>
              <w:spacing w:line="276" w:lineRule="auto"/>
              <w:rPr>
                <w:rFonts w:ascii="Calibri" w:hAnsi="Calibri" w:cs="Calibri"/>
                <w:b/>
                <w:sz w:val="22"/>
                <w:szCs w:val="22"/>
              </w:rPr>
            </w:pPr>
            <w:r>
              <w:rPr>
                <w:rFonts w:ascii="Calibri" w:hAnsi="Calibri" w:cs="Calibri"/>
                <w:sz w:val="22"/>
                <w:szCs w:val="21"/>
              </w:rPr>
              <w:t xml:space="preserve">Penalty fee for differences between preliminary and final entries *: </w:t>
            </w:r>
          </w:p>
        </w:tc>
        <w:tc>
          <w:tcPr>
            <w:tcW w:w="2956" w:type="dxa"/>
            <w:tcBorders>
              <w:top w:val="single" w:sz="4" w:space="0" w:color="000000"/>
              <w:left w:val="single" w:sz="4" w:space="0" w:color="000000"/>
              <w:bottom w:val="single" w:sz="4" w:space="0" w:color="000000"/>
              <w:right w:val="single" w:sz="4" w:space="0" w:color="000000"/>
            </w:tcBorders>
            <w:vAlign w:val="center"/>
          </w:tcPr>
          <w:p w14:paraId="3E98D569" w14:textId="77777777" w:rsidR="00B93C45" w:rsidRDefault="00150DFE" w:rsidP="001C0F9C">
            <w:pPr>
              <w:pStyle w:val="FITAnormal"/>
              <w:spacing w:line="276" w:lineRule="auto"/>
              <w:jc w:val="center"/>
            </w:pPr>
            <w:r w:rsidRPr="00150DFE">
              <w:rPr>
                <w:b/>
                <w:bCs/>
                <w:color w:val="002060"/>
              </w:rPr>
              <w:t>€</w:t>
            </w:r>
            <w:proofErr w:type="gramStart"/>
            <w:r w:rsidRPr="00150DFE">
              <w:rPr>
                <w:rFonts w:ascii="Calibri" w:hAnsi="Calibri" w:cs="Calibri"/>
                <w:b/>
                <w:bCs/>
                <w:color w:val="002060"/>
                <w:sz w:val="22"/>
                <w:szCs w:val="22"/>
                <w:lang w:val="en-GB"/>
              </w:rPr>
              <w:t>140</w:t>
            </w:r>
            <w:r w:rsidRPr="001C0F9C">
              <w:rPr>
                <w:rFonts w:ascii="Calibri" w:hAnsi="Calibri" w:cs="Calibri"/>
                <w:color w:val="FF0000"/>
                <w:sz w:val="22"/>
                <w:szCs w:val="22"/>
                <w:lang w:val="en-GB"/>
              </w:rPr>
              <w:t xml:space="preserve"> </w:t>
            </w:r>
            <w:r>
              <w:rPr>
                <w:rFonts w:ascii="Calibri" w:hAnsi="Calibri" w:cs="Calibri"/>
                <w:color w:val="auto"/>
                <w:sz w:val="22"/>
                <w:szCs w:val="22"/>
              </w:rPr>
              <w:t xml:space="preserve"> </w:t>
            </w:r>
            <w:r w:rsidR="00B93C45">
              <w:rPr>
                <w:rFonts w:ascii="Calibri" w:hAnsi="Calibri" w:cs="Calibri"/>
                <w:color w:val="auto"/>
                <w:sz w:val="22"/>
                <w:szCs w:val="22"/>
              </w:rPr>
              <w:t>per</w:t>
            </w:r>
            <w:proofErr w:type="gramEnd"/>
            <w:r w:rsidR="00B93C45">
              <w:rPr>
                <w:rFonts w:ascii="Calibri" w:hAnsi="Calibri" w:cs="Calibri"/>
                <w:color w:val="auto"/>
                <w:sz w:val="22"/>
                <w:szCs w:val="22"/>
              </w:rPr>
              <w:t xml:space="preserve"> entry</w:t>
            </w:r>
          </w:p>
        </w:tc>
      </w:tr>
    </w:tbl>
    <w:p w14:paraId="191571AB" w14:textId="77777777" w:rsidR="001C0F9C" w:rsidRDefault="001C0F9C" w:rsidP="001C0F9C">
      <w:pPr>
        <w:rPr>
          <w:rFonts w:ascii="Calibri" w:hAnsi="Calibri" w:cs="Calibri"/>
          <w:sz w:val="22"/>
          <w:szCs w:val="22"/>
        </w:rPr>
      </w:pPr>
    </w:p>
    <w:p w14:paraId="66B67B6B" w14:textId="77777777" w:rsidR="00B93C45" w:rsidRDefault="00B93C45">
      <w:pPr>
        <w:spacing w:line="360" w:lineRule="auto"/>
        <w:rPr>
          <w:rFonts w:ascii="Calibri" w:hAnsi="Calibri" w:cs="Calibri"/>
          <w:color w:val="000000"/>
          <w:sz w:val="22"/>
          <w:szCs w:val="22"/>
          <w:lang w:val="en-US"/>
        </w:rPr>
      </w:pPr>
      <w:r>
        <w:rPr>
          <w:rFonts w:ascii="Calibri" w:hAnsi="Calibri" w:cs="Calibri"/>
          <w:sz w:val="22"/>
          <w:szCs w:val="22"/>
        </w:rPr>
        <w:t>*If the difference between final and preliminary entries number is more than 4 athletes/officials</w:t>
      </w:r>
    </w:p>
    <w:p w14:paraId="01A9B0F6" w14:textId="77777777" w:rsidR="00B93C45" w:rsidRDefault="00B93C45">
      <w:pPr>
        <w:rPr>
          <w:rFonts w:ascii="Calibri" w:hAnsi="Calibri" w:cs="Calibri"/>
          <w:color w:val="000000"/>
          <w:sz w:val="22"/>
          <w:szCs w:val="22"/>
          <w:lang w:val="en-US"/>
        </w:rPr>
      </w:pPr>
    </w:p>
    <w:p w14:paraId="65F66EDC" w14:textId="3D246C7B" w:rsidR="00B93C45" w:rsidRDefault="00B93C45">
      <w:pPr>
        <w:rPr>
          <w:rFonts w:ascii="Calibri" w:hAnsi="Calibri" w:cs="Calibri"/>
          <w:color w:val="000000"/>
          <w:sz w:val="22"/>
          <w:szCs w:val="22"/>
          <w:lang w:val="en-US"/>
        </w:rPr>
      </w:pPr>
      <w:r>
        <w:rPr>
          <w:rFonts w:ascii="Calibri" w:hAnsi="Calibri" w:cs="Calibri"/>
          <w:color w:val="000000"/>
          <w:sz w:val="22"/>
          <w:szCs w:val="22"/>
          <w:lang w:val="en-US"/>
        </w:rPr>
        <w:t xml:space="preserve">Any entries received less than 3 days before the team </w:t>
      </w:r>
      <w:r w:rsidR="00FC0C35">
        <w:rPr>
          <w:rFonts w:ascii="Calibri" w:hAnsi="Calibri" w:cs="Calibri"/>
          <w:color w:val="000000"/>
          <w:sz w:val="22"/>
          <w:szCs w:val="22"/>
          <w:lang w:val="en-US"/>
        </w:rPr>
        <w:t>managers’</w:t>
      </w:r>
      <w:r>
        <w:rPr>
          <w:rFonts w:ascii="Calibri" w:hAnsi="Calibri" w:cs="Calibri"/>
          <w:color w:val="000000"/>
          <w:sz w:val="22"/>
          <w:szCs w:val="22"/>
          <w:lang w:val="en-US"/>
        </w:rPr>
        <w:t xml:space="preserve"> meeting will be refused if no preliminary entry and/or final entry are made prior.</w:t>
      </w:r>
    </w:p>
    <w:p w14:paraId="3A07CF2E" w14:textId="77777777" w:rsidR="004A5341" w:rsidRDefault="004A5341">
      <w:pPr>
        <w:rPr>
          <w:rFonts w:ascii="Calibri" w:hAnsi="Calibri" w:cs="Calibri"/>
          <w:color w:val="000000"/>
          <w:sz w:val="22"/>
          <w:szCs w:val="22"/>
          <w:lang w:val="en-US"/>
        </w:rPr>
      </w:pPr>
    </w:p>
    <w:p w14:paraId="58A3F42C" w14:textId="77777777" w:rsidR="004A5341" w:rsidRDefault="00B93C45">
      <w:pPr>
        <w:rPr>
          <w:rFonts w:ascii="Calibri" w:hAnsi="Calibri" w:cs="Calibri"/>
          <w:color w:val="000000"/>
          <w:sz w:val="22"/>
          <w:szCs w:val="22"/>
          <w:lang w:val="en-US"/>
        </w:rPr>
      </w:pPr>
      <w:r>
        <w:rPr>
          <w:rFonts w:ascii="Calibri" w:hAnsi="Calibri" w:cs="Calibri"/>
          <w:color w:val="000000"/>
          <w:sz w:val="22"/>
          <w:szCs w:val="22"/>
          <w:lang w:val="en-US"/>
        </w:rPr>
        <w:t>As a final note, only Member Associations in good standing will be eligible to compete. This means that World Archery fee must have been paid prior the participation.</w:t>
      </w:r>
    </w:p>
    <w:p w14:paraId="04B5C7C2" w14:textId="3C329F2F" w:rsidR="00B93C45" w:rsidRPr="007566F3" w:rsidRDefault="004A5341" w:rsidP="00BF7F24">
      <w:pPr>
        <w:rPr>
          <w:rFonts w:ascii="Calibri" w:hAnsi="Calibri" w:cs="Calibri"/>
          <w:color w:val="002060"/>
          <w:sz w:val="22"/>
          <w:szCs w:val="22"/>
          <w:lang w:val="en-GB"/>
        </w:rPr>
      </w:pPr>
      <w:r>
        <w:rPr>
          <w:rFonts w:ascii="Calibri" w:hAnsi="Calibri" w:cs="Calibri"/>
          <w:color w:val="000000"/>
          <w:sz w:val="22"/>
          <w:szCs w:val="22"/>
          <w:lang w:val="en-US"/>
        </w:rPr>
        <w:br w:type="page"/>
      </w:r>
      <w:r w:rsidR="00B93C45" w:rsidRPr="007566F3">
        <w:rPr>
          <w:rStyle w:val="FITA2"/>
          <w:rFonts w:ascii="Calibri" w:hAnsi="Calibri" w:cs="Calibri"/>
          <w:bCs/>
          <w:color w:val="002060"/>
          <w:sz w:val="32"/>
          <w:szCs w:val="32"/>
          <w:lang w:val="en-GB"/>
        </w:rPr>
        <w:lastRenderedPageBreak/>
        <w:t>ACCOMMODATION &amp; GENERAL INFORMATION</w:t>
      </w:r>
    </w:p>
    <w:p w14:paraId="4CBD1273" w14:textId="77777777" w:rsidR="00B93C45" w:rsidRDefault="00B93C45">
      <w:pPr>
        <w:pStyle w:val="FITAnormal"/>
        <w:rPr>
          <w:rFonts w:ascii="Calibri" w:hAnsi="Calibri" w:cs="Calibri"/>
          <w:color w:val="auto"/>
          <w:sz w:val="22"/>
          <w:szCs w:val="22"/>
          <w:lang w:val="en-GB"/>
        </w:rPr>
      </w:pPr>
    </w:p>
    <w:p w14:paraId="0C79AFBB" w14:textId="77777777" w:rsidR="00AA2CD5" w:rsidRDefault="00AA2CD5">
      <w:pPr>
        <w:pStyle w:val="FITAnormal"/>
        <w:jc w:val="left"/>
        <w:rPr>
          <w:rFonts w:ascii="Calibri" w:hAnsi="Calibri" w:cs="Calibri"/>
          <w:color w:val="auto"/>
          <w:sz w:val="22"/>
          <w:szCs w:val="22"/>
          <w:lang w:val="en-GB"/>
        </w:rPr>
      </w:pPr>
    </w:p>
    <w:p w14:paraId="33574644" w14:textId="77777777" w:rsidR="00AA2CD5" w:rsidRPr="00AA2CD5" w:rsidRDefault="00AA2CD5">
      <w:pPr>
        <w:pStyle w:val="FITAnormal"/>
        <w:jc w:val="left"/>
        <w:rPr>
          <w:rStyle w:val="FITA2"/>
          <w:rFonts w:ascii="Calibri" w:hAnsi="Calibri" w:cs="Calibri"/>
          <w:color w:val="002060"/>
          <w:sz w:val="24"/>
          <w:szCs w:val="24"/>
          <w:u w:val="single"/>
          <w:lang w:val="en-GB"/>
        </w:rPr>
      </w:pPr>
      <w:r w:rsidRPr="00AA2CD5">
        <w:rPr>
          <w:rStyle w:val="FITA2"/>
          <w:rFonts w:ascii="Calibri" w:hAnsi="Calibri" w:cs="Calibri"/>
          <w:color w:val="002060"/>
          <w:sz w:val="24"/>
          <w:szCs w:val="24"/>
          <w:u w:val="single"/>
          <w:lang w:val="en-GB"/>
        </w:rPr>
        <w:t>Important Note:</w:t>
      </w:r>
    </w:p>
    <w:p w14:paraId="362F746C" w14:textId="77777777" w:rsidR="00AA2CD5" w:rsidRPr="00AA2CD5" w:rsidRDefault="00AA2CD5">
      <w:pPr>
        <w:pStyle w:val="FITAnormal"/>
        <w:jc w:val="left"/>
        <w:rPr>
          <w:rStyle w:val="FITA2"/>
          <w:rFonts w:ascii="Calibri" w:hAnsi="Calibri" w:cs="Calibri"/>
          <w:color w:val="002060"/>
          <w:sz w:val="24"/>
          <w:szCs w:val="24"/>
        </w:rPr>
      </w:pPr>
      <w:r w:rsidRPr="00AA2CD5">
        <w:rPr>
          <w:rStyle w:val="FITA2"/>
          <w:rFonts w:ascii="Calibri" w:hAnsi="Calibri" w:cs="Calibri"/>
          <w:color w:val="002060"/>
          <w:sz w:val="24"/>
          <w:szCs w:val="24"/>
          <w:lang w:val="en-GB"/>
        </w:rPr>
        <w:t>Non-official accommodation is not allowed. Any team or individual accommodated in non-official hotel will not be accredited and participation in the event will be refused.</w:t>
      </w:r>
      <w:r w:rsidRPr="00AA2CD5">
        <w:rPr>
          <w:rStyle w:val="FITA2"/>
          <w:rFonts w:ascii="Calibri" w:hAnsi="Calibri" w:cs="Calibri"/>
          <w:color w:val="002060"/>
          <w:sz w:val="24"/>
          <w:szCs w:val="24"/>
        </w:rPr>
        <w:t xml:space="preserve"> </w:t>
      </w:r>
    </w:p>
    <w:p w14:paraId="55922548" w14:textId="77777777" w:rsidR="00AA2CD5" w:rsidRPr="00AA2CD5" w:rsidRDefault="00AA2CD5">
      <w:pPr>
        <w:pStyle w:val="FITAnormal"/>
        <w:jc w:val="left"/>
        <w:rPr>
          <w:rFonts w:ascii="Calibri" w:hAnsi="Calibri" w:cs="Calibri"/>
          <w:b/>
          <w:bCs/>
          <w:color w:val="auto"/>
          <w:sz w:val="28"/>
          <w:szCs w:val="28"/>
          <w:lang w:val="en-GB"/>
        </w:rPr>
      </w:pPr>
    </w:p>
    <w:p w14:paraId="62AD1106" w14:textId="46E0147F" w:rsidR="00B93C45" w:rsidRDefault="00B93C45">
      <w:pPr>
        <w:pStyle w:val="FITAnormal"/>
        <w:jc w:val="left"/>
        <w:rPr>
          <w:rFonts w:ascii="Calibri" w:hAnsi="Calibri" w:cs="Calibri"/>
          <w:color w:val="auto"/>
          <w:sz w:val="16"/>
          <w:szCs w:val="16"/>
          <w:lang w:val="en-GB"/>
        </w:rPr>
      </w:pPr>
      <w:r>
        <w:rPr>
          <w:rFonts w:ascii="Calibri" w:hAnsi="Calibri" w:cs="Calibri"/>
          <w:color w:val="auto"/>
          <w:sz w:val="22"/>
          <w:szCs w:val="22"/>
          <w:lang w:val="en-GB"/>
        </w:rPr>
        <w:t xml:space="preserve">The official hotel </w:t>
      </w:r>
      <w:r w:rsidR="002C5046">
        <w:rPr>
          <w:rFonts w:ascii="Calibri" w:hAnsi="Calibri" w:cs="Calibri"/>
          <w:color w:val="auto"/>
          <w:sz w:val="22"/>
          <w:szCs w:val="22"/>
          <w:lang w:val="en-GB"/>
        </w:rPr>
        <w:t>is</w:t>
      </w:r>
      <w:r>
        <w:rPr>
          <w:rFonts w:ascii="Calibri" w:hAnsi="Calibri" w:cs="Calibri"/>
          <w:color w:val="auto"/>
          <w:sz w:val="22"/>
          <w:szCs w:val="22"/>
          <w:lang w:val="en-GB"/>
        </w:rPr>
        <w:t xml:space="preserve"> 4* stars category hotels </w:t>
      </w:r>
      <w:r w:rsidR="002C5046">
        <w:rPr>
          <w:rFonts w:ascii="Calibri" w:hAnsi="Calibri" w:cs="Calibri"/>
          <w:color w:val="auto"/>
          <w:sz w:val="22"/>
          <w:szCs w:val="22"/>
          <w:lang w:val="en-GB"/>
        </w:rPr>
        <w:t>–</w:t>
      </w:r>
      <w:r w:rsidR="006635B8">
        <w:rPr>
          <w:rFonts w:ascii="Calibri" w:hAnsi="Calibri" w:cs="Calibri"/>
          <w:color w:val="auto"/>
          <w:sz w:val="22"/>
          <w:szCs w:val="22"/>
          <w:lang w:val="en-GB"/>
        </w:rPr>
        <w:t xml:space="preserve"> </w:t>
      </w:r>
      <w:proofErr w:type="spellStart"/>
      <w:r w:rsidR="002C5046">
        <w:rPr>
          <w:rFonts w:ascii="Calibri" w:hAnsi="Calibri" w:cs="Calibri"/>
          <w:color w:val="auto"/>
          <w:sz w:val="22"/>
          <w:szCs w:val="22"/>
          <w:lang w:val="en-GB"/>
        </w:rPr>
        <w:t>Grandhotel</w:t>
      </w:r>
      <w:proofErr w:type="spellEnd"/>
      <w:r w:rsidR="002C5046">
        <w:rPr>
          <w:rFonts w:ascii="Calibri" w:hAnsi="Calibri" w:cs="Calibri"/>
          <w:color w:val="auto"/>
          <w:sz w:val="22"/>
          <w:szCs w:val="22"/>
          <w:lang w:val="en-GB"/>
        </w:rPr>
        <w:t xml:space="preserve"> Plovdiv</w:t>
      </w:r>
      <w:r w:rsidR="006635B8">
        <w:rPr>
          <w:rFonts w:ascii="Calibri" w:hAnsi="Calibri" w:cs="Calibri"/>
          <w:color w:val="auto"/>
          <w:sz w:val="22"/>
          <w:szCs w:val="22"/>
          <w:lang w:val="en-GB"/>
        </w:rPr>
        <w:t>.</w:t>
      </w:r>
    </w:p>
    <w:p w14:paraId="2472F32A" w14:textId="77777777" w:rsidR="00B93C45" w:rsidRDefault="00B93C45">
      <w:pPr>
        <w:pStyle w:val="FITAnormal"/>
        <w:tabs>
          <w:tab w:val="left" w:pos="6000"/>
        </w:tabs>
        <w:rPr>
          <w:rFonts w:ascii="Calibri" w:hAnsi="Calibri" w:cs="Calibri"/>
          <w:color w:val="auto"/>
          <w:sz w:val="22"/>
          <w:szCs w:val="22"/>
          <w:lang w:val="en-GB"/>
        </w:rPr>
      </w:pPr>
      <w:r>
        <w:rPr>
          <w:rFonts w:ascii="Calibri" w:hAnsi="Calibri" w:cs="Calibri"/>
          <w:color w:val="auto"/>
          <w:sz w:val="16"/>
          <w:szCs w:val="16"/>
          <w:lang w:val="en-GB"/>
        </w:rPr>
        <w:tab/>
      </w:r>
    </w:p>
    <w:p w14:paraId="68E75FE2" w14:textId="77777777" w:rsidR="00B93C45" w:rsidRDefault="00B93C45">
      <w:pPr>
        <w:pStyle w:val="FITAnormal"/>
        <w:rPr>
          <w:rFonts w:ascii="Calibri" w:hAnsi="Calibri" w:cs="Calibri"/>
          <w:color w:val="auto"/>
          <w:sz w:val="22"/>
          <w:szCs w:val="22"/>
          <w:lang w:val="en-GB"/>
        </w:rPr>
      </w:pPr>
      <w:r>
        <w:rPr>
          <w:rFonts w:ascii="Calibri" w:hAnsi="Calibri" w:cs="Calibri"/>
          <w:color w:val="auto"/>
          <w:sz w:val="22"/>
          <w:szCs w:val="22"/>
          <w:lang w:val="en-GB"/>
        </w:rPr>
        <w:t xml:space="preserve">The room rate: </w:t>
      </w:r>
    </w:p>
    <w:p w14:paraId="0F5641D6" w14:textId="77777777" w:rsidR="00CA26EF" w:rsidRPr="00CA26EF" w:rsidRDefault="00CA26EF" w:rsidP="00CA26EF">
      <w:pPr>
        <w:pStyle w:val="FITAnormal"/>
        <w:numPr>
          <w:ilvl w:val="0"/>
          <w:numId w:val="2"/>
        </w:numPr>
        <w:suppressAutoHyphens w:val="0"/>
        <w:rPr>
          <w:rFonts w:ascii="Calibri" w:hAnsi="Calibri" w:cs="Calibri"/>
          <w:color w:val="auto"/>
          <w:sz w:val="22"/>
          <w:szCs w:val="22"/>
          <w:lang w:val="en-GB"/>
        </w:rPr>
      </w:pPr>
      <w:r w:rsidRPr="00CA26EF">
        <w:rPr>
          <w:rFonts w:ascii="Calibri" w:hAnsi="Calibri" w:cs="Calibri"/>
          <w:color w:val="auto"/>
          <w:sz w:val="22"/>
          <w:szCs w:val="22"/>
          <w:lang w:val="en-GB"/>
        </w:rPr>
        <w:t xml:space="preserve">are in </w:t>
      </w:r>
      <w:r w:rsidRPr="00CA26EF">
        <w:rPr>
          <w:rFonts w:ascii="Calibri" w:hAnsi="Calibri" w:cs="Calibri"/>
          <w:b/>
          <w:bCs/>
          <w:color w:val="auto"/>
          <w:sz w:val="22"/>
          <w:szCs w:val="22"/>
          <w:lang w:val="en-GB"/>
        </w:rPr>
        <w:t>Euro (€)</w:t>
      </w:r>
      <w:r w:rsidRPr="00CA26EF">
        <w:rPr>
          <w:rFonts w:ascii="Calibri" w:hAnsi="Calibri" w:cs="Calibri"/>
          <w:color w:val="auto"/>
          <w:sz w:val="22"/>
          <w:szCs w:val="22"/>
          <w:lang w:val="en-GB"/>
        </w:rPr>
        <w:t xml:space="preserve"> per room, per night</w:t>
      </w:r>
    </w:p>
    <w:p w14:paraId="7B287552" w14:textId="77777777" w:rsidR="008D2232" w:rsidRPr="008D2232" w:rsidRDefault="008D2232" w:rsidP="00CA26EF">
      <w:pPr>
        <w:pStyle w:val="FITAnormal"/>
        <w:numPr>
          <w:ilvl w:val="0"/>
          <w:numId w:val="2"/>
        </w:numPr>
        <w:suppressAutoHyphens w:val="0"/>
        <w:rPr>
          <w:rFonts w:ascii="Calibri" w:hAnsi="Calibri" w:cs="Calibri"/>
          <w:color w:val="auto"/>
          <w:sz w:val="22"/>
          <w:szCs w:val="22"/>
          <w:lang w:val="en-GB"/>
        </w:rPr>
      </w:pPr>
      <w:r w:rsidRPr="008D2232">
        <w:rPr>
          <w:rFonts w:ascii="Calibri" w:hAnsi="Calibri" w:cs="Calibri"/>
          <w:color w:val="auto"/>
          <w:sz w:val="22"/>
          <w:szCs w:val="22"/>
          <w:lang w:val="en-GB"/>
        </w:rPr>
        <w:t>include full board accommodation, taxes and VAT</w:t>
      </w:r>
    </w:p>
    <w:p w14:paraId="5A29CF09" w14:textId="77777777" w:rsidR="00CA26EF" w:rsidRDefault="00CA26EF" w:rsidP="00CA26EF">
      <w:pPr>
        <w:pStyle w:val="FITAnormal"/>
        <w:numPr>
          <w:ilvl w:val="0"/>
          <w:numId w:val="2"/>
        </w:numPr>
        <w:suppressAutoHyphens w:val="0"/>
        <w:rPr>
          <w:rFonts w:ascii="Calibri" w:hAnsi="Calibri" w:cs="Calibri"/>
          <w:color w:val="auto"/>
          <w:sz w:val="22"/>
          <w:szCs w:val="22"/>
          <w:lang w:val="en-GB"/>
        </w:rPr>
      </w:pPr>
      <w:r w:rsidRPr="008D2232">
        <w:rPr>
          <w:rFonts w:ascii="Calibri" w:hAnsi="Calibri" w:cs="Calibri"/>
          <w:color w:val="auto"/>
          <w:sz w:val="22"/>
          <w:szCs w:val="22"/>
          <w:lang w:val="en-GB"/>
        </w:rPr>
        <w:t>including free internet in hotel lobby and rooms</w:t>
      </w:r>
    </w:p>
    <w:p w14:paraId="4FCB7DE2" w14:textId="4EAC2A76" w:rsidR="00921296" w:rsidRDefault="00921296" w:rsidP="00CA26EF">
      <w:pPr>
        <w:pStyle w:val="FITAnormal"/>
        <w:numPr>
          <w:ilvl w:val="0"/>
          <w:numId w:val="2"/>
        </w:numPr>
        <w:suppressAutoHyphens w:val="0"/>
        <w:rPr>
          <w:rFonts w:ascii="Calibri" w:hAnsi="Calibri" w:cs="Calibri"/>
          <w:color w:val="auto"/>
          <w:sz w:val="22"/>
          <w:szCs w:val="22"/>
          <w:lang w:val="en-GB"/>
        </w:rPr>
      </w:pPr>
      <w:r>
        <w:rPr>
          <w:rFonts w:ascii="Calibri" w:hAnsi="Calibri" w:cs="Calibri"/>
          <w:color w:val="auto"/>
          <w:sz w:val="22"/>
          <w:szCs w:val="22"/>
          <w:lang w:val="en-GB"/>
        </w:rPr>
        <w:t>Check-in after 3:00 PM</w:t>
      </w:r>
    </w:p>
    <w:p w14:paraId="37220AF3" w14:textId="032003D7" w:rsidR="00921296" w:rsidRDefault="00921296" w:rsidP="00CA26EF">
      <w:pPr>
        <w:pStyle w:val="FITAnormal"/>
        <w:numPr>
          <w:ilvl w:val="0"/>
          <w:numId w:val="2"/>
        </w:numPr>
        <w:suppressAutoHyphens w:val="0"/>
        <w:rPr>
          <w:rFonts w:ascii="Calibri" w:hAnsi="Calibri" w:cs="Calibri"/>
          <w:color w:val="auto"/>
          <w:sz w:val="22"/>
          <w:szCs w:val="22"/>
          <w:lang w:val="en-GB"/>
        </w:rPr>
      </w:pPr>
      <w:r>
        <w:rPr>
          <w:rFonts w:ascii="Calibri" w:hAnsi="Calibri" w:cs="Calibri"/>
          <w:color w:val="auto"/>
          <w:sz w:val="22"/>
          <w:szCs w:val="22"/>
          <w:lang w:val="en-GB"/>
        </w:rPr>
        <w:t>Check-out till 11:00 AM</w:t>
      </w:r>
    </w:p>
    <w:p w14:paraId="67C90053" w14:textId="3BA2E6A2" w:rsidR="00763A43" w:rsidRDefault="00763A43" w:rsidP="00CA26EF">
      <w:pPr>
        <w:pStyle w:val="FITAnormal"/>
        <w:numPr>
          <w:ilvl w:val="0"/>
          <w:numId w:val="2"/>
        </w:numPr>
        <w:suppressAutoHyphens w:val="0"/>
        <w:rPr>
          <w:rFonts w:ascii="Calibri" w:hAnsi="Calibri" w:cs="Calibri"/>
          <w:color w:val="auto"/>
          <w:sz w:val="22"/>
          <w:szCs w:val="22"/>
          <w:lang w:val="en-GB"/>
        </w:rPr>
      </w:pPr>
      <w:r>
        <w:rPr>
          <w:rFonts w:ascii="Calibri" w:hAnsi="Calibri" w:cs="Calibri"/>
          <w:color w:val="auto"/>
          <w:sz w:val="22"/>
          <w:szCs w:val="22"/>
          <w:lang w:val="en-GB"/>
        </w:rPr>
        <w:t>Late Check-out till 05:00 PM – 50%</w:t>
      </w:r>
      <w:r w:rsidR="000541AE">
        <w:rPr>
          <w:rFonts w:ascii="Calibri" w:hAnsi="Calibri" w:cs="Calibri"/>
          <w:color w:val="auto"/>
          <w:sz w:val="22"/>
          <w:szCs w:val="22"/>
          <w:lang w:val="en-GB"/>
        </w:rPr>
        <w:t xml:space="preserve"> of room price per night</w:t>
      </w:r>
    </w:p>
    <w:p w14:paraId="6C522326" w14:textId="0C2DC62D" w:rsidR="000541AE" w:rsidRDefault="000541AE" w:rsidP="00CA26EF">
      <w:pPr>
        <w:pStyle w:val="FITAnormal"/>
        <w:numPr>
          <w:ilvl w:val="0"/>
          <w:numId w:val="2"/>
        </w:numPr>
        <w:suppressAutoHyphens w:val="0"/>
        <w:rPr>
          <w:rFonts w:ascii="Calibri" w:hAnsi="Calibri" w:cs="Calibri"/>
          <w:color w:val="auto"/>
          <w:sz w:val="22"/>
          <w:szCs w:val="22"/>
          <w:lang w:val="en-GB"/>
        </w:rPr>
      </w:pPr>
      <w:r>
        <w:rPr>
          <w:rFonts w:ascii="Calibri" w:hAnsi="Calibri" w:cs="Calibri"/>
          <w:color w:val="auto"/>
          <w:sz w:val="22"/>
          <w:szCs w:val="22"/>
          <w:lang w:val="en-GB"/>
        </w:rPr>
        <w:t>Late Check-out after 05:00 PM - 100% of room price per night</w:t>
      </w:r>
    </w:p>
    <w:p w14:paraId="69CD6B90" w14:textId="12F0DDF0" w:rsidR="000541AE" w:rsidRDefault="000541AE" w:rsidP="00CA26EF">
      <w:pPr>
        <w:pStyle w:val="FITAnormal"/>
        <w:numPr>
          <w:ilvl w:val="0"/>
          <w:numId w:val="2"/>
        </w:numPr>
        <w:suppressAutoHyphens w:val="0"/>
        <w:rPr>
          <w:rFonts w:ascii="Calibri" w:hAnsi="Calibri" w:cs="Calibri"/>
          <w:color w:val="auto"/>
          <w:sz w:val="22"/>
          <w:szCs w:val="22"/>
          <w:lang w:val="en-GB"/>
        </w:rPr>
      </w:pPr>
      <w:r>
        <w:rPr>
          <w:rFonts w:ascii="Calibri" w:hAnsi="Calibri" w:cs="Calibri"/>
          <w:color w:val="auto"/>
          <w:sz w:val="22"/>
          <w:szCs w:val="22"/>
          <w:lang w:val="en-GB"/>
        </w:rPr>
        <w:t xml:space="preserve">Parking </w:t>
      </w:r>
      <w:r w:rsidRPr="00150DFE">
        <w:rPr>
          <w:b/>
          <w:bCs/>
          <w:color w:val="002060"/>
        </w:rPr>
        <w:t>€</w:t>
      </w:r>
      <w:r>
        <w:rPr>
          <w:b/>
          <w:bCs/>
          <w:color w:val="002060"/>
        </w:rPr>
        <w:t xml:space="preserve">10 </w:t>
      </w:r>
      <w:r>
        <w:rPr>
          <w:rFonts w:ascii="Calibri" w:hAnsi="Calibri" w:cs="Calibri"/>
          <w:color w:val="auto"/>
          <w:sz w:val="22"/>
          <w:szCs w:val="22"/>
          <w:lang w:val="en-GB"/>
        </w:rPr>
        <w:t>per car</w:t>
      </w:r>
      <w:r w:rsidR="006211F8" w:rsidRPr="006211F8">
        <w:rPr>
          <w:rFonts w:ascii="Calibri" w:hAnsi="Calibri" w:cs="Calibri"/>
          <w:color w:val="auto"/>
          <w:sz w:val="22"/>
          <w:szCs w:val="22"/>
          <w:lang w:val="en-GB"/>
        </w:rPr>
        <w:t xml:space="preserve"> </w:t>
      </w:r>
      <w:r w:rsidR="006211F8" w:rsidRPr="000541AE">
        <w:rPr>
          <w:rFonts w:ascii="Calibri" w:hAnsi="Calibri" w:cs="Calibri"/>
          <w:color w:val="auto"/>
          <w:sz w:val="22"/>
          <w:szCs w:val="22"/>
          <w:lang w:val="en-GB"/>
        </w:rPr>
        <w:t>per night</w:t>
      </w:r>
      <w:r w:rsidR="006211F8">
        <w:rPr>
          <w:rFonts w:ascii="Calibri" w:hAnsi="Calibri" w:cs="Calibri"/>
          <w:color w:val="auto"/>
          <w:sz w:val="22"/>
          <w:szCs w:val="22"/>
          <w:lang w:val="en-GB"/>
        </w:rPr>
        <w:t xml:space="preserve"> </w:t>
      </w:r>
      <w:r>
        <w:rPr>
          <w:rFonts w:ascii="Calibri" w:hAnsi="Calibri" w:cs="Calibri"/>
          <w:color w:val="auto"/>
          <w:sz w:val="22"/>
          <w:szCs w:val="22"/>
          <w:lang w:val="en-GB"/>
        </w:rPr>
        <w:t>/</w:t>
      </w:r>
      <w:r w:rsidRPr="00150DFE">
        <w:rPr>
          <w:b/>
          <w:bCs/>
          <w:color w:val="002060"/>
        </w:rPr>
        <w:t>€</w:t>
      </w:r>
      <w:r>
        <w:rPr>
          <w:b/>
          <w:bCs/>
          <w:color w:val="002060"/>
        </w:rPr>
        <w:t xml:space="preserve">20 </w:t>
      </w:r>
      <w:r w:rsidR="006211F8">
        <w:rPr>
          <w:rFonts w:ascii="Calibri" w:hAnsi="Calibri" w:cs="Calibri"/>
          <w:color w:val="auto"/>
          <w:sz w:val="22"/>
          <w:szCs w:val="22"/>
          <w:lang w:val="en-GB"/>
        </w:rPr>
        <w:t>per bus/minibus</w:t>
      </w:r>
      <w:r w:rsidR="006211F8" w:rsidRPr="000541AE">
        <w:rPr>
          <w:rFonts w:ascii="Calibri" w:hAnsi="Calibri" w:cs="Calibri"/>
          <w:color w:val="auto"/>
          <w:sz w:val="22"/>
          <w:szCs w:val="22"/>
          <w:lang w:val="en-GB"/>
        </w:rPr>
        <w:t xml:space="preserve"> </w:t>
      </w:r>
      <w:r w:rsidRPr="000541AE">
        <w:rPr>
          <w:rFonts w:ascii="Calibri" w:hAnsi="Calibri" w:cs="Calibri"/>
          <w:color w:val="auto"/>
          <w:sz w:val="22"/>
          <w:szCs w:val="22"/>
          <w:lang w:val="en-GB"/>
        </w:rPr>
        <w:t>per night</w:t>
      </w:r>
      <w:r>
        <w:rPr>
          <w:rFonts w:ascii="Calibri" w:hAnsi="Calibri" w:cs="Calibri"/>
          <w:color w:val="auto"/>
          <w:sz w:val="22"/>
          <w:szCs w:val="22"/>
          <w:lang w:val="en-GB"/>
        </w:rPr>
        <w:t xml:space="preserve"> </w:t>
      </w:r>
    </w:p>
    <w:p w14:paraId="4475C245" w14:textId="4033B6B3" w:rsidR="000541AE" w:rsidRPr="008D2232" w:rsidRDefault="000541AE" w:rsidP="00CA26EF">
      <w:pPr>
        <w:pStyle w:val="FITAnormal"/>
        <w:numPr>
          <w:ilvl w:val="0"/>
          <w:numId w:val="2"/>
        </w:numPr>
        <w:suppressAutoHyphens w:val="0"/>
        <w:rPr>
          <w:rFonts w:ascii="Calibri" w:hAnsi="Calibri" w:cs="Calibri"/>
          <w:color w:val="auto"/>
          <w:sz w:val="22"/>
          <w:szCs w:val="22"/>
          <w:lang w:val="en-GB"/>
        </w:rPr>
      </w:pPr>
      <w:r>
        <w:rPr>
          <w:rFonts w:ascii="Calibri" w:hAnsi="Calibri" w:cs="Calibri"/>
          <w:color w:val="auto"/>
          <w:sz w:val="22"/>
          <w:szCs w:val="22"/>
          <w:lang w:val="en-GB"/>
        </w:rPr>
        <w:t xml:space="preserve">Aqua-center </w:t>
      </w:r>
      <w:r w:rsidRPr="00150DFE">
        <w:rPr>
          <w:b/>
          <w:bCs/>
          <w:color w:val="002060"/>
        </w:rPr>
        <w:t>€</w:t>
      </w:r>
      <w:r>
        <w:rPr>
          <w:b/>
          <w:bCs/>
          <w:color w:val="002060"/>
        </w:rPr>
        <w:t xml:space="preserve">7 </w:t>
      </w:r>
      <w:r w:rsidRPr="000541AE">
        <w:rPr>
          <w:rFonts w:ascii="Calibri" w:hAnsi="Calibri" w:cs="Calibri"/>
          <w:color w:val="auto"/>
          <w:sz w:val="22"/>
          <w:szCs w:val="22"/>
          <w:lang w:val="en-GB"/>
        </w:rPr>
        <w:t xml:space="preserve">per </w:t>
      </w:r>
      <w:r>
        <w:rPr>
          <w:rFonts w:ascii="Calibri" w:hAnsi="Calibri" w:cs="Calibri"/>
          <w:color w:val="auto"/>
          <w:sz w:val="22"/>
          <w:szCs w:val="22"/>
          <w:lang w:val="en-GB"/>
        </w:rPr>
        <w:t>person per entrance</w:t>
      </w:r>
    </w:p>
    <w:p w14:paraId="10F87D0A" w14:textId="0A76BE7D" w:rsidR="008D2232" w:rsidRPr="008D2232" w:rsidRDefault="00CA26EF" w:rsidP="008D2232">
      <w:pPr>
        <w:pStyle w:val="FITAnormal"/>
        <w:numPr>
          <w:ilvl w:val="0"/>
          <w:numId w:val="2"/>
        </w:numPr>
        <w:suppressAutoHyphens w:val="0"/>
        <w:rPr>
          <w:rFonts w:ascii="Calibri" w:hAnsi="Calibri" w:cs="Calibri"/>
          <w:color w:val="FF0000"/>
          <w:sz w:val="16"/>
          <w:szCs w:val="16"/>
          <w:lang w:val="en-GB"/>
        </w:rPr>
      </w:pPr>
      <w:r w:rsidRPr="008D2232">
        <w:rPr>
          <w:rFonts w:ascii="Calibri" w:hAnsi="Calibri" w:cs="Calibri"/>
          <w:color w:val="auto"/>
          <w:sz w:val="22"/>
          <w:szCs w:val="22"/>
          <w:lang w:val="en-GB"/>
        </w:rPr>
        <w:t xml:space="preserve">Additional purchases in the hotel bar, café and mini bar </w:t>
      </w:r>
      <w:r w:rsidR="00F50CC0" w:rsidRPr="008D2232">
        <w:rPr>
          <w:rFonts w:ascii="Calibri" w:hAnsi="Calibri" w:cs="Calibri"/>
          <w:color w:val="auto"/>
          <w:sz w:val="22"/>
          <w:szCs w:val="22"/>
          <w:lang w:val="en-GB"/>
        </w:rPr>
        <w:t>are</w:t>
      </w:r>
      <w:r w:rsidRPr="008D2232">
        <w:rPr>
          <w:rFonts w:ascii="Calibri" w:hAnsi="Calibri" w:cs="Calibri"/>
          <w:color w:val="auto"/>
          <w:sz w:val="22"/>
          <w:szCs w:val="22"/>
          <w:lang w:val="en-GB"/>
        </w:rPr>
        <w:t xml:space="preserve"> at own expense.</w:t>
      </w:r>
      <w:r w:rsidR="00F50CC0">
        <w:rPr>
          <w:rFonts w:ascii="Calibri" w:hAnsi="Calibri" w:cs="Calibri"/>
          <w:color w:val="auto"/>
          <w:sz w:val="22"/>
          <w:szCs w:val="22"/>
          <w:lang w:val="en-GB"/>
        </w:rPr>
        <w:t xml:space="preserve"> </w:t>
      </w:r>
      <w:r w:rsidRPr="008D2232">
        <w:rPr>
          <w:rFonts w:ascii="Calibri" w:hAnsi="Calibri" w:cs="Calibri"/>
          <w:color w:val="auto"/>
          <w:sz w:val="22"/>
          <w:szCs w:val="22"/>
          <w:lang w:val="en-GB"/>
        </w:rPr>
        <w:t>*</w:t>
      </w:r>
    </w:p>
    <w:p w14:paraId="27E1AA46" w14:textId="77777777" w:rsidR="00CA26EF" w:rsidRPr="008D2232" w:rsidRDefault="00CA26EF" w:rsidP="008D2232">
      <w:pPr>
        <w:pStyle w:val="FITAnormal"/>
        <w:suppressAutoHyphens w:val="0"/>
        <w:ind w:left="720"/>
        <w:rPr>
          <w:rFonts w:ascii="Calibri" w:hAnsi="Calibri" w:cs="Calibri"/>
          <w:color w:val="002060"/>
          <w:sz w:val="16"/>
          <w:szCs w:val="16"/>
          <w:lang w:val="en-GB"/>
        </w:rPr>
      </w:pPr>
      <w:r w:rsidRPr="008D2232">
        <w:rPr>
          <w:rFonts w:ascii="Calibri" w:hAnsi="Calibri" w:cs="Calibri"/>
          <w:color w:val="002060"/>
          <w:sz w:val="16"/>
          <w:szCs w:val="16"/>
          <w:lang w:val="en-GB"/>
        </w:rPr>
        <w:t>*All prices are including city tax.</w:t>
      </w:r>
    </w:p>
    <w:p w14:paraId="174DF767" w14:textId="77777777" w:rsidR="00CA26EF" w:rsidRDefault="00CA26EF" w:rsidP="00CA26EF">
      <w:pPr>
        <w:pStyle w:val="FITAnormal"/>
        <w:widowControl/>
        <w:suppressAutoHyphens w:val="0"/>
        <w:ind w:left="720"/>
        <w:rPr>
          <w:rFonts w:ascii="Calibri" w:hAnsi="Calibri" w:cs="Calibri"/>
          <w:color w:val="auto"/>
          <w:sz w:val="22"/>
          <w:szCs w:val="22"/>
          <w:lang w:val="en-GB"/>
        </w:rPr>
      </w:pPr>
    </w:p>
    <w:p w14:paraId="2518F832" w14:textId="77777777" w:rsidR="00B93C45" w:rsidRDefault="00B93C45">
      <w:pPr>
        <w:pStyle w:val="FITAnormal"/>
        <w:widowControl/>
        <w:suppressAutoHyphens w:val="0"/>
        <w:ind w:left="720"/>
        <w:rPr>
          <w:rFonts w:ascii="Calibri" w:hAnsi="Calibri" w:cs="Calibri"/>
          <w:color w:val="auto"/>
          <w:sz w:val="22"/>
          <w:szCs w:val="22"/>
          <w:lang w:val="en-GB"/>
        </w:rPr>
      </w:pPr>
    </w:p>
    <w:tbl>
      <w:tblPr>
        <w:tblW w:w="9810" w:type="dxa"/>
        <w:tblInd w:w="-275" w:type="dxa"/>
        <w:tblLayout w:type="fixed"/>
        <w:tblLook w:val="0000" w:firstRow="0" w:lastRow="0" w:firstColumn="0" w:lastColumn="0" w:noHBand="0" w:noVBand="0"/>
      </w:tblPr>
      <w:tblGrid>
        <w:gridCol w:w="2520"/>
        <w:gridCol w:w="1170"/>
        <w:gridCol w:w="1980"/>
        <w:gridCol w:w="1080"/>
        <w:gridCol w:w="1980"/>
        <w:gridCol w:w="1080"/>
      </w:tblGrid>
      <w:tr w:rsidR="00AD22A4" w14:paraId="1B722434" w14:textId="55F78109" w:rsidTr="002C5046">
        <w:trPr>
          <w:trHeight w:val="613"/>
        </w:trPr>
        <w:tc>
          <w:tcPr>
            <w:tcW w:w="2520" w:type="dxa"/>
            <w:vMerge w:val="restart"/>
            <w:tcBorders>
              <w:top w:val="single" w:sz="4" w:space="0" w:color="000000"/>
              <w:left w:val="single" w:sz="4" w:space="0" w:color="000000"/>
            </w:tcBorders>
            <w:shd w:val="clear" w:color="auto" w:fill="C5DDC7"/>
            <w:vAlign w:val="center"/>
          </w:tcPr>
          <w:p w14:paraId="49F65E78" w14:textId="77777777" w:rsidR="00AD22A4" w:rsidRDefault="00AD22A4" w:rsidP="006635B8">
            <w:pPr>
              <w:pStyle w:val="FITAnormal"/>
              <w:jc w:val="center"/>
              <w:rPr>
                <w:rFonts w:ascii="Calibri" w:hAnsi="Calibri" w:cs="Calibri"/>
                <w:color w:val="auto"/>
                <w:sz w:val="22"/>
                <w:szCs w:val="22"/>
                <w:lang w:val="en-GB"/>
              </w:rPr>
            </w:pPr>
            <w:r>
              <w:rPr>
                <w:rFonts w:ascii="Calibri" w:hAnsi="Calibri" w:cs="Calibri"/>
                <w:color w:val="auto"/>
                <w:sz w:val="22"/>
                <w:szCs w:val="22"/>
                <w:lang w:val="en-GB"/>
              </w:rPr>
              <w:t>HOTEL</w:t>
            </w:r>
          </w:p>
        </w:tc>
        <w:tc>
          <w:tcPr>
            <w:tcW w:w="1170" w:type="dxa"/>
            <w:vMerge w:val="restart"/>
            <w:tcBorders>
              <w:top w:val="single" w:sz="4" w:space="0" w:color="000000"/>
              <w:left w:val="single" w:sz="4" w:space="0" w:color="000000"/>
            </w:tcBorders>
            <w:shd w:val="clear" w:color="auto" w:fill="C5DDC7"/>
            <w:vAlign w:val="center"/>
          </w:tcPr>
          <w:p w14:paraId="0B93064D" w14:textId="77777777" w:rsidR="00AD22A4" w:rsidRDefault="00AD22A4" w:rsidP="006635B8">
            <w:pPr>
              <w:pStyle w:val="FITAnormal"/>
              <w:jc w:val="center"/>
              <w:rPr>
                <w:rFonts w:ascii="Calibri" w:hAnsi="Calibri" w:cs="Calibri"/>
                <w:color w:val="auto"/>
                <w:sz w:val="22"/>
                <w:szCs w:val="22"/>
                <w:lang w:val="en-GB"/>
              </w:rPr>
            </w:pPr>
            <w:r>
              <w:rPr>
                <w:rFonts w:ascii="Calibri" w:hAnsi="Calibri" w:cs="Calibri"/>
                <w:color w:val="auto"/>
                <w:sz w:val="22"/>
                <w:szCs w:val="22"/>
                <w:lang w:val="en-GB"/>
              </w:rPr>
              <w:t>Category</w:t>
            </w:r>
          </w:p>
        </w:tc>
        <w:tc>
          <w:tcPr>
            <w:tcW w:w="3060" w:type="dxa"/>
            <w:gridSpan w:val="2"/>
            <w:tcBorders>
              <w:top w:val="single" w:sz="4" w:space="0" w:color="000000"/>
              <w:left w:val="single" w:sz="4" w:space="0" w:color="000000"/>
              <w:bottom w:val="single" w:sz="4" w:space="0" w:color="000000"/>
            </w:tcBorders>
            <w:shd w:val="clear" w:color="auto" w:fill="C5DDC7"/>
            <w:vAlign w:val="center"/>
          </w:tcPr>
          <w:p w14:paraId="663C0F1F" w14:textId="77777777" w:rsidR="00AD22A4" w:rsidRDefault="00AD22A4" w:rsidP="006635B8">
            <w:pPr>
              <w:pStyle w:val="FITAnormal"/>
              <w:jc w:val="center"/>
              <w:rPr>
                <w:rFonts w:ascii="Calibri" w:hAnsi="Calibri" w:cs="Calibri"/>
                <w:color w:val="auto"/>
                <w:sz w:val="22"/>
                <w:szCs w:val="22"/>
                <w:lang w:val="en-GB"/>
              </w:rPr>
            </w:pPr>
            <w:r>
              <w:rPr>
                <w:rFonts w:ascii="Calibri" w:hAnsi="Calibri" w:cs="Calibri"/>
                <w:color w:val="auto"/>
                <w:sz w:val="22"/>
                <w:szCs w:val="22"/>
                <w:lang w:val="en-GB"/>
              </w:rPr>
              <w:t>Single room</w:t>
            </w:r>
          </w:p>
          <w:p w14:paraId="6A9356B2" w14:textId="75B03120" w:rsidR="00AD22A4" w:rsidRDefault="00AD22A4" w:rsidP="006635B8">
            <w:pPr>
              <w:pStyle w:val="FITAnormal"/>
              <w:jc w:val="center"/>
              <w:rPr>
                <w:rFonts w:ascii="Calibri" w:hAnsi="Calibri" w:cs="Calibri"/>
                <w:color w:val="auto"/>
                <w:sz w:val="22"/>
                <w:szCs w:val="22"/>
                <w:lang w:val="en-GB"/>
              </w:rPr>
            </w:pP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C5DDC7"/>
            <w:vAlign w:val="center"/>
          </w:tcPr>
          <w:p w14:paraId="323228CD" w14:textId="5E5A9C84" w:rsidR="00AD22A4" w:rsidRDefault="00D3280D" w:rsidP="006635B8">
            <w:pPr>
              <w:pStyle w:val="FITAnormal"/>
              <w:jc w:val="center"/>
              <w:rPr>
                <w:rFonts w:ascii="Calibri" w:hAnsi="Calibri" w:cs="Calibri"/>
                <w:color w:val="auto"/>
                <w:sz w:val="22"/>
                <w:szCs w:val="22"/>
                <w:lang w:val="en-GB"/>
              </w:rPr>
            </w:pPr>
            <w:r>
              <w:rPr>
                <w:rFonts w:ascii="Calibri" w:hAnsi="Calibri" w:cs="Calibri"/>
                <w:color w:val="auto"/>
                <w:sz w:val="22"/>
                <w:szCs w:val="22"/>
                <w:lang w:val="en-GB"/>
              </w:rPr>
              <w:t>Twin</w:t>
            </w:r>
            <w:r w:rsidR="00AD22A4">
              <w:rPr>
                <w:rFonts w:ascii="Calibri" w:hAnsi="Calibri" w:cs="Calibri"/>
                <w:color w:val="auto"/>
                <w:sz w:val="22"/>
                <w:szCs w:val="22"/>
                <w:lang w:val="en-GB"/>
              </w:rPr>
              <w:t xml:space="preserve"> room</w:t>
            </w:r>
          </w:p>
          <w:p w14:paraId="131E1CA0" w14:textId="77777777" w:rsidR="00AD22A4" w:rsidRDefault="00AD22A4" w:rsidP="006635B8">
            <w:pPr>
              <w:pStyle w:val="FITAnormal"/>
              <w:jc w:val="center"/>
              <w:rPr>
                <w:rFonts w:ascii="Calibri" w:hAnsi="Calibri" w:cs="Calibri"/>
                <w:color w:val="auto"/>
                <w:sz w:val="22"/>
                <w:szCs w:val="22"/>
                <w:lang w:val="en-GB"/>
              </w:rPr>
            </w:pPr>
          </w:p>
        </w:tc>
      </w:tr>
      <w:tr w:rsidR="00AD22A4" w14:paraId="0DA80C5C" w14:textId="053CDE40" w:rsidTr="002C5046">
        <w:trPr>
          <w:trHeight w:val="613"/>
        </w:trPr>
        <w:tc>
          <w:tcPr>
            <w:tcW w:w="2520" w:type="dxa"/>
            <w:vMerge/>
            <w:tcBorders>
              <w:left w:val="single" w:sz="4" w:space="0" w:color="000000"/>
              <w:bottom w:val="single" w:sz="4" w:space="0" w:color="000000"/>
            </w:tcBorders>
            <w:shd w:val="clear" w:color="auto" w:fill="C5DDC7"/>
            <w:vAlign w:val="center"/>
          </w:tcPr>
          <w:p w14:paraId="5E9AB8FB" w14:textId="77777777" w:rsidR="00AD22A4" w:rsidRDefault="00AD22A4" w:rsidP="00AD22A4">
            <w:pPr>
              <w:pStyle w:val="FITAnormal"/>
              <w:jc w:val="center"/>
              <w:rPr>
                <w:rFonts w:ascii="Calibri" w:hAnsi="Calibri" w:cs="Calibri"/>
                <w:color w:val="auto"/>
                <w:sz w:val="22"/>
                <w:szCs w:val="22"/>
                <w:lang w:val="en-GB"/>
              </w:rPr>
            </w:pPr>
          </w:p>
        </w:tc>
        <w:tc>
          <w:tcPr>
            <w:tcW w:w="1170" w:type="dxa"/>
            <w:vMerge/>
            <w:tcBorders>
              <w:left w:val="single" w:sz="4" w:space="0" w:color="000000"/>
              <w:bottom w:val="single" w:sz="4" w:space="0" w:color="000000"/>
            </w:tcBorders>
            <w:shd w:val="clear" w:color="auto" w:fill="C5DDC7"/>
            <w:vAlign w:val="center"/>
          </w:tcPr>
          <w:p w14:paraId="70B7571D" w14:textId="77777777" w:rsidR="00AD22A4" w:rsidRDefault="00AD22A4" w:rsidP="00AD22A4">
            <w:pPr>
              <w:pStyle w:val="FITAnormal"/>
              <w:jc w:val="center"/>
              <w:rPr>
                <w:rFonts w:ascii="Calibri" w:hAnsi="Calibri" w:cs="Calibri"/>
                <w:color w:val="auto"/>
                <w:sz w:val="22"/>
                <w:szCs w:val="22"/>
                <w:lang w:val="en-GB"/>
              </w:rPr>
            </w:pPr>
          </w:p>
        </w:tc>
        <w:tc>
          <w:tcPr>
            <w:tcW w:w="1980" w:type="dxa"/>
            <w:tcBorders>
              <w:top w:val="single" w:sz="4" w:space="0" w:color="000000"/>
              <w:left w:val="single" w:sz="4" w:space="0" w:color="000000"/>
              <w:bottom w:val="single" w:sz="4" w:space="0" w:color="000000"/>
            </w:tcBorders>
            <w:shd w:val="clear" w:color="auto" w:fill="C5DDC7"/>
            <w:vAlign w:val="center"/>
          </w:tcPr>
          <w:p w14:paraId="4495DCE2" w14:textId="03599CE1" w:rsidR="00AD22A4" w:rsidRDefault="00AD22A4" w:rsidP="00AD22A4">
            <w:pPr>
              <w:pStyle w:val="FITAnormal"/>
              <w:jc w:val="center"/>
              <w:rPr>
                <w:rFonts w:ascii="Calibri" w:hAnsi="Calibri" w:cs="Calibri"/>
                <w:color w:val="auto"/>
                <w:sz w:val="22"/>
                <w:szCs w:val="22"/>
                <w:lang w:val="en-GB"/>
              </w:rPr>
            </w:pPr>
            <w:r>
              <w:rPr>
                <w:rFonts w:ascii="Calibri" w:hAnsi="Calibri" w:cs="Calibri"/>
                <w:color w:val="auto"/>
                <w:sz w:val="22"/>
                <w:szCs w:val="22"/>
                <w:lang w:val="en-GB"/>
              </w:rPr>
              <w:t xml:space="preserve">Price </w:t>
            </w:r>
            <w:r>
              <w:rPr>
                <w:rFonts w:ascii="Calibri" w:hAnsi="Calibri" w:cs="Calibri"/>
                <w:color w:val="auto"/>
                <w:sz w:val="22"/>
                <w:szCs w:val="22"/>
                <w:u w:val="single"/>
                <w:lang w:val="en-GB"/>
              </w:rPr>
              <w:t>per room</w:t>
            </w:r>
            <w:r>
              <w:rPr>
                <w:rFonts w:ascii="Calibri" w:hAnsi="Calibri" w:cs="Calibri"/>
                <w:color w:val="auto"/>
                <w:sz w:val="22"/>
                <w:szCs w:val="22"/>
                <w:lang w:val="en-GB"/>
              </w:rPr>
              <w:t xml:space="preserve"> per night - full board</w:t>
            </w:r>
          </w:p>
        </w:tc>
        <w:tc>
          <w:tcPr>
            <w:tcW w:w="1080" w:type="dxa"/>
            <w:tcBorders>
              <w:top w:val="single" w:sz="4" w:space="0" w:color="000000"/>
              <w:left w:val="single" w:sz="4" w:space="0" w:color="000000"/>
              <w:bottom w:val="single" w:sz="4" w:space="0" w:color="000000"/>
            </w:tcBorders>
            <w:shd w:val="clear" w:color="auto" w:fill="C5DDC7"/>
          </w:tcPr>
          <w:p w14:paraId="761BE88E" w14:textId="50A93FDD" w:rsidR="00AD22A4" w:rsidRDefault="00AD22A4" w:rsidP="00AD22A4">
            <w:pPr>
              <w:pStyle w:val="FITAnormal"/>
              <w:jc w:val="center"/>
              <w:rPr>
                <w:rFonts w:ascii="Calibri" w:hAnsi="Calibri" w:cs="Calibri"/>
                <w:color w:val="auto"/>
                <w:sz w:val="22"/>
                <w:szCs w:val="22"/>
                <w:lang w:val="en-GB"/>
              </w:rPr>
            </w:pPr>
            <w:r>
              <w:rPr>
                <w:rFonts w:ascii="Calibri" w:hAnsi="Calibri" w:cs="Calibri"/>
                <w:color w:val="auto"/>
                <w:sz w:val="22"/>
                <w:szCs w:val="22"/>
                <w:lang w:val="en-GB"/>
              </w:rPr>
              <w:t>Number of rooms</w:t>
            </w:r>
          </w:p>
        </w:tc>
        <w:tc>
          <w:tcPr>
            <w:tcW w:w="1980" w:type="dxa"/>
            <w:tcBorders>
              <w:top w:val="single" w:sz="4" w:space="0" w:color="000000"/>
              <w:left w:val="single" w:sz="4" w:space="0" w:color="000000"/>
              <w:bottom w:val="single" w:sz="4" w:space="0" w:color="000000"/>
              <w:right w:val="single" w:sz="4" w:space="0" w:color="000000"/>
            </w:tcBorders>
            <w:shd w:val="clear" w:color="auto" w:fill="C5DDC7"/>
            <w:vAlign w:val="center"/>
          </w:tcPr>
          <w:p w14:paraId="4447B2ED" w14:textId="07BCCC37" w:rsidR="00AD22A4" w:rsidRDefault="00AD22A4" w:rsidP="00AD22A4">
            <w:pPr>
              <w:pStyle w:val="FITAnormal"/>
              <w:jc w:val="center"/>
              <w:rPr>
                <w:rFonts w:ascii="Calibri" w:hAnsi="Calibri" w:cs="Calibri"/>
                <w:color w:val="auto"/>
                <w:sz w:val="22"/>
                <w:szCs w:val="22"/>
                <w:lang w:val="en-GB"/>
              </w:rPr>
            </w:pPr>
            <w:r>
              <w:rPr>
                <w:rFonts w:ascii="Calibri" w:hAnsi="Calibri" w:cs="Calibri"/>
                <w:color w:val="auto"/>
                <w:sz w:val="22"/>
                <w:szCs w:val="22"/>
                <w:lang w:val="en-GB"/>
              </w:rPr>
              <w:t xml:space="preserve">Price </w:t>
            </w:r>
            <w:r>
              <w:rPr>
                <w:rFonts w:ascii="Calibri" w:hAnsi="Calibri" w:cs="Calibri"/>
                <w:color w:val="auto"/>
                <w:sz w:val="22"/>
                <w:szCs w:val="22"/>
                <w:u w:val="single"/>
                <w:lang w:val="en-GB"/>
              </w:rPr>
              <w:t>per room</w:t>
            </w:r>
            <w:r>
              <w:rPr>
                <w:rFonts w:ascii="Calibri" w:hAnsi="Calibri" w:cs="Calibri"/>
                <w:color w:val="auto"/>
                <w:sz w:val="22"/>
                <w:szCs w:val="22"/>
                <w:lang w:val="en-GB"/>
              </w:rPr>
              <w:t xml:space="preserve"> per night - full board</w:t>
            </w:r>
          </w:p>
        </w:tc>
        <w:tc>
          <w:tcPr>
            <w:tcW w:w="1080" w:type="dxa"/>
            <w:tcBorders>
              <w:top w:val="single" w:sz="4" w:space="0" w:color="000000"/>
              <w:left w:val="single" w:sz="4" w:space="0" w:color="000000"/>
              <w:bottom w:val="single" w:sz="4" w:space="0" w:color="000000"/>
              <w:right w:val="single" w:sz="4" w:space="0" w:color="000000"/>
            </w:tcBorders>
            <w:shd w:val="clear" w:color="auto" w:fill="C5DDC7"/>
          </w:tcPr>
          <w:p w14:paraId="0B26F29A" w14:textId="270DE441" w:rsidR="00AD22A4" w:rsidRDefault="00AD22A4" w:rsidP="00AD22A4">
            <w:pPr>
              <w:pStyle w:val="FITAnormal"/>
              <w:jc w:val="center"/>
              <w:rPr>
                <w:rFonts w:ascii="Calibri" w:hAnsi="Calibri" w:cs="Calibri"/>
                <w:color w:val="auto"/>
                <w:sz w:val="22"/>
                <w:szCs w:val="22"/>
                <w:lang w:val="en-GB"/>
              </w:rPr>
            </w:pPr>
            <w:r>
              <w:rPr>
                <w:rFonts w:ascii="Calibri" w:hAnsi="Calibri" w:cs="Calibri"/>
                <w:color w:val="auto"/>
                <w:sz w:val="22"/>
                <w:szCs w:val="22"/>
                <w:lang w:val="en-GB"/>
              </w:rPr>
              <w:t>Number of rooms</w:t>
            </w:r>
          </w:p>
        </w:tc>
      </w:tr>
      <w:tr w:rsidR="00AD22A4" w14:paraId="77943240" w14:textId="7035BE02" w:rsidTr="002C5046">
        <w:trPr>
          <w:trHeight w:val="143"/>
        </w:trPr>
        <w:tc>
          <w:tcPr>
            <w:tcW w:w="2520" w:type="dxa"/>
            <w:tcBorders>
              <w:top w:val="single" w:sz="4" w:space="0" w:color="000000"/>
              <w:left w:val="single" w:sz="4" w:space="0" w:color="000000"/>
              <w:bottom w:val="single" w:sz="4" w:space="0" w:color="000000"/>
            </w:tcBorders>
            <w:vAlign w:val="center"/>
          </w:tcPr>
          <w:p w14:paraId="04E39C7C" w14:textId="05A8260C" w:rsidR="00AD22A4" w:rsidRPr="007244A9" w:rsidRDefault="002C5046" w:rsidP="00AD22A4">
            <w:pPr>
              <w:pStyle w:val="FITAnormal"/>
              <w:jc w:val="center"/>
              <w:rPr>
                <w:rFonts w:ascii="Calibri" w:hAnsi="Calibri" w:cs="Calibri"/>
                <w:color w:val="002060"/>
                <w:sz w:val="22"/>
                <w:szCs w:val="22"/>
                <w:lang w:val="en-GB"/>
              </w:rPr>
            </w:pPr>
            <w:r>
              <w:rPr>
                <w:rFonts w:ascii="Calibri" w:hAnsi="Calibri" w:cs="Calibri"/>
                <w:b/>
                <w:color w:val="002060"/>
                <w:sz w:val="22"/>
                <w:szCs w:val="22"/>
                <w:lang w:val="en-GB"/>
              </w:rPr>
              <w:t>GRAND HOTEL PLOVDIV</w:t>
            </w:r>
          </w:p>
        </w:tc>
        <w:tc>
          <w:tcPr>
            <w:tcW w:w="1170" w:type="dxa"/>
            <w:tcBorders>
              <w:top w:val="single" w:sz="4" w:space="0" w:color="000000"/>
              <w:left w:val="single" w:sz="4" w:space="0" w:color="000000"/>
              <w:bottom w:val="single" w:sz="4" w:space="0" w:color="000000"/>
            </w:tcBorders>
            <w:vAlign w:val="center"/>
          </w:tcPr>
          <w:p w14:paraId="2AF7005D" w14:textId="77777777" w:rsidR="00AD22A4" w:rsidRPr="007244A9" w:rsidRDefault="00AD22A4" w:rsidP="00AD22A4">
            <w:pPr>
              <w:pStyle w:val="FITAnormal"/>
              <w:jc w:val="center"/>
              <w:rPr>
                <w:rFonts w:ascii="Calibri" w:hAnsi="Calibri" w:cs="Calibri"/>
                <w:color w:val="002060"/>
                <w:sz w:val="22"/>
                <w:szCs w:val="22"/>
                <w:lang w:val="en-GB"/>
              </w:rPr>
            </w:pPr>
            <w:r w:rsidRPr="007244A9">
              <w:rPr>
                <w:rFonts w:ascii="Calibri" w:hAnsi="Calibri" w:cs="Calibri"/>
                <w:color w:val="002060"/>
                <w:sz w:val="22"/>
                <w:szCs w:val="22"/>
                <w:lang w:val="en-GB"/>
              </w:rPr>
              <w:t>****</w:t>
            </w:r>
          </w:p>
        </w:tc>
        <w:tc>
          <w:tcPr>
            <w:tcW w:w="1980" w:type="dxa"/>
            <w:tcBorders>
              <w:top w:val="single" w:sz="4" w:space="0" w:color="000000"/>
              <w:left w:val="single" w:sz="4" w:space="0" w:color="000000"/>
              <w:bottom w:val="single" w:sz="4" w:space="0" w:color="000000"/>
            </w:tcBorders>
            <w:vAlign w:val="center"/>
          </w:tcPr>
          <w:p w14:paraId="60D5B5EB" w14:textId="4B37AFAE" w:rsidR="00AD22A4" w:rsidRPr="007244A9" w:rsidRDefault="00AD22A4" w:rsidP="00AD22A4">
            <w:pPr>
              <w:pStyle w:val="FITAnormal"/>
              <w:jc w:val="center"/>
              <w:rPr>
                <w:rFonts w:ascii="Calibri" w:hAnsi="Calibri" w:cs="Calibri"/>
                <w:color w:val="002060"/>
                <w:sz w:val="22"/>
                <w:szCs w:val="22"/>
                <w:lang w:val="en-GB"/>
              </w:rPr>
            </w:pPr>
            <w:r w:rsidRPr="00150DFE">
              <w:rPr>
                <w:b/>
                <w:bCs/>
                <w:color w:val="002060"/>
              </w:rPr>
              <w:t>€</w:t>
            </w:r>
            <w:r w:rsidR="00D85625">
              <w:rPr>
                <w:rFonts w:ascii="Calibri" w:hAnsi="Calibri" w:cs="Calibri"/>
                <w:b/>
                <w:bCs/>
                <w:color w:val="002060"/>
                <w:sz w:val="22"/>
                <w:szCs w:val="22"/>
                <w:lang w:val="en-GB"/>
              </w:rPr>
              <w:t>2</w:t>
            </w:r>
            <w:r w:rsidR="00A02694">
              <w:rPr>
                <w:rFonts w:ascii="Calibri" w:hAnsi="Calibri" w:cs="Calibri"/>
                <w:b/>
                <w:bCs/>
                <w:color w:val="002060"/>
                <w:sz w:val="22"/>
                <w:szCs w:val="22"/>
                <w:lang w:val="en-GB"/>
              </w:rPr>
              <w:t>2</w:t>
            </w:r>
            <w:r w:rsidRPr="00150DFE">
              <w:rPr>
                <w:rFonts w:ascii="Calibri" w:hAnsi="Calibri" w:cs="Calibri"/>
                <w:b/>
                <w:bCs/>
                <w:color w:val="002060"/>
                <w:sz w:val="22"/>
                <w:szCs w:val="22"/>
                <w:lang w:val="en-GB"/>
              </w:rPr>
              <w:t>0</w:t>
            </w:r>
            <w:r w:rsidRPr="001C0F9C">
              <w:rPr>
                <w:rFonts w:ascii="Calibri" w:hAnsi="Calibri" w:cs="Calibri"/>
                <w:color w:val="FF0000"/>
                <w:sz w:val="22"/>
                <w:szCs w:val="22"/>
                <w:lang w:val="en-GB"/>
              </w:rPr>
              <w:t xml:space="preserve"> </w:t>
            </w:r>
            <w:r>
              <w:rPr>
                <w:rFonts w:ascii="Calibri" w:hAnsi="Calibri" w:cs="Calibri"/>
                <w:color w:val="auto"/>
                <w:sz w:val="22"/>
                <w:szCs w:val="22"/>
              </w:rPr>
              <w:t xml:space="preserve"> </w:t>
            </w:r>
          </w:p>
        </w:tc>
        <w:tc>
          <w:tcPr>
            <w:tcW w:w="1080" w:type="dxa"/>
            <w:tcBorders>
              <w:top w:val="single" w:sz="4" w:space="0" w:color="000000"/>
              <w:left w:val="single" w:sz="4" w:space="0" w:color="000000"/>
              <w:bottom w:val="single" w:sz="4" w:space="0" w:color="000000"/>
            </w:tcBorders>
          </w:tcPr>
          <w:p w14:paraId="7BAD664D" w14:textId="377F2E6E" w:rsidR="00AD22A4" w:rsidRPr="00AD22A4" w:rsidRDefault="00D85625" w:rsidP="00AD22A4">
            <w:pPr>
              <w:pStyle w:val="FITAnormal"/>
              <w:jc w:val="center"/>
              <w:rPr>
                <w:rFonts w:ascii="Calibri" w:hAnsi="Calibri" w:cs="Calibri"/>
                <w:b/>
                <w:bCs/>
                <w:color w:val="002060"/>
                <w:sz w:val="22"/>
                <w:szCs w:val="22"/>
                <w:lang w:val="en-GB"/>
              </w:rPr>
            </w:pPr>
            <w:r>
              <w:rPr>
                <w:rFonts w:ascii="Calibri" w:hAnsi="Calibri" w:cs="Calibri"/>
                <w:b/>
                <w:bCs/>
                <w:color w:val="002060"/>
                <w:sz w:val="22"/>
                <w:szCs w:val="22"/>
                <w:lang w:val="en-GB"/>
              </w:rPr>
              <w:t>6</w:t>
            </w:r>
            <w:r w:rsidR="00D667DA">
              <w:rPr>
                <w:rFonts w:ascii="Calibri" w:hAnsi="Calibri" w:cs="Calibri"/>
                <w:b/>
                <w:bCs/>
                <w:color w:val="002060"/>
                <w:sz w:val="22"/>
                <w:szCs w:val="22"/>
                <w:lang w:val="en-GB"/>
              </w:rPr>
              <w:t>0</w:t>
            </w:r>
          </w:p>
        </w:tc>
        <w:tc>
          <w:tcPr>
            <w:tcW w:w="1980" w:type="dxa"/>
            <w:tcBorders>
              <w:top w:val="single" w:sz="4" w:space="0" w:color="000000"/>
              <w:left w:val="single" w:sz="4" w:space="0" w:color="000000"/>
              <w:bottom w:val="single" w:sz="4" w:space="0" w:color="000000"/>
              <w:right w:val="single" w:sz="4" w:space="0" w:color="000000"/>
            </w:tcBorders>
            <w:vAlign w:val="center"/>
          </w:tcPr>
          <w:p w14:paraId="01B0D2D0" w14:textId="12CCA7B0" w:rsidR="00AD22A4" w:rsidRPr="007244A9" w:rsidRDefault="00AD22A4" w:rsidP="00AD22A4">
            <w:pPr>
              <w:pStyle w:val="FITAnormal"/>
              <w:jc w:val="center"/>
              <w:rPr>
                <w:color w:val="002060"/>
              </w:rPr>
            </w:pPr>
            <w:r w:rsidRPr="00150DFE">
              <w:rPr>
                <w:b/>
                <w:bCs/>
                <w:color w:val="002060"/>
              </w:rPr>
              <w:t>€</w:t>
            </w:r>
            <w:r w:rsidR="00D85625">
              <w:rPr>
                <w:rFonts w:ascii="Calibri" w:hAnsi="Calibri" w:cs="Calibri"/>
                <w:b/>
                <w:bCs/>
                <w:color w:val="002060"/>
                <w:sz w:val="22"/>
                <w:szCs w:val="22"/>
                <w:lang w:val="en-GB"/>
              </w:rPr>
              <w:t>34</w:t>
            </w:r>
            <w:r>
              <w:rPr>
                <w:rFonts w:ascii="Calibri" w:hAnsi="Calibri" w:cs="Calibri"/>
                <w:b/>
                <w:bCs/>
                <w:color w:val="002060"/>
                <w:sz w:val="22"/>
                <w:szCs w:val="22"/>
                <w:lang w:val="en-GB"/>
              </w:rPr>
              <w:t>0</w:t>
            </w:r>
            <w:r w:rsidRPr="001C0F9C">
              <w:rPr>
                <w:rFonts w:ascii="Calibri" w:hAnsi="Calibri" w:cs="Calibri"/>
                <w:color w:val="FF0000"/>
                <w:sz w:val="22"/>
                <w:szCs w:val="22"/>
                <w:lang w:val="en-GB"/>
              </w:rPr>
              <w:t xml:space="preserve"> </w:t>
            </w:r>
            <w:r>
              <w:rPr>
                <w:rFonts w:ascii="Calibri" w:hAnsi="Calibri" w:cs="Calibri"/>
                <w:color w:val="auto"/>
                <w:sz w:val="22"/>
                <w:szCs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58C7382E" w14:textId="1A78FB2E" w:rsidR="00AD22A4" w:rsidRPr="00AD22A4" w:rsidRDefault="00D85625" w:rsidP="00AD22A4">
            <w:pPr>
              <w:pStyle w:val="FITAnormal"/>
              <w:jc w:val="center"/>
              <w:rPr>
                <w:rFonts w:ascii="Calibri" w:hAnsi="Calibri" w:cs="Calibri"/>
                <w:b/>
                <w:bCs/>
                <w:color w:val="002060"/>
                <w:sz w:val="22"/>
                <w:szCs w:val="22"/>
                <w:lang w:val="en-GB"/>
              </w:rPr>
            </w:pPr>
            <w:r>
              <w:rPr>
                <w:rFonts w:ascii="Calibri" w:hAnsi="Calibri" w:cs="Calibri"/>
                <w:b/>
                <w:bCs/>
                <w:color w:val="002060"/>
                <w:sz w:val="22"/>
                <w:szCs w:val="22"/>
                <w:lang w:val="en-GB"/>
              </w:rPr>
              <w:t>17</w:t>
            </w:r>
            <w:r w:rsidR="00D667DA">
              <w:rPr>
                <w:rFonts w:ascii="Calibri" w:hAnsi="Calibri" w:cs="Calibri"/>
                <w:b/>
                <w:bCs/>
                <w:color w:val="002060"/>
                <w:sz w:val="22"/>
                <w:szCs w:val="22"/>
                <w:lang w:val="en-GB"/>
              </w:rPr>
              <w:t>0</w:t>
            </w:r>
          </w:p>
        </w:tc>
      </w:tr>
    </w:tbl>
    <w:p w14:paraId="1AAFC381" w14:textId="77777777" w:rsidR="00CA26EF" w:rsidRDefault="00CA26EF">
      <w:pPr>
        <w:pStyle w:val="FITAnormal"/>
        <w:rPr>
          <w:rFonts w:ascii="Calibri" w:hAnsi="Calibri" w:cs="Calibri"/>
          <w:color w:val="FF0000"/>
          <w:sz w:val="22"/>
          <w:szCs w:val="22"/>
          <w:lang w:val="en-GB"/>
        </w:rPr>
      </w:pPr>
    </w:p>
    <w:p w14:paraId="6DD7DC43" w14:textId="7E757789" w:rsidR="001661CC" w:rsidRDefault="008D2232" w:rsidP="00763A43">
      <w:pPr>
        <w:pStyle w:val="FITAnormal"/>
        <w:rPr>
          <w:rFonts w:ascii="Calibri" w:hAnsi="Calibri" w:cs="Calibri"/>
          <w:color w:val="002060"/>
          <w:sz w:val="22"/>
          <w:szCs w:val="22"/>
          <w:lang w:val="en-GB"/>
        </w:rPr>
      </w:pPr>
      <w:r w:rsidRPr="008D2232">
        <w:rPr>
          <w:rFonts w:ascii="Calibri" w:hAnsi="Calibri" w:cs="Calibri"/>
          <w:color w:val="002060"/>
          <w:sz w:val="22"/>
          <w:szCs w:val="22"/>
          <w:lang w:val="en-GB"/>
        </w:rPr>
        <w:t>*</w:t>
      </w:r>
      <w:r w:rsidR="00B93C45" w:rsidRPr="008D2232">
        <w:rPr>
          <w:rFonts w:ascii="Calibri" w:hAnsi="Calibri" w:cs="Calibri"/>
          <w:color w:val="002060"/>
          <w:sz w:val="22"/>
          <w:szCs w:val="22"/>
          <w:lang w:val="en-GB"/>
        </w:rPr>
        <w:t xml:space="preserve">Lunch during the competition days will be served in the restaurant of the Hotel. </w:t>
      </w:r>
    </w:p>
    <w:p w14:paraId="0D29EC6E" w14:textId="77777777" w:rsidR="001661CC" w:rsidRDefault="001661CC" w:rsidP="004512D0">
      <w:pPr>
        <w:pStyle w:val="FITAnormal"/>
        <w:rPr>
          <w:rFonts w:ascii="Calibri" w:hAnsi="Calibri" w:cs="Calibri"/>
          <w:color w:val="002060"/>
          <w:sz w:val="22"/>
          <w:szCs w:val="22"/>
          <w:lang w:val="en-GB"/>
        </w:rPr>
      </w:pPr>
    </w:p>
    <w:p w14:paraId="1C5FF5A1" w14:textId="77777777" w:rsidR="001661CC" w:rsidRDefault="001661CC" w:rsidP="004512D0">
      <w:pPr>
        <w:pStyle w:val="FITAnormal"/>
        <w:rPr>
          <w:rFonts w:ascii="Calibri" w:hAnsi="Calibri" w:cs="Calibri"/>
          <w:color w:val="002060"/>
          <w:sz w:val="22"/>
          <w:szCs w:val="22"/>
          <w:lang w:val="en-GB"/>
        </w:rPr>
      </w:pPr>
    </w:p>
    <w:p w14:paraId="3B477481" w14:textId="77777777" w:rsidR="00D85625" w:rsidRDefault="001661CC" w:rsidP="001661CC">
      <w:pPr>
        <w:pStyle w:val="FITAnormal"/>
        <w:rPr>
          <w:rFonts w:ascii="Calibri" w:hAnsi="Calibri" w:cs="Calibri"/>
          <w:color w:val="auto"/>
          <w:sz w:val="22"/>
          <w:szCs w:val="22"/>
          <w:lang w:val="en-GB"/>
        </w:rPr>
      </w:pPr>
      <w:r>
        <w:rPr>
          <w:rFonts w:ascii="Calibri" w:hAnsi="Calibri" w:cs="Calibri"/>
          <w:color w:val="auto"/>
          <w:sz w:val="22"/>
          <w:szCs w:val="22"/>
          <w:lang w:val="en-GB"/>
        </w:rPr>
        <w:t xml:space="preserve">To confirm the reservation, a 50% deposit of the total amount is required to be bank transferred to the OC before </w:t>
      </w:r>
    </w:p>
    <w:p w14:paraId="285EE7C6" w14:textId="2E48D606" w:rsidR="001661CC" w:rsidRDefault="000541AE" w:rsidP="001661CC">
      <w:pPr>
        <w:pStyle w:val="FITAnormal"/>
        <w:rPr>
          <w:rFonts w:ascii="Calibri" w:hAnsi="Calibri" w:cs="Calibri"/>
          <w:color w:val="auto"/>
          <w:sz w:val="22"/>
          <w:szCs w:val="22"/>
          <w:lang w:val="en-GB"/>
        </w:rPr>
      </w:pPr>
      <w:r>
        <w:rPr>
          <w:rFonts w:ascii="Calibri" w:eastAsia="Arial Unicode MS" w:hAnsi="Calibri" w:cs="Calibri"/>
          <w:b/>
          <w:bCs/>
          <w:color w:val="002060"/>
          <w:sz w:val="22"/>
          <w:szCs w:val="22"/>
        </w:rPr>
        <w:t>8</w:t>
      </w:r>
      <w:r w:rsidR="00F50CC0">
        <w:rPr>
          <w:rFonts w:ascii="Calibri" w:eastAsia="Arial Unicode MS" w:hAnsi="Calibri" w:cs="Calibri"/>
          <w:b/>
          <w:bCs/>
          <w:color w:val="002060"/>
          <w:sz w:val="22"/>
          <w:szCs w:val="22"/>
        </w:rPr>
        <w:t xml:space="preserve"> </w:t>
      </w:r>
      <w:r>
        <w:rPr>
          <w:rFonts w:ascii="Calibri" w:eastAsia="Arial Unicode MS" w:hAnsi="Calibri" w:cs="Calibri"/>
          <w:b/>
          <w:bCs/>
          <w:color w:val="002060"/>
          <w:sz w:val="22"/>
          <w:szCs w:val="22"/>
        </w:rPr>
        <w:t xml:space="preserve">December </w:t>
      </w:r>
      <w:r w:rsidR="00F50CC0">
        <w:rPr>
          <w:rFonts w:ascii="Calibri" w:eastAsia="Arial Unicode MS" w:hAnsi="Calibri" w:cs="Calibri"/>
          <w:b/>
          <w:bCs/>
          <w:color w:val="002060"/>
          <w:sz w:val="22"/>
          <w:szCs w:val="22"/>
        </w:rPr>
        <w:t xml:space="preserve">2025 </w:t>
      </w:r>
      <w:r w:rsidR="001661CC">
        <w:rPr>
          <w:rFonts w:ascii="Calibri" w:hAnsi="Calibri" w:cs="Calibri"/>
          <w:color w:val="auto"/>
          <w:sz w:val="22"/>
          <w:szCs w:val="22"/>
          <w:lang w:val="en-GB"/>
        </w:rPr>
        <w:t xml:space="preserve">Reservations after this date will be considered only according to availability, the room rate can </w:t>
      </w:r>
      <w:r w:rsidR="00181CB1">
        <w:rPr>
          <w:rFonts w:ascii="Calibri" w:hAnsi="Calibri" w:cs="Calibri"/>
          <w:color w:val="auto"/>
          <w:sz w:val="22"/>
          <w:szCs w:val="22"/>
          <w:lang w:val="en-GB"/>
        </w:rPr>
        <w:t>change,</w:t>
      </w:r>
      <w:r w:rsidR="001661CC">
        <w:rPr>
          <w:rFonts w:ascii="Calibri" w:hAnsi="Calibri" w:cs="Calibri"/>
          <w:color w:val="auto"/>
          <w:sz w:val="22"/>
          <w:szCs w:val="22"/>
          <w:lang w:val="en-GB"/>
        </w:rPr>
        <w:t xml:space="preserve"> and we cannot guarantee rooms in the official hotel.</w:t>
      </w:r>
    </w:p>
    <w:p w14:paraId="5BEE58F1" w14:textId="77777777" w:rsidR="001661CC" w:rsidRDefault="001661CC" w:rsidP="001661CC">
      <w:pPr>
        <w:pStyle w:val="FITAnormal"/>
        <w:rPr>
          <w:rFonts w:ascii="Calibri" w:hAnsi="Calibri" w:cs="Calibri"/>
          <w:color w:val="auto"/>
          <w:sz w:val="22"/>
          <w:szCs w:val="22"/>
          <w:lang w:val="en-GB"/>
        </w:rPr>
      </w:pPr>
    </w:p>
    <w:p w14:paraId="61D6F05D" w14:textId="3F910607" w:rsidR="001661CC" w:rsidRDefault="001661CC" w:rsidP="001661CC">
      <w:pPr>
        <w:pStyle w:val="CorpoA"/>
        <w:jc w:val="both"/>
        <w:rPr>
          <w:rFonts w:ascii="Calibri" w:hAnsi="Calibri" w:cs="Calibri"/>
          <w:b/>
          <w:color w:val="auto"/>
          <w:sz w:val="22"/>
          <w:szCs w:val="22"/>
          <w:lang w:val="en-GB"/>
        </w:rPr>
      </w:pPr>
      <w:r>
        <w:rPr>
          <w:rStyle w:val="NessunoA"/>
          <w:rFonts w:ascii="Calibri" w:hAnsi="Calibri" w:cs="Calibri"/>
          <w:b/>
          <w:bCs/>
          <w:color w:val="auto"/>
          <w:sz w:val="22"/>
          <w:szCs w:val="22"/>
          <w:lang w:val="de-DE"/>
        </w:rPr>
        <w:t>Final</w:t>
      </w:r>
      <w:r>
        <w:rPr>
          <w:rStyle w:val="NessunoA"/>
          <w:rFonts w:ascii="Calibri" w:hAnsi="Calibri" w:cs="Calibri"/>
          <w:color w:val="auto"/>
          <w:sz w:val="22"/>
          <w:szCs w:val="22"/>
        </w:rPr>
        <w:t xml:space="preserve"> Hotel Reservations and remaining payment should be made before </w:t>
      </w:r>
      <w:r w:rsidR="000541AE">
        <w:rPr>
          <w:rFonts w:ascii="Calibri" w:hAnsi="Calibri" w:cs="Calibri"/>
          <w:b/>
          <w:bCs/>
          <w:color w:val="002060"/>
          <w:sz w:val="22"/>
          <w:szCs w:val="22"/>
          <w:lang w:val="pl-PL"/>
        </w:rPr>
        <w:t>7</w:t>
      </w:r>
      <w:r w:rsidR="00F50CC0" w:rsidRPr="00A05103">
        <w:rPr>
          <w:rFonts w:ascii="Calibri" w:hAnsi="Calibri" w:cs="Calibri"/>
          <w:b/>
          <w:bCs/>
          <w:color w:val="002060"/>
          <w:sz w:val="22"/>
          <w:szCs w:val="22"/>
          <w:lang w:val="pl-PL"/>
        </w:rPr>
        <w:t xml:space="preserve"> </w:t>
      </w:r>
      <w:r w:rsidR="000541AE">
        <w:rPr>
          <w:rFonts w:ascii="Calibri" w:hAnsi="Calibri" w:cs="Calibri"/>
          <w:b/>
          <w:bCs/>
          <w:color w:val="002060"/>
          <w:sz w:val="22"/>
          <w:szCs w:val="22"/>
          <w:lang w:val="pl-PL"/>
        </w:rPr>
        <w:t>January</w:t>
      </w:r>
      <w:r w:rsidR="00F50CC0" w:rsidRPr="00A05103">
        <w:rPr>
          <w:rFonts w:ascii="Calibri" w:hAnsi="Calibri" w:cs="Calibri"/>
          <w:b/>
          <w:bCs/>
          <w:color w:val="002060"/>
          <w:sz w:val="22"/>
          <w:szCs w:val="22"/>
          <w:lang w:val="pl-PL"/>
        </w:rPr>
        <w:t xml:space="preserve"> 202</w:t>
      </w:r>
      <w:r w:rsidR="000541AE">
        <w:rPr>
          <w:rFonts w:ascii="Calibri" w:hAnsi="Calibri" w:cs="Calibri"/>
          <w:b/>
          <w:bCs/>
          <w:color w:val="002060"/>
          <w:sz w:val="22"/>
          <w:szCs w:val="22"/>
          <w:lang w:val="pl-PL"/>
        </w:rPr>
        <w:t>6</w:t>
      </w:r>
    </w:p>
    <w:p w14:paraId="0DCFFF52" w14:textId="77777777" w:rsidR="001661CC" w:rsidRDefault="001661CC" w:rsidP="001661CC">
      <w:pPr>
        <w:pStyle w:val="FITAnormal"/>
        <w:rPr>
          <w:rFonts w:ascii="Calibri" w:hAnsi="Calibri" w:cs="Calibri"/>
          <w:b/>
          <w:spacing w:val="-4"/>
          <w:sz w:val="22"/>
          <w:szCs w:val="22"/>
          <w:lang w:val="en-GB"/>
        </w:rPr>
      </w:pPr>
      <w:r>
        <w:rPr>
          <w:rFonts w:ascii="Calibri" w:hAnsi="Calibri" w:cs="Calibri"/>
          <w:b/>
          <w:color w:val="auto"/>
          <w:sz w:val="22"/>
          <w:szCs w:val="22"/>
          <w:lang w:val="en-GB"/>
        </w:rPr>
        <w:br/>
        <w:t>Note: Please ensure that you complete all the necessary forms by the specified dates and make full payment for the accommodation at the time of booking. See detailed payment instructions below.</w:t>
      </w:r>
    </w:p>
    <w:p w14:paraId="7F82B6F7" w14:textId="77777777" w:rsidR="001661CC" w:rsidRDefault="001661CC" w:rsidP="004512D0">
      <w:pPr>
        <w:pStyle w:val="FITAnormal"/>
        <w:rPr>
          <w:rFonts w:ascii="Calibri" w:hAnsi="Calibri" w:cs="Calibri"/>
          <w:color w:val="002060"/>
          <w:sz w:val="22"/>
          <w:szCs w:val="22"/>
          <w:lang w:val="en-GB"/>
        </w:rPr>
      </w:pPr>
    </w:p>
    <w:p w14:paraId="7172BDF9" w14:textId="77777777" w:rsidR="000541AE" w:rsidRDefault="000541AE" w:rsidP="004512D0">
      <w:pPr>
        <w:pStyle w:val="FITAnormal"/>
        <w:rPr>
          <w:rFonts w:ascii="Calibri" w:hAnsi="Calibri" w:cs="Calibri"/>
          <w:color w:val="002060"/>
          <w:sz w:val="22"/>
          <w:szCs w:val="22"/>
          <w:lang w:val="en-GB"/>
        </w:rPr>
      </w:pPr>
    </w:p>
    <w:p w14:paraId="54B21B30" w14:textId="77777777" w:rsidR="001661CC" w:rsidRDefault="001661CC" w:rsidP="004512D0">
      <w:pPr>
        <w:pStyle w:val="FITAnormal"/>
        <w:rPr>
          <w:rFonts w:ascii="Calibri" w:hAnsi="Calibri" w:cs="Calibri"/>
          <w:color w:val="002060"/>
          <w:sz w:val="22"/>
          <w:szCs w:val="22"/>
          <w:lang w:val="en-GB"/>
        </w:rPr>
      </w:pPr>
    </w:p>
    <w:p w14:paraId="4FC9EB36" w14:textId="77777777" w:rsidR="001661CC" w:rsidRDefault="001661CC" w:rsidP="004512D0">
      <w:pPr>
        <w:pStyle w:val="FITAnormal"/>
        <w:rPr>
          <w:rFonts w:ascii="Calibri" w:hAnsi="Calibri" w:cs="Calibri"/>
          <w:color w:val="002060"/>
          <w:sz w:val="22"/>
          <w:szCs w:val="22"/>
          <w:lang w:val="en-GB"/>
        </w:rPr>
      </w:pPr>
    </w:p>
    <w:p w14:paraId="1B17AC17" w14:textId="77777777" w:rsidR="001661CC" w:rsidRDefault="001661CC" w:rsidP="004512D0">
      <w:pPr>
        <w:pStyle w:val="FITAnormal"/>
        <w:rPr>
          <w:rFonts w:ascii="Calibri" w:hAnsi="Calibri" w:cs="Calibri"/>
          <w:color w:val="002060"/>
          <w:sz w:val="22"/>
          <w:szCs w:val="22"/>
          <w:lang w:val="en-GB"/>
        </w:rPr>
      </w:pPr>
    </w:p>
    <w:p w14:paraId="7631A6D9" w14:textId="77777777" w:rsidR="001661CC" w:rsidRDefault="001661CC" w:rsidP="004512D0">
      <w:pPr>
        <w:pStyle w:val="FITAnormal"/>
        <w:rPr>
          <w:rFonts w:ascii="Calibri" w:hAnsi="Calibri" w:cs="Calibri"/>
          <w:color w:val="002060"/>
          <w:sz w:val="22"/>
          <w:szCs w:val="22"/>
          <w:lang w:val="en-GB"/>
        </w:rPr>
      </w:pPr>
    </w:p>
    <w:p w14:paraId="69DAD162" w14:textId="77777777" w:rsidR="001661CC" w:rsidRDefault="001661CC" w:rsidP="004512D0">
      <w:pPr>
        <w:pStyle w:val="FITAnormal"/>
        <w:rPr>
          <w:rFonts w:ascii="Calibri" w:hAnsi="Calibri" w:cs="Calibri"/>
          <w:color w:val="002060"/>
          <w:sz w:val="22"/>
          <w:szCs w:val="22"/>
          <w:lang w:val="en-GB"/>
        </w:rPr>
      </w:pPr>
    </w:p>
    <w:p w14:paraId="0A9F94DD" w14:textId="77777777" w:rsidR="00517C06" w:rsidRDefault="00517C06" w:rsidP="00CA26EF">
      <w:pPr>
        <w:pStyle w:val="FITAnormal"/>
        <w:rPr>
          <w:rFonts w:ascii="Calibri" w:hAnsi="Calibri" w:cs="Calibri"/>
          <w:b/>
          <w:color w:val="002060"/>
          <w:sz w:val="22"/>
          <w:szCs w:val="22"/>
          <w:lang w:val="en-GB"/>
        </w:rPr>
      </w:pPr>
    </w:p>
    <w:p w14:paraId="271EAA38" w14:textId="1A83E2CB" w:rsidR="00FB52C9" w:rsidRDefault="00763A43" w:rsidP="00CA26EF">
      <w:pPr>
        <w:pStyle w:val="FITAnormal"/>
        <w:rPr>
          <w:rFonts w:ascii="Calibri" w:hAnsi="Calibri" w:cs="Calibri"/>
          <w:color w:val="auto"/>
          <w:sz w:val="22"/>
          <w:szCs w:val="22"/>
          <w:lang w:val="en-GB"/>
        </w:rPr>
      </w:pPr>
      <w:r>
        <w:rPr>
          <w:rFonts w:ascii="Calibri" w:hAnsi="Calibri" w:cs="Calibri"/>
          <w:b/>
          <w:color w:val="002060"/>
          <w:sz w:val="22"/>
          <w:szCs w:val="22"/>
          <w:lang w:val="en-GB"/>
        </w:rPr>
        <w:lastRenderedPageBreak/>
        <w:t xml:space="preserve">GRAND </w:t>
      </w:r>
      <w:r w:rsidR="00B93C45" w:rsidRPr="007244A9">
        <w:rPr>
          <w:rFonts w:ascii="Calibri" w:hAnsi="Calibri" w:cs="Calibri"/>
          <w:b/>
          <w:color w:val="002060"/>
          <w:sz w:val="22"/>
          <w:szCs w:val="22"/>
          <w:lang w:val="en-GB"/>
        </w:rPr>
        <w:t xml:space="preserve">HOTEL </w:t>
      </w:r>
      <w:r>
        <w:rPr>
          <w:rFonts w:ascii="Calibri" w:hAnsi="Calibri" w:cs="Calibri"/>
          <w:b/>
          <w:bCs/>
          <w:color w:val="002060"/>
          <w:sz w:val="22"/>
          <w:szCs w:val="22"/>
        </w:rPr>
        <w:t>PLOVDIV</w:t>
      </w:r>
      <w:r w:rsidR="00E816DE" w:rsidRPr="007244A9">
        <w:rPr>
          <w:rFonts w:ascii="Calibri" w:hAnsi="Calibri" w:cs="Calibri"/>
          <w:color w:val="002060"/>
          <w:sz w:val="22"/>
          <w:szCs w:val="22"/>
        </w:rPr>
        <w:t xml:space="preserve"> </w:t>
      </w:r>
      <w:r w:rsidR="00E816DE" w:rsidRPr="007244A9">
        <w:rPr>
          <w:rFonts w:ascii="Calibri" w:hAnsi="Calibri" w:cs="Calibri"/>
          <w:color w:val="002060"/>
          <w:sz w:val="22"/>
          <w:szCs w:val="22"/>
          <w:lang w:val="en-GB"/>
        </w:rPr>
        <w:t>****</w:t>
      </w:r>
      <w:r w:rsidR="00E816DE">
        <w:rPr>
          <w:rFonts w:ascii="Calibri" w:hAnsi="Calibri" w:cs="Calibri"/>
          <w:color w:val="auto"/>
          <w:sz w:val="22"/>
          <w:szCs w:val="22"/>
          <w:lang w:val="en-GB"/>
        </w:rPr>
        <w:t xml:space="preserve"> </w:t>
      </w:r>
    </w:p>
    <w:p w14:paraId="56169B2F" w14:textId="76AD1E4C" w:rsidR="000541AE" w:rsidRDefault="00D85625" w:rsidP="00FB52C9">
      <w:pPr>
        <w:pStyle w:val="BodyText"/>
        <w:spacing w:after="0"/>
        <w:rPr>
          <w:rFonts w:ascii="Calibri" w:eastAsia="Batang" w:hAnsi="Calibri" w:cs="Calibri"/>
          <w:color w:val="000000"/>
          <w:sz w:val="22"/>
          <w:szCs w:val="22"/>
          <w:lang w:val="en-GB"/>
        </w:rPr>
      </w:pPr>
      <w:r>
        <w:rPr>
          <w:rFonts w:ascii="Calibri" w:eastAsia="Batang" w:hAnsi="Calibri" w:cs="Calibri"/>
          <w:color w:val="000000"/>
          <w:sz w:val="22"/>
          <w:szCs w:val="22"/>
        </w:rPr>
        <w:t>Karshiaka Severen</w:t>
      </w:r>
      <w:r w:rsidR="000541AE" w:rsidRPr="00D85625">
        <w:rPr>
          <w:rFonts w:ascii="Calibri" w:eastAsia="Batang" w:hAnsi="Calibri" w:cs="Calibri"/>
          <w:color w:val="000000"/>
          <w:sz w:val="22"/>
          <w:szCs w:val="22"/>
        </w:rPr>
        <w:t xml:space="preserve">, </w:t>
      </w:r>
      <w:r>
        <w:rPr>
          <w:rFonts w:ascii="Calibri" w:eastAsia="Batang" w:hAnsi="Calibri" w:cs="Calibri"/>
          <w:color w:val="000000"/>
          <w:sz w:val="22"/>
          <w:szCs w:val="22"/>
        </w:rPr>
        <w:t>str.</w:t>
      </w:r>
      <w:r w:rsidR="000541AE" w:rsidRPr="00D85625">
        <w:rPr>
          <w:rFonts w:ascii="Calibri" w:eastAsia="Batang" w:hAnsi="Calibri" w:cs="Calibri"/>
          <w:color w:val="000000"/>
          <w:sz w:val="22"/>
          <w:szCs w:val="22"/>
        </w:rPr>
        <w:t xml:space="preserve"> „</w:t>
      </w:r>
      <w:r>
        <w:rPr>
          <w:rFonts w:ascii="Calibri" w:eastAsia="Batang" w:hAnsi="Calibri" w:cs="Calibri"/>
          <w:color w:val="000000"/>
          <w:sz w:val="22"/>
          <w:szCs w:val="22"/>
        </w:rPr>
        <w:t>Zlatyo Boyadjiev</w:t>
      </w:r>
      <w:r w:rsidR="000541AE" w:rsidRPr="00D85625">
        <w:rPr>
          <w:rFonts w:ascii="Calibri" w:eastAsia="Batang" w:hAnsi="Calibri" w:cs="Calibri"/>
          <w:color w:val="000000"/>
          <w:sz w:val="22"/>
          <w:szCs w:val="22"/>
        </w:rPr>
        <w:t xml:space="preserve">“ 2, 4003 </w:t>
      </w:r>
      <w:r>
        <w:rPr>
          <w:rFonts w:ascii="Calibri" w:eastAsia="Batang" w:hAnsi="Calibri" w:cs="Calibri"/>
          <w:color w:val="000000"/>
          <w:sz w:val="22"/>
          <w:szCs w:val="22"/>
        </w:rPr>
        <w:t>Plovdiv</w:t>
      </w:r>
    </w:p>
    <w:p w14:paraId="16E107C4" w14:textId="1BC831E2" w:rsidR="00E93AB0" w:rsidRPr="00CA26EF" w:rsidRDefault="00D85625" w:rsidP="00E769FD">
      <w:pPr>
        <w:pStyle w:val="BodyText"/>
        <w:spacing w:after="0"/>
        <w:rPr>
          <w:rFonts w:ascii="Calibri" w:hAnsi="Calibri" w:cs="Calibri"/>
          <w:color w:val="000000"/>
          <w:sz w:val="22"/>
          <w:szCs w:val="22"/>
        </w:rPr>
      </w:pPr>
      <w:r>
        <w:rPr>
          <w:rFonts w:ascii="Calibri" w:hAnsi="Calibri" w:cs="Calibri"/>
          <w:sz w:val="22"/>
          <w:szCs w:val="22"/>
          <w:lang w:val="en-GB"/>
        </w:rPr>
        <w:t>4</w:t>
      </w:r>
      <w:r w:rsidR="00FB52C9">
        <w:rPr>
          <w:rFonts w:ascii="Calibri" w:hAnsi="Calibri" w:cs="Calibri"/>
          <w:sz w:val="22"/>
          <w:szCs w:val="22"/>
          <w:lang w:val="en-GB"/>
        </w:rPr>
        <w:t xml:space="preserve"> km from Venue</w:t>
      </w:r>
    </w:p>
    <w:p w14:paraId="51F3B3A2" w14:textId="53291C29" w:rsidR="00B93C45" w:rsidRDefault="00763A43">
      <w:pPr>
        <w:shd w:val="clear" w:color="auto" w:fill="FFFFFF"/>
        <w:spacing w:line="270" w:lineRule="atLeast"/>
      </w:pPr>
      <w:r>
        <w:rPr>
          <w:noProof/>
        </w:rPr>
        <w:drawing>
          <wp:inline distT="0" distB="0" distL="0" distR="0" wp14:anchorId="6B2A21F7" wp14:editId="10F82C4D">
            <wp:extent cx="5810250" cy="3856990"/>
            <wp:effectExtent l="0" t="0" r="0" b="0"/>
            <wp:docPr id="1992275245" name="Picture 1" descr="A large building with many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75245" name="Picture 1" descr="A large building with many windows&#10;&#10;AI-generated content may be incorrect."/>
                    <pic:cNvPicPr/>
                  </pic:nvPicPr>
                  <pic:blipFill>
                    <a:blip r:embed="rId17"/>
                    <a:stretch>
                      <a:fillRect/>
                    </a:stretch>
                  </pic:blipFill>
                  <pic:spPr>
                    <a:xfrm>
                      <a:off x="0" y="0"/>
                      <a:ext cx="5825051" cy="3866815"/>
                    </a:xfrm>
                    <a:prstGeom prst="rect">
                      <a:avLst/>
                    </a:prstGeom>
                  </pic:spPr>
                </pic:pic>
              </a:graphicData>
            </a:graphic>
          </wp:inline>
        </w:drawing>
      </w:r>
      <w:r w:rsidR="00B93C45">
        <w:rPr>
          <w:rFonts w:ascii="Calibri" w:hAnsi="Calibri" w:cs="Calibri"/>
          <w:b/>
          <w:sz w:val="22"/>
          <w:szCs w:val="22"/>
          <w:lang w:val="en-GB"/>
        </w:rPr>
        <w:t xml:space="preserve">             </w:t>
      </w:r>
    </w:p>
    <w:p w14:paraId="0D3F27FE" w14:textId="24173B84" w:rsidR="00B93C45" w:rsidRPr="0001079D" w:rsidRDefault="00E769FD" w:rsidP="0001079D">
      <w:pPr>
        <w:shd w:val="clear" w:color="auto" w:fill="FFFFFF"/>
        <w:spacing w:line="270" w:lineRule="atLeast"/>
        <w:rPr>
          <w:rFonts w:ascii="Calibri" w:hAnsi="Calibri" w:cs="Calibri"/>
          <w:b/>
          <w:sz w:val="22"/>
          <w:szCs w:val="22"/>
          <w:lang w:val="en-GB"/>
        </w:rPr>
      </w:pPr>
      <w:r>
        <w:rPr>
          <w:noProof/>
        </w:rPr>
        <w:drawing>
          <wp:inline distT="0" distB="0" distL="0" distR="0" wp14:anchorId="245CEE5C" wp14:editId="799591A3">
            <wp:extent cx="5821002" cy="3876675"/>
            <wp:effectExtent l="0" t="0" r="8890" b="0"/>
            <wp:docPr id="1369301911" name="Picture 1" descr="A room with two beds and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01911" name="Picture 1" descr="A room with two beds and a desk&#10;&#10;AI-generated content may be incorrect."/>
                    <pic:cNvPicPr/>
                  </pic:nvPicPr>
                  <pic:blipFill>
                    <a:blip r:embed="rId18"/>
                    <a:stretch>
                      <a:fillRect/>
                    </a:stretch>
                  </pic:blipFill>
                  <pic:spPr>
                    <a:xfrm>
                      <a:off x="0" y="0"/>
                      <a:ext cx="5878362" cy="3914876"/>
                    </a:xfrm>
                    <a:prstGeom prst="rect">
                      <a:avLst/>
                    </a:prstGeom>
                  </pic:spPr>
                </pic:pic>
              </a:graphicData>
            </a:graphic>
          </wp:inline>
        </w:drawing>
      </w:r>
    </w:p>
    <w:p w14:paraId="564F142F" w14:textId="77777777" w:rsidR="00F50CC0" w:rsidRDefault="00F50CC0" w:rsidP="00F50CC0">
      <w:pPr>
        <w:pStyle w:val="BodyText"/>
        <w:spacing w:after="0"/>
        <w:rPr>
          <w:rFonts w:ascii="Calibri" w:hAnsi="Calibri" w:cs="Calibri"/>
          <w:b/>
          <w:sz w:val="22"/>
          <w:szCs w:val="22"/>
          <w:lang w:val="en-GB"/>
        </w:rPr>
      </w:pPr>
    </w:p>
    <w:p w14:paraId="70936E91" w14:textId="4C896784" w:rsidR="00FB52C9" w:rsidRDefault="00FB52C9" w:rsidP="00FB52C9">
      <w:pPr>
        <w:spacing w:line="276" w:lineRule="auto"/>
        <w:rPr>
          <w:rStyle w:val="FITA2"/>
          <w:rFonts w:ascii="Calibri" w:hAnsi="Calibri" w:cs="Calibri"/>
          <w:bCs/>
          <w:color w:val="002060"/>
          <w:sz w:val="32"/>
          <w:szCs w:val="32"/>
          <w:lang w:val="en-GB"/>
        </w:rPr>
      </w:pPr>
      <w:r>
        <w:rPr>
          <w:rStyle w:val="FITA2"/>
          <w:rFonts w:ascii="Calibri" w:hAnsi="Calibri" w:cs="Calibri"/>
          <w:bCs/>
          <w:color w:val="002060"/>
          <w:sz w:val="32"/>
          <w:szCs w:val="32"/>
          <w:lang w:val="en-GB"/>
        </w:rPr>
        <w:lastRenderedPageBreak/>
        <w:t>VENUE</w:t>
      </w:r>
    </w:p>
    <w:p w14:paraId="452CB5F9" w14:textId="77777777" w:rsidR="0099601E" w:rsidRDefault="00883E00" w:rsidP="0099601E">
      <w:pPr>
        <w:spacing w:line="276" w:lineRule="auto"/>
        <w:rPr>
          <w:rFonts w:ascii="Calibri" w:hAnsi="Calibri" w:cs="Calibri"/>
          <w:b/>
          <w:bCs/>
          <w:color w:val="002060"/>
          <w:sz w:val="22"/>
          <w:szCs w:val="22"/>
          <w:lang w:val="en-US"/>
        </w:rPr>
      </w:pPr>
      <w:r>
        <w:rPr>
          <w:rFonts w:ascii="Calibri" w:hAnsi="Calibri" w:cs="Calibri"/>
          <w:b/>
          <w:bCs/>
          <w:color w:val="002060"/>
          <w:sz w:val="22"/>
          <w:szCs w:val="22"/>
          <w:lang w:val="en-US"/>
        </w:rPr>
        <w:t>KOLODRUM PLOVDIV</w:t>
      </w:r>
    </w:p>
    <w:p w14:paraId="21F8B4CC" w14:textId="5F6BC9E1" w:rsidR="00FB52C9" w:rsidRDefault="00883E00" w:rsidP="0099601E">
      <w:pPr>
        <w:spacing w:line="276" w:lineRule="auto"/>
        <w:rPr>
          <w:rFonts w:ascii="Calibri" w:hAnsi="Calibri" w:cs="Calibri"/>
          <w:sz w:val="22"/>
          <w:szCs w:val="22"/>
          <w:lang w:val="en-GB"/>
        </w:rPr>
      </w:pPr>
      <w:r w:rsidRPr="00883E00">
        <w:rPr>
          <w:rFonts w:ascii="Calibri" w:hAnsi="Calibri" w:cs="Calibri"/>
          <w:sz w:val="22"/>
          <w:szCs w:val="22"/>
          <w:lang w:val="en-GB"/>
        </w:rPr>
        <w:t>bul. „</w:t>
      </w:r>
      <w:proofErr w:type="spellStart"/>
      <w:r w:rsidRPr="00883E00">
        <w:rPr>
          <w:rFonts w:ascii="Calibri" w:hAnsi="Calibri" w:cs="Calibri"/>
          <w:sz w:val="22"/>
          <w:szCs w:val="22"/>
          <w:lang w:val="en-GB"/>
        </w:rPr>
        <w:t>Asenovgradsko</w:t>
      </w:r>
      <w:proofErr w:type="spellEnd"/>
      <w:r w:rsidRPr="00883E00">
        <w:rPr>
          <w:rFonts w:ascii="Calibri" w:hAnsi="Calibri" w:cs="Calibri"/>
          <w:sz w:val="22"/>
          <w:szCs w:val="22"/>
          <w:lang w:val="en-GB"/>
        </w:rPr>
        <w:t xml:space="preserve"> </w:t>
      </w:r>
      <w:proofErr w:type="spellStart"/>
      <w:proofErr w:type="gramStart"/>
      <w:r w:rsidRPr="00883E00">
        <w:rPr>
          <w:rFonts w:ascii="Calibri" w:hAnsi="Calibri" w:cs="Calibri"/>
          <w:sz w:val="22"/>
          <w:szCs w:val="22"/>
          <w:lang w:val="en-GB"/>
        </w:rPr>
        <w:t>shose</w:t>
      </w:r>
      <w:proofErr w:type="spellEnd"/>
      <w:r w:rsidRPr="00883E00">
        <w:rPr>
          <w:rFonts w:ascii="Calibri" w:hAnsi="Calibri" w:cs="Calibri"/>
          <w:sz w:val="22"/>
          <w:szCs w:val="22"/>
          <w:lang w:val="en-GB"/>
        </w:rPr>
        <w:t>“ 8</w:t>
      </w:r>
      <w:proofErr w:type="gramEnd"/>
      <w:r w:rsidRPr="00883E00">
        <w:rPr>
          <w:rFonts w:ascii="Calibri" w:hAnsi="Calibri" w:cs="Calibri"/>
          <w:sz w:val="22"/>
          <w:szCs w:val="22"/>
          <w:lang w:val="en-GB"/>
        </w:rPr>
        <w:t>, 4004 Plovdiv</w:t>
      </w:r>
      <w:r w:rsidRPr="0067170D">
        <w:rPr>
          <w:noProof/>
        </w:rPr>
        <w:drawing>
          <wp:inline distT="0" distB="0" distL="0" distR="0" wp14:anchorId="7EFBB35B" wp14:editId="0E1C44E2">
            <wp:extent cx="5791200" cy="4295775"/>
            <wp:effectExtent l="0" t="0" r="0" b="9525"/>
            <wp:docPr id="1138657035" name="Picture 1" descr="A large building with a red and pink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57035" name="Picture 1" descr="A large building with a red and pink pattern&#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0" cy="4295775"/>
                    </a:xfrm>
                    <a:prstGeom prst="rect">
                      <a:avLst/>
                    </a:prstGeom>
                    <a:noFill/>
                    <a:ln>
                      <a:noFill/>
                    </a:ln>
                  </pic:spPr>
                </pic:pic>
              </a:graphicData>
            </a:graphic>
          </wp:inline>
        </w:drawing>
      </w:r>
      <w:r w:rsidRPr="00883E00">
        <w:rPr>
          <w:noProof/>
        </w:rPr>
        <w:t xml:space="preserve"> </w:t>
      </w:r>
      <w:r>
        <w:rPr>
          <w:noProof/>
        </w:rPr>
        <w:drawing>
          <wp:inline distT="0" distB="0" distL="0" distR="0" wp14:anchorId="7234B23B" wp14:editId="57E51B5C">
            <wp:extent cx="5791200" cy="2212981"/>
            <wp:effectExtent l="0" t="0" r="0" b="0"/>
            <wp:docPr id="1311803854" name="Picture 1" descr="An empty arena with a track and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03854" name="Picture 1" descr="An empty arena with a track and lights&#10;&#10;AI-generated content may be incorrect."/>
                    <pic:cNvPicPr/>
                  </pic:nvPicPr>
                  <pic:blipFill>
                    <a:blip r:embed="rId20"/>
                    <a:stretch>
                      <a:fillRect/>
                    </a:stretch>
                  </pic:blipFill>
                  <pic:spPr>
                    <a:xfrm>
                      <a:off x="0" y="0"/>
                      <a:ext cx="5807676" cy="2219277"/>
                    </a:xfrm>
                    <a:prstGeom prst="rect">
                      <a:avLst/>
                    </a:prstGeom>
                  </pic:spPr>
                </pic:pic>
              </a:graphicData>
            </a:graphic>
          </wp:inline>
        </w:drawing>
      </w:r>
    </w:p>
    <w:p w14:paraId="5D3CBC64" w14:textId="77777777" w:rsidR="00FB52C9" w:rsidRDefault="00FB52C9" w:rsidP="00FB52C9">
      <w:pPr>
        <w:pStyle w:val="BodyText"/>
        <w:spacing w:after="0"/>
        <w:rPr>
          <w:rFonts w:ascii="Calibri" w:hAnsi="Calibri" w:cs="Calibri"/>
          <w:sz w:val="22"/>
          <w:szCs w:val="22"/>
          <w:lang w:val="en-GB"/>
        </w:rPr>
      </w:pPr>
    </w:p>
    <w:p w14:paraId="7E1430B3" w14:textId="77777777" w:rsidR="00FB52C9" w:rsidRDefault="00FB52C9" w:rsidP="00FB52C9">
      <w:pPr>
        <w:pStyle w:val="BodyText"/>
        <w:spacing w:after="0"/>
        <w:rPr>
          <w:rFonts w:ascii="Calibri" w:hAnsi="Calibri" w:cs="Calibri"/>
          <w:sz w:val="22"/>
          <w:szCs w:val="22"/>
          <w:lang w:val="en-GB"/>
        </w:rPr>
      </w:pPr>
    </w:p>
    <w:p w14:paraId="4E0879E1" w14:textId="77777777" w:rsidR="00041A4C" w:rsidRDefault="00041A4C" w:rsidP="00FB52C9">
      <w:pPr>
        <w:pStyle w:val="BodyText"/>
        <w:spacing w:after="0"/>
        <w:rPr>
          <w:rFonts w:ascii="Calibri" w:hAnsi="Calibri" w:cs="Calibri"/>
          <w:sz w:val="22"/>
          <w:szCs w:val="22"/>
          <w:lang w:val="en-GB"/>
        </w:rPr>
      </w:pPr>
    </w:p>
    <w:p w14:paraId="315FCBB9" w14:textId="173EEF23" w:rsidR="00751C1F" w:rsidRDefault="00751C1F" w:rsidP="00AA2CD5">
      <w:pPr>
        <w:pStyle w:val="FITAnormal"/>
        <w:jc w:val="left"/>
        <w:rPr>
          <w:rStyle w:val="FITA2"/>
          <w:rFonts w:ascii="Calibri" w:hAnsi="Calibri" w:cs="Calibri"/>
          <w:color w:val="002060"/>
          <w:sz w:val="24"/>
          <w:szCs w:val="24"/>
          <w:u w:val="single"/>
          <w:lang w:val="en-GB"/>
        </w:rPr>
      </w:pPr>
    </w:p>
    <w:p w14:paraId="1BEB91E6" w14:textId="77777777" w:rsidR="0099601E" w:rsidRDefault="0099601E" w:rsidP="00515755">
      <w:pPr>
        <w:spacing w:line="276" w:lineRule="auto"/>
        <w:rPr>
          <w:rStyle w:val="FITA2"/>
          <w:rFonts w:ascii="Calibri" w:hAnsi="Calibri" w:cs="Calibri"/>
          <w:bCs/>
          <w:color w:val="002060"/>
          <w:sz w:val="32"/>
          <w:szCs w:val="32"/>
          <w:lang w:val="en-GB"/>
        </w:rPr>
      </w:pPr>
    </w:p>
    <w:p w14:paraId="049C6E27" w14:textId="77777777" w:rsidR="0099601E" w:rsidRDefault="0099601E" w:rsidP="00515755">
      <w:pPr>
        <w:spacing w:line="276" w:lineRule="auto"/>
        <w:rPr>
          <w:rStyle w:val="FITA2"/>
          <w:rFonts w:ascii="Calibri" w:hAnsi="Calibri" w:cs="Calibri"/>
          <w:bCs/>
          <w:color w:val="002060"/>
          <w:sz w:val="32"/>
          <w:szCs w:val="32"/>
          <w:lang w:val="en-GB"/>
        </w:rPr>
      </w:pPr>
    </w:p>
    <w:p w14:paraId="7361200A" w14:textId="2245EAB4" w:rsidR="00751C1F" w:rsidRDefault="00751C1F" w:rsidP="00515755">
      <w:pPr>
        <w:spacing w:line="276" w:lineRule="auto"/>
        <w:rPr>
          <w:rStyle w:val="FITA2"/>
          <w:rFonts w:ascii="Calibri" w:hAnsi="Calibri" w:cs="Calibri"/>
          <w:color w:val="002060"/>
          <w:sz w:val="24"/>
          <w:u w:val="single"/>
          <w:lang w:val="en-GB"/>
        </w:rPr>
      </w:pPr>
      <w:r>
        <w:rPr>
          <w:rStyle w:val="FITA2"/>
          <w:rFonts w:ascii="Calibri" w:hAnsi="Calibri" w:cs="Calibri"/>
          <w:bCs/>
          <w:color w:val="002060"/>
          <w:sz w:val="32"/>
          <w:szCs w:val="32"/>
          <w:lang w:val="en-GB"/>
        </w:rPr>
        <w:lastRenderedPageBreak/>
        <w:t>MAP</w:t>
      </w:r>
    </w:p>
    <w:p w14:paraId="56B02A2A" w14:textId="35691D6B" w:rsidR="00751C1F" w:rsidRDefault="0099601E" w:rsidP="00AA2CD5">
      <w:pPr>
        <w:pStyle w:val="FITAnormal"/>
        <w:jc w:val="left"/>
        <w:rPr>
          <w:rStyle w:val="FITA2"/>
          <w:rFonts w:ascii="Calibri" w:hAnsi="Calibri" w:cs="Calibri"/>
          <w:color w:val="002060"/>
          <w:sz w:val="24"/>
          <w:szCs w:val="24"/>
          <w:u w:val="single"/>
          <w:lang w:val="en-GB"/>
        </w:rPr>
      </w:pPr>
      <w:r w:rsidRPr="0099601E">
        <w:rPr>
          <w:rStyle w:val="FITA2"/>
          <w:rFonts w:ascii="Calibri" w:hAnsi="Calibri" w:cs="Calibri"/>
          <w:noProof/>
          <w:color w:val="002060"/>
          <w:sz w:val="24"/>
          <w:szCs w:val="24"/>
          <w:u w:val="single"/>
          <w:lang w:val="en-GB"/>
        </w:rPr>
        <w:drawing>
          <wp:inline distT="0" distB="0" distL="0" distR="0" wp14:anchorId="1C9A65CB" wp14:editId="709220E4">
            <wp:extent cx="6480810" cy="5212715"/>
            <wp:effectExtent l="0" t="0" r="0" b="6985"/>
            <wp:docPr id="40552298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22983" name="Picture 1" descr="A map of a city&#10;&#10;AI-generated content may be incorrect."/>
                    <pic:cNvPicPr/>
                  </pic:nvPicPr>
                  <pic:blipFill>
                    <a:blip r:embed="rId21"/>
                    <a:stretch>
                      <a:fillRect/>
                    </a:stretch>
                  </pic:blipFill>
                  <pic:spPr>
                    <a:xfrm>
                      <a:off x="0" y="0"/>
                      <a:ext cx="6480810" cy="5212715"/>
                    </a:xfrm>
                    <a:prstGeom prst="rect">
                      <a:avLst/>
                    </a:prstGeom>
                  </pic:spPr>
                </pic:pic>
              </a:graphicData>
            </a:graphic>
          </wp:inline>
        </w:drawing>
      </w:r>
    </w:p>
    <w:p w14:paraId="3D90FEDC" w14:textId="77777777" w:rsidR="00751C1F" w:rsidRDefault="00751C1F" w:rsidP="00AA2CD5">
      <w:pPr>
        <w:pStyle w:val="FITAnormal"/>
        <w:jc w:val="left"/>
        <w:rPr>
          <w:rStyle w:val="FITA2"/>
          <w:rFonts w:ascii="Calibri" w:hAnsi="Calibri" w:cs="Calibri"/>
          <w:color w:val="002060"/>
          <w:sz w:val="24"/>
          <w:szCs w:val="24"/>
          <w:u w:val="single"/>
          <w:lang w:val="en-GB"/>
        </w:rPr>
      </w:pPr>
    </w:p>
    <w:p w14:paraId="29B44239" w14:textId="77777777" w:rsidR="00751C1F" w:rsidRDefault="00751C1F" w:rsidP="00AA2CD5">
      <w:pPr>
        <w:pStyle w:val="FITAnormal"/>
        <w:jc w:val="left"/>
        <w:rPr>
          <w:rStyle w:val="FITA2"/>
          <w:rFonts w:ascii="Calibri" w:hAnsi="Calibri" w:cs="Calibri"/>
          <w:color w:val="002060"/>
          <w:sz w:val="24"/>
          <w:szCs w:val="24"/>
          <w:u w:val="single"/>
          <w:lang w:val="en-GB"/>
        </w:rPr>
      </w:pPr>
    </w:p>
    <w:p w14:paraId="2F0F7D65" w14:textId="77777777" w:rsidR="00751C1F" w:rsidRDefault="00751C1F" w:rsidP="00AA2CD5">
      <w:pPr>
        <w:pStyle w:val="FITAnormal"/>
        <w:jc w:val="left"/>
        <w:rPr>
          <w:rStyle w:val="FITA2"/>
          <w:rFonts w:ascii="Calibri" w:hAnsi="Calibri" w:cs="Calibri"/>
          <w:color w:val="002060"/>
          <w:sz w:val="24"/>
          <w:szCs w:val="24"/>
          <w:u w:val="single"/>
          <w:lang w:val="en-GB"/>
        </w:rPr>
      </w:pPr>
    </w:p>
    <w:p w14:paraId="7821F6DE" w14:textId="77777777" w:rsidR="00751C1F" w:rsidRDefault="00751C1F" w:rsidP="00AA2CD5">
      <w:pPr>
        <w:pStyle w:val="FITAnormal"/>
        <w:jc w:val="left"/>
        <w:rPr>
          <w:rStyle w:val="FITA2"/>
          <w:rFonts w:ascii="Calibri" w:hAnsi="Calibri" w:cs="Calibri"/>
          <w:color w:val="002060"/>
          <w:sz w:val="24"/>
          <w:szCs w:val="24"/>
          <w:u w:val="single"/>
          <w:lang w:val="en-GB"/>
        </w:rPr>
      </w:pPr>
    </w:p>
    <w:p w14:paraId="679D4434" w14:textId="1EE05C1E" w:rsidR="00AA2CD5" w:rsidRPr="00AA2CD5" w:rsidRDefault="00AA2CD5" w:rsidP="00AA2CD5">
      <w:pPr>
        <w:pStyle w:val="FITAnormal"/>
        <w:jc w:val="left"/>
        <w:rPr>
          <w:rStyle w:val="FITA2"/>
          <w:rFonts w:ascii="Calibri" w:hAnsi="Calibri" w:cs="Calibri"/>
          <w:color w:val="002060"/>
          <w:sz w:val="24"/>
          <w:szCs w:val="24"/>
          <w:lang w:val="en-GB"/>
        </w:rPr>
      </w:pPr>
      <w:r w:rsidRPr="00AA2CD5">
        <w:rPr>
          <w:rStyle w:val="FITA2"/>
          <w:rFonts w:ascii="Calibri" w:hAnsi="Calibri" w:cs="Calibri"/>
          <w:color w:val="002060"/>
          <w:sz w:val="24"/>
          <w:szCs w:val="24"/>
          <w:u w:val="single"/>
          <w:lang w:val="en-GB"/>
        </w:rPr>
        <w:t>Important Note</w:t>
      </w:r>
      <w:r>
        <w:rPr>
          <w:rStyle w:val="FITA2"/>
          <w:rFonts w:ascii="Calibri" w:hAnsi="Calibri" w:cs="Calibri"/>
          <w:color w:val="002060"/>
          <w:sz w:val="24"/>
          <w:szCs w:val="24"/>
          <w:u w:val="single"/>
          <w:lang w:val="en-GB"/>
        </w:rPr>
        <w:t>:</w:t>
      </w:r>
      <w:r>
        <w:rPr>
          <w:rStyle w:val="FITA2"/>
          <w:rFonts w:ascii="Calibri" w:hAnsi="Calibri" w:cs="Calibri"/>
          <w:color w:val="002060"/>
          <w:sz w:val="24"/>
          <w:szCs w:val="24"/>
          <w:u w:val="single"/>
          <w:lang w:val="en-GB"/>
        </w:rPr>
        <w:br/>
      </w:r>
      <w:r w:rsidRPr="00AA2CD5">
        <w:rPr>
          <w:rStyle w:val="FITA2"/>
          <w:rFonts w:ascii="Calibri" w:hAnsi="Calibri" w:cs="Calibri"/>
          <w:color w:val="002060"/>
          <w:sz w:val="24"/>
          <w:szCs w:val="24"/>
          <w:lang w:val="en-GB"/>
        </w:rPr>
        <w:t xml:space="preserve">Refer to the accommodation pages for detailed hotel information. Please complete all the necessary sections in WAREOS and make full payment for entries, transport, and accommodation by the specified deadlines. </w:t>
      </w:r>
    </w:p>
    <w:p w14:paraId="607209CB" w14:textId="77777777" w:rsidR="002504F8" w:rsidRDefault="002504F8" w:rsidP="004B723C">
      <w:pPr>
        <w:spacing w:line="276" w:lineRule="auto"/>
        <w:rPr>
          <w:rStyle w:val="FITA2"/>
          <w:rFonts w:ascii="Calibri" w:hAnsi="Calibri" w:cs="Calibri"/>
          <w:bCs/>
          <w:color w:val="002060"/>
          <w:sz w:val="32"/>
          <w:szCs w:val="32"/>
          <w:lang w:val="en-US"/>
        </w:rPr>
      </w:pPr>
    </w:p>
    <w:p w14:paraId="71BE9079" w14:textId="77777777" w:rsidR="00E769FD" w:rsidRDefault="00E769FD" w:rsidP="00E769FD">
      <w:pPr>
        <w:pStyle w:val="BodyText"/>
        <w:spacing w:after="0"/>
        <w:rPr>
          <w:rFonts w:ascii="Calibri" w:hAnsi="Calibri" w:cs="Calibri"/>
          <w:b/>
          <w:sz w:val="22"/>
          <w:szCs w:val="22"/>
          <w:lang w:val="en-GB"/>
        </w:rPr>
      </w:pPr>
      <w:r>
        <w:rPr>
          <w:rFonts w:ascii="Calibri" w:hAnsi="Calibri" w:cs="Calibri"/>
          <w:sz w:val="22"/>
          <w:szCs w:val="22"/>
          <w:lang w:val="en-GB"/>
        </w:rPr>
        <w:t xml:space="preserve">Reservations should be finished before </w:t>
      </w:r>
      <w:r>
        <w:rPr>
          <w:rFonts w:ascii="Calibri" w:eastAsia="Arial Unicode MS" w:hAnsi="Calibri" w:cs="Calibri"/>
          <w:b/>
          <w:bCs/>
          <w:color w:val="002060"/>
          <w:sz w:val="22"/>
          <w:szCs w:val="22"/>
        </w:rPr>
        <w:t>7 January 2026</w:t>
      </w:r>
    </w:p>
    <w:p w14:paraId="2A942982" w14:textId="77777777" w:rsidR="00E769FD" w:rsidRDefault="00E769FD" w:rsidP="004B723C">
      <w:pPr>
        <w:spacing w:line="276" w:lineRule="auto"/>
        <w:rPr>
          <w:rStyle w:val="FITA2"/>
          <w:rFonts w:ascii="Calibri" w:hAnsi="Calibri" w:cs="Calibri"/>
          <w:bCs/>
          <w:color w:val="002060"/>
          <w:sz w:val="32"/>
          <w:szCs w:val="32"/>
          <w:lang w:val="en-US"/>
        </w:rPr>
      </w:pPr>
    </w:p>
    <w:p w14:paraId="26483AEA" w14:textId="77777777" w:rsidR="00E769FD" w:rsidRDefault="00E769FD" w:rsidP="004B723C">
      <w:pPr>
        <w:spacing w:line="276" w:lineRule="auto"/>
        <w:rPr>
          <w:rStyle w:val="FITA2"/>
          <w:rFonts w:ascii="Calibri" w:hAnsi="Calibri" w:cs="Calibri"/>
          <w:bCs/>
          <w:color w:val="002060"/>
          <w:sz w:val="32"/>
          <w:szCs w:val="32"/>
          <w:lang w:val="en-US"/>
        </w:rPr>
      </w:pPr>
    </w:p>
    <w:p w14:paraId="3E775269" w14:textId="77777777" w:rsidR="00E769FD" w:rsidRPr="00E769FD" w:rsidRDefault="00E769FD" w:rsidP="004B723C">
      <w:pPr>
        <w:spacing w:line="276" w:lineRule="auto"/>
        <w:rPr>
          <w:rStyle w:val="FITA2"/>
          <w:rFonts w:ascii="Calibri" w:hAnsi="Calibri" w:cs="Calibri"/>
          <w:bCs/>
          <w:color w:val="002060"/>
          <w:sz w:val="32"/>
          <w:szCs w:val="32"/>
          <w:lang w:val="en-US"/>
        </w:rPr>
      </w:pPr>
    </w:p>
    <w:p w14:paraId="348945C7" w14:textId="0F162ABB" w:rsidR="00B93C45" w:rsidRPr="007244A9" w:rsidRDefault="00B93C45" w:rsidP="004B723C">
      <w:pPr>
        <w:spacing w:line="276" w:lineRule="auto"/>
        <w:rPr>
          <w:rStyle w:val="FITA3"/>
          <w:rFonts w:ascii="Calibri" w:hAnsi="Calibri" w:cs="Calibri"/>
          <w:bCs/>
          <w:color w:val="002060"/>
          <w:sz w:val="32"/>
          <w:szCs w:val="32"/>
          <w:lang w:val="bg-BG"/>
        </w:rPr>
      </w:pPr>
      <w:r w:rsidRPr="007244A9">
        <w:rPr>
          <w:rStyle w:val="FITA2"/>
          <w:rFonts w:ascii="Calibri" w:hAnsi="Calibri" w:cs="Calibri"/>
          <w:bCs/>
          <w:color w:val="002060"/>
          <w:sz w:val="32"/>
          <w:szCs w:val="32"/>
          <w:lang w:val="en-GB"/>
        </w:rPr>
        <w:lastRenderedPageBreak/>
        <w:t>ADDITIONAL INFORMATION</w:t>
      </w:r>
    </w:p>
    <w:p w14:paraId="1146B664" w14:textId="77777777" w:rsidR="00B93C45" w:rsidRDefault="00B93C45">
      <w:pPr>
        <w:pStyle w:val="CorpoA"/>
        <w:tabs>
          <w:tab w:val="left" w:pos="2268"/>
          <w:tab w:val="left" w:pos="5103"/>
        </w:tabs>
        <w:rPr>
          <w:rStyle w:val="NessunoA"/>
          <w:rFonts w:ascii="Calibri" w:hAnsi="Calibri" w:cs="Calibri"/>
          <w:color w:val="538135"/>
          <w:sz w:val="22"/>
          <w:szCs w:val="22"/>
          <w:lang w:val="en-GB"/>
        </w:rPr>
      </w:pPr>
      <w:r w:rsidRPr="007244A9">
        <w:rPr>
          <w:rStyle w:val="FITA3"/>
          <w:rFonts w:ascii="Calibri" w:hAnsi="Calibri" w:cs="Calibri"/>
          <w:bCs/>
          <w:color w:val="002060"/>
          <w:sz w:val="24"/>
          <w:lang w:val="en-GB"/>
        </w:rPr>
        <w:t>Entry fees</w:t>
      </w:r>
      <w:r>
        <w:rPr>
          <w:rStyle w:val="FITA3"/>
          <w:rFonts w:ascii="Calibri" w:hAnsi="Calibri" w:cs="Calibri"/>
          <w:bCs/>
          <w:color w:val="538135"/>
          <w:sz w:val="24"/>
          <w:lang w:val="en-GB"/>
        </w:rPr>
        <w:tab/>
      </w:r>
      <w:r>
        <w:rPr>
          <w:rFonts w:ascii="Calibri" w:hAnsi="Calibri" w:cs="Calibri"/>
          <w:color w:val="538135"/>
          <w:lang w:val="en-GB"/>
        </w:rPr>
        <w:tab/>
      </w:r>
    </w:p>
    <w:p w14:paraId="60CFDEA9" w14:textId="3EB5956D" w:rsidR="00B93C45" w:rsidRDefault="00B93C45">
      <w:pPr>
        <w:pStyle w:val="CorpoA"/>
        <w:tabs>
          <w:tab w:val="left" w:pos="2268"/>
          <w:tab w:val="left" w:pos="5103"/>
        </w:tabs>
        <w:rPr>
          <w:rStyle w:val="NessunoA"/>
          <w:rFonts w:ascii="Calibri" w:hAnsi="Calibri" w:cs="Calibri"/>
          <w:color w:val="00000A"/>
          <w:sz w:val="22"/>
          <w:szCs w:val="22"/>
        </w:rPr>
      </w:pPr>
      <w:r>
        <w:rPr>
          <w:rStyle w:val="NessunoA"/>
          <w:rFonts w:ascii="Calibri" w:hAnsi="Calibri" w:cs="Calibri"/>
          <w:color w:val="00000A"/>
          <w:sz w:val="22"/>
          <w:szCs w:val="22"/>
          <w:lang w:val="en-GB"/>
        </w:rPr>
        <w:tab/>
      </w:r>
      <w:r>
        <w:rPr>
          <w:rStyle w:val="NessunoA"/>
          <w:rFonts w:ascii="Calibri" w:hAnsi="Calibri" w:cs="Calibri"/>
          <w:color w:val="00000A"/>
          <w:sz w:val="22"/>
          <w:szCs w:val="22"/>
        </w:rPr>
        <w:t>Individual:</w:t>
      </w:r>
      <w:r w:rsidR="007E2014">
        <w:rPr>
          <w:rStyle w:val="NessunoA"/>
          <w:rFonts w:ascii="Calibri" w:hAnsi="Calibri" w:cs="Calibri"/>
          <w:color w:val="00000A"/>
          <w:sz w:val="22"/>
          <w:szCs w:val="22"/>
        </w:rPr>
        <w:tab/>
      </w:r>
      <w:r w:rsidR="00150DFE" w:rsidRPr="00150DFE">
        <w:rPr>
          <w:b/>
          <w:bCs/>
          <w:color w:val="002060"/>
        </w:rPr>
        <w:t>€</w:t>
      </w:r>
      <w:r w:rsidR="0099601E">
        <w:rPr>
          <w:b/>
          <w:bCs/>
          <w:color w:val="002060"/>
        </w:rPr>
        <w:t xml:space="preserve"> </w:t>
      </w:r>
      <w:r w:rsidR="0099601E">
        <w:rPr>
          <w:rFonts w:ascii="Calibri" w:hAnsi="Calibri" w:cs="Calibri"/>
          <w:b/>
          <w:bCs/>
          <w:color w:val="002060"/>
          <w:sz w:val="22"/>
          <w:szCs w:val="22"/>
          <w:lang w:val="en-GB"/>
        </w:rPr>
        <w:t>2</w:t>
      </w:r>
      <w:r w:rsidR="002504F8">
        <w:rPr>
          <w:rFonts w:ascii="Calibri" w:hAnsi="Calibri" w:cs="Calibri"/>
          <w:b/>
          <w:bCs/>
          <w:color w:val="002060"/>
          <w:sz w:val="22"/>
          <w:szCs w:val="22"/>
          <w:lang w:val="bg-BG"/>
        </w:rPr>
        <w:t>5</w:t>
      </w:r>
      <w:r w:rsidR="007E2014">
        <w:rPr>
          <w:rFonts w:ascii="Calibri" w:hAnsi="Calibri" w:cs="Calibri"/>
          <w:b/>
          <w:bCs/>
          <w:color w:val="002060"/>
          <w:sz w:val="22"/>
          <w:szCs w:val="22"/>
          <w:lang w:val="en-GB"/>
        </w:rPr>
        <w:t>0</w:t>
      </w:r>
      <w:r w:rsidR="00150DFE" w:rsidRPr="001C0F9C">
        <w:rPr>
          <w:rFonts w:ascii="Calibri" w:hAnsi="Calibri" w:cs="Calibri"/>
          <w:color w:val="FF0000"/>
          <w:sz w:val="22"/>
          <w:szCs w:val="22"/>
          <w:lang w:val="en-GB"/>
        </w:rPr>
        <w:t xml:space="preserve"> </w:t>
      </w:r>
      <w:r>
        <w:rPr>
          <w:rStyle w:val="NessunoA"/>
          <w:rFonts w:ascii="Calibri" w:hAnsi="Calibri" w:cs="Calibri"/>
          <w:color w:val="00000A"/>
          <w:sz w:val="22"/>
          <w:szCs w:val="22"/>
        </w:rPr>
        <w:t xml:space="preserve">per </w:t>
      </w:r>
      <w:r w:rsidR="0099601E">
        <w:rPr>
          <w:rStyle w:val="NessunoA"/>
          <w:rFonts w:ascii="Calibri" w:hAnsi="Calibri" w:cs="Calibri"/>
          <w:color w:val="00000A"/>
          <w:sz w:val="22"/>
          <w:szCs w:val="22"/>
        </w:rPr>
        <w:t>A</w:t>
      </w:r>
      <w:r>
        <w:rPr>
          <w:rStyle w:val="NessunoA"/>
          <w:rFonts w:ascii="Calibri" w:hAnsi="Calibri" w:cs="Calibri"/>
          <w:color w:val="00000A"/>
          <w:sz w:val="22"/>
          <w:szCs w:val="22"/>
        </w:rPr>
        <w:t>thlete</w:t>
      </w:r>
    </w:p>
    <w:p w14:paraId="219DEC69" w14:textId="0CC94BC8" w:rsidR="00B93C45" w:rsidRDefault="00B93C45">
      <w:pPr>
        <w:pStyle w:val="CorpoA"/>
        <w:tabs>
          <w:tab w:val="left" w:pos="2268"/>
          <w:tab w:val="left" w:pos="5103"/>
        </w:tabs>
        <w:rPr>
          <w:rStyle w:val="NessunoA"/>
          <w:rFonts w:ascii="Calibri" w:hAnsi="Calibri" w:cs="Calibri"/>
          <w:color w:val="00000A"/>
          <w:sz w:val="22"/>
          <w:szCs w:val="22"/>
        </w:rPr>
      </w:pPr>
      <w:r>
        <w:rPr>
          <w:rStyle w:val="NessunoA"/>
          <w:rFonts w:ascii="Calibri" w:hAnsi="Calibri" w:cs="Calibri"/>
          <w:color w:val="00000A"/>
          <w:sz w:val="22"/>
          <w:szCs w:val="22"/>
        </w:rPr>
        <w:tab/>
        <w:t xml:space="preserve">Officials:  </w:t>
      </w:r>
      <w:r>
        <w:rPr>
          <w:rStyle w:val="NessunoA"/>
          <w:rFonts w:ascii="Calibri" w:hAnsi="Calibri" w:cs="Calibri"/>
          <w:color w:val="00000A"/>
          <w:sz w:val="22"/>
          <w:szCs w:val="22"/>
        </w:rPr>
        <w:tab/>
      </w:r>
      <w:r w:rsidR="0099601E" w:rsidRPr="00150DFE">
        <w:rPr>
          <w:b/>
          <w:bCs/>
          <w:color w:val="002060"/>
        </w:rPr>
        <w:t>€</w:t>
      </w:r>
      <w:r w:rsidR="0099601E">
        <w:rPr>
          <w:b/>
          <w:bCs/>
          <w:color w:val="002060"/>
        </w:rPr>
        <w:t xml:space="preserve"> </w:t>
      </w:r>
      <w:r w:rsidR="0099601E">
        <w:rPr>
          <w:rFonts w:ascii="Calibri" w:hAnsi="Calibri" w:cs="Calibri"/>
          <w:b/>
          <w:bCs/>
          <w:color w:val="002060"/>
          <w:sz w:val="22"/>
          <w:szCs w:val="22"/>
          <w:lang w:val="en-GB"/>
        </w:rPr>
        <w:t>1</w:t>
      </w:r>
      <w:r w:rsidR="005E2C27">
        <w:rPr>
          <w:rFonts w:ascii="Calibri" w:hAnsi="Calibri" w:cs="Calibri"/>
          <w:b/>
          <w:bCs/>
          <w:color w:val="002060"/>
          <w:sz w:val="22"/>
          <w:szCs w:val="22"/>
          <w:lang w:val="en-GB"/>
        </w:rPr>
        <w:t>2</w:t>
      </w:r>
      <w:r w:rsidR="0099601E">
        <w:rPr>
          <w:rFonts w:ascii="Calibri" w:hAnsi="Calibri" w:cs="Calibri"/>
          <w:b/>
          <w:bCs/>
          <w:color w:val="002060"/>
          <w:sz w:val="22"/>
          <w:szCs w:val="22"/>
          <w:lang w:val="bg-BG"/>
        </w:rPr>
        <w:t>5</w:t>
      </w:r>
      <w:r w:rsidR="0099601E" w:rsidRPr="001C0F9C">
        <w:rPr>
          <w:rFonts w:ascii="Calibri" w:hAnsi="Calibri" w:cs="Calibri"/>
          <w:color w:val="FF0000"/>
          <w:sz w:val="22"/>
          <w:szCs w:val="22"/>
          <w:lang w:val="en-GB"/>
        </w:rPr>
        <w:t xml:space="preserve"> </w:t>
      </w:r>
      <w:r w:rsidR="0099601E">
        <w:rPr>
          <w:rStyle w:val="NessunoA"/>
          <w:rFonts w:ascii="Calibri" w:hAnsi="Calibri" w:cs="Calibri"/>
          <w:color w:val="00000A"/>
          <w:sz w:val="22"/>
          <w:szCs w:val="22"/>
        </w:rPr>
        <w:t>per Official</w:t>
      </w:r>
      <w:r w:rsidRPr="004B723C">
        <w:rPr>
          <w:rStyle w:val="NessunoA"/>
          <w:rFonts w:ascii="Calibri" w:hAnsi="Calibri" w:cs="Calibri"/>
          <w:color w:val="FF0000"/>
          <w:sz w:val="22"/>
          <w:szCs w:val="22"/>
        </w:rPr>
        <w:tab/>
      </w:r>
    </w:p>
    <w:p w14:paraId="42834B04" w14:textId="33D79ABF" w:rsidR="00B93C45" w:rsidRDefault="00B93C45">
      <w:pPr>
        <w:pStyle w:val="CorpoA"/>
        <w:tabs>
          <w:tab w:val="left" w:pos="2268"/>
          <w:tab w:val="left" w:pos="5103"/>
        </w:tabs>
        <w:rPr>
          <w:rStyle w:val="NessunoA"/>
          <w:rFonts w:ascii="Calibri" w:hAnsi="Calibri" w:cs="Calibri"/>
          <w:b/>
          <w:bCs/>
          <w:color w:val="002060"/>
          <w:sz w:val="22"/>
          <w:szCs w:val="22"/>
        </w:rPr>
      </w:pPr>
      <w:r>
        <w:rPr>
          <w:rStyle w:val="NessunoA"/>
          <w:rFonts w:ascii="Calibri" w:hAnsi="Calibri" w:cs="Calibri"/>
          <w:color w:val="00000A"/>
          <w:sz w:val="22"/>
          <w:szCs w:val="22"/>
        </w:rPr>
        <w:tab/>
        <w:t xml:space="preserve">Teams:                       </w:t>
      </w:r>
      <w:r>
        <w:rPr>
          <w:rStyle w:val="NessunoA"/>
          <w:rFonts w:ascii="Calibri" w:hAnsi="Calibri" w:cs="Calibri"/>
          <w:color w:val="00000A"/>
          <w:sz w:val="22"/>
          <w:szCs w:val="22"/>
        </w:rPr>
        <w:tab/>
      </w:r>
      <w:r w:rsidR="0099601E" w:rsidRPr="00150DFE">
        <w:rPr>
          <w:b/>
          <w:bCs/>
          <w:color w:val="002060"/>
        </w:rPr>
        <w:t>€</w:t>
      </w:r>
      <w:r w:rsidR="0099601E">
        <w:rPr>
          <w:b/>
          <w:bCs/>
          <w:color w:val="002060"/>
        </w:rPr>
        <w:t xml:space="preserve"> </w:t>
      </w:r>
      <w:r w:rsidR="0099601E">
        <w:rPr>
          <w:rFonts w:ascii="Calibri" w:hAnsi="Calibri" w:cs="Calibri"/>
          <w:b/>
          <w:bCs/>
          <w:color w:val="002060"/>
          <w:sz w:val="22"/>
          <w:szCs w:val="22"/>
          <w:lang w:val="en-GB"/>
        </w:rPr>
        <w:t>1</w:t>
      </w:r>
      <w:r w:rsidR="0099601E">
        <w:rPr>
          <w:rFonts w:ascii="Calibri" w:hAnsi="Calibri" w:cs="Calibri"/>
          <w:b/>
          <w:bCs/>
          <w:color w:val="002060"/>
          <w:sz w:val="22"/>
          <w:szCs w:val="22"/>
          <w:lang w:val="bg-BG"/>
        </w:rPr>
        <w:t>5</w:t>
      </w:r>
      <w:r w:rsidR="0099601E">
        <w:rPr>
          <w:rFonts w:ascii="Calibri" w:hAnsi="Calibri" w:cs="Calibri"/>
          <w:b/>
          <w:bCs/>
          <w:color w:val="002060"/>
          <w:sz w:val="22"/>
          <w:szCs w:val="22"/>
          <w:lang w:val="en-GB"/>
        </w:rPr>
        <w:t>0</w:t>
      </w:r>
      <w:r w:rsidR="0099601E" w:rsidRPr="001C0F9C">
        <w:rPr>
          <w:rFonts w:ascii="Calibri" w:hAnsi="Calibri" w:cs="Calibri"/>
          <w:color w:val="FF0000"/>
          <w:sz w:val="22"/>
          <w:szCs w:val="22"/>
          <w:lang w:val="en-GB"/>
        </w:rPr>
        <w:t xml:space="preserve"> </w:t>
      </w:r>
      <w:r w:rsidR="0099601E">
        <w:rPr>
          <w:rStyle w:val="NessunoA"/>
          <w:rFonts w:ascii="Calibri" w:hAnsi="Calibri" w:cs="Calibri"/>
          <w:color w:val="00000A"/>
          <w:sz w:val="22"/>
          <w:szCs w:val="22"/>
        </w:rPr>
        <w:t>per Team</w:t>
      </w:r>
    </w:p>
    <w:p w14:paraId="3220F7C0" w14:textId="2DC8AE22" w:rsidR="001F6BB8" w:rsidRDefault="001F6BB8" w:rsidP="001F6BB8">
      <w:pPr>
        <w:pStyle w:val="CorpoA"/>
        <w:tabs>
          <w:tab w:val="left" w:pos="2268"/>
          <w:tab w:val="left" w:pos="5103"/>
        </w:tabs>
        <w:rPr>
          <w:rStyle w:val="NessunoA"/>
          <w:rFonts w:ascii="Calibri" w:hAnsi="Calibri" w:cs="Calibri"/>
          <w:b/>
          <w:bCs/>
          <w:color w:val="002060"/>
          <w:sz w:val="22"/>
          <w:szCs w:val="22"/>
        </w:rPr>
      </w:pPr>
      <w:r>
        <w:rPr>
          <w:rStyle w:val="NessunoA"/>
          <w:rFonts w:ascii="Calibri" w:hAnsi="Calibri" w:cs="Calibri"/>
          <w:color w:val="00000A"/>
          <w:sz w:val="22"/>
          <w:szCs w:val="22"/>
        </w:rPr>
        <w:tab/>
      </w:r>
      <w:proofErr w:type="gramStart"/>
      <w:r>
        <w:rPr>
          <w:rStyle w:val="NessunoA"/>
          <w:rFonts w:ascii="Calibri" w:hAnsi="Calibri" w:cs="Calibri"/>
          <w:color w:val="00000A"/>
          <w:sz w:val="22"/>
          <w:szCs w:val="22"/>
        </w:rPr>
        <w:t>Mix</w:t>
      </w:r>
      <w:proofErr w:type="gramEnd"/>
      <w:r>
        <w:rPr>
          <w:rStyle w:val="NessunoA"/>
          <w:rFonts w:ascii="Calibri" w:hAnsi="Calibri" w:cs="Calibri"/>
          <w:color w:val="00000A"/>
          <w:sz w:val="22"/>
          <w:szCs w:val="22"/>
        </w:rPr>
        <w:t xml:space="preserve"> Teams</w:t>
      </w:r>
      <w:proofErr w:type="gramStart"/>
      <w:r>
        <w:rPr>
          <w:rStyle w:val="NessunoA"/>
          <w:rFonts w:ascii="Calibri" w:hAnsi="Calibri" w:cs="Calibri"/>
          <w:color w:val="00000A"/>
          <w:sz w:val="22"/>
          <w:szCs w:val="22"/>
        </w:rPr>
        <w:t xml:space="preserve">:                       </w:t>
      </w:r>
      <w:r>
        <w:rPr>
          <w:rStyle w:val="NessunoA"/>
          <w:rFonts w:ascii="Calibri" w:hAnsi="Calibri" w:cs="Calibri"/>
          <w:color w:val="00000A"/>
          <w:sz w:val="22"/>
          <w:szCs w:val="22"/>
        </w:rPr>
        <w:tab/>
      </w:r>
      <w:r>
        <w:rPr>
          <w:b/>
          <w:bCs/>
          <w:color w:val="002060"/>
        </w:rPr>
        <w:t>no</w:t>
      </w:r>
      <w:proofErr w:type="gramEnd"/>
      <w:r>
        <w:rPr>
          <w:b/>
          <w:bCs/>
          <w:color w:val="002060"/>
        </w:rPr>
        <w:t xml:space="preserve"> entry fee</w:t>
      </w:r>
    </w:p>
    <w:p w14:paraId="4737E4EE" w14:textId="77777777" w:rsidR="00461C1A" w:rsidRDefault="00461C1A">
      <w:pPr>
        <w:pStyle w:val="FITAnormal"/>
        <w:tabs>
          <w:tab w:val="left" w:pos="5103"/>
        </w:tabs>
        <w:spacing w:after="120"/>
        <w:rPr>
          <w:rStyle w:val="FITA3"/>
          <w:rFonts w:ascii="Calibri" w:hAnsi="Calibri" w:cs="Calibri"/>
          <w:bCs/>
          <w:color w:val="002060"/>
          <w:sz w:val="24"/>
          <w:szCs w:val="24"/>
          <w:lang w:val="en-GB"/>
        </w:rPr>
      </w:pPr>
    </w:p>
    <w:p w14:paraId="09E67FE8" w14:textId="41FAA279" w:rsidR="00B93C45" w:rsidRPr="007244A9" w:rsidRDefault="00B93C45">
      <w:pPr>
        <w:pStyle w:val="FITAnormal"/>
        <w:tabs>
          <w:tab w:val="left" w:pos="5103"/>
        </w:tabs>
        <w:spacing w:after="120"/>
        <w:rPr>
          <w:rFonts w:ascii="Calibri" w:hAnsi="Calibri" w:cs="Calibri"/>
          <w:color w:val="002060"/>
          <w:sz w:val="22"/>
          <w:szCs w:val="22"/>
          <w:lang w:val="en-GB"/>
        </w:rPr>
      </w:pPr>
      <w:r w:rsidRPr="007244A9">
        <w:rPr>
          <w:rStyle w:val="FITA3"/>
          <w:rFonts w:ascii="Calibri" w:hAnsi="Calibri" w:cs="Calibri"/>
          <w:bCs/>
          <w:color w:val="002060"/>
          <w:sz w:val="24"/>
          <w:szCs w:val="24"/>
          <w:lang w:val="en-GB"/>
        </w:rPr>
        <w:t xml:space="preserve">Transportation fees from/to the airports </w:t>
      </w:r>
    </w:p>
    <w:p w14:paraId="6AC592AA" w14:textId="174926C6" w:rsidR="003742FA" w:rsidRPr="003742FA" w:rsidRDefault="003742FA" w:rsidP="003742FA">
      <w:pPr>
        <w:pStyle w:val="FITAnormal"/>
        <w:rPr>
          <w:rFonts w:ascii="Calibri" w:hAnsi="Calibri" w:cs="Calibri"/>
          <w:color w:val="auto"/>
          <w:sz w:val="22"/>
          <w:szCs w:val="22"/>
          <w:lang w:val="en-GB"/>
        </w:rPr>
      </w:pPr>
      <w:r w:rsidRPr="003742FA">
        <w:rPr>
          <w:rFonts w:ascii="Calibri" w:hAnsi="Calibri" w:cs="Calibri"/>
          <w:color w:val="auto"/>
          <w:sz w:val="22"/>
          <w:szCs w:val="22"/>
          <w:lang w:val="en-GB"/>
        </w:rPr>
        <w:t xml:space="preserve">The OC will collect the teams from the </w:t>
      </w:r>
      <w:r w:rsidR="0099601E">
        <w:rPr>
          <w:rFonts w:ascii="Calibri" w:hAnsi="Calibri" w:cs="Calibri"/>
          <w:color w:val="auto"/>
          <w:sz w:val="22"/>
          <w:szCs w:val="22"/>
          <w:lang w:val="en-GB"/>
        </w:rPr>
        <w:t>Plovdiv</w:t>
      </w:r>
      <w:r w:rsidRPr="003742FA">
        <w:rPr>
          <w:rFonts w:ascii="Calibri" w:hAnsi="Calibri" w:cs="Calibri"/>
          <w:color w:val="auto"/>
          <w:sz w:val="22"/>
          <w:szCs w:val="22"/>
          <w:lang w:val="en-GB"/>
        </w:rPr>
        <w:t xml:space="preserve"> </w:t>
      </w:r>
      <w:r w:rsidR="00150DFE">
        <w:rPr>
          <w:rFonts w:ascii="Calibri" w:hAnsi="Calibri" w:cs="Calibri"/>
          <w:color w:val="auto"/>
          <w:sz w:val="22"/>
          <w:szCs w:val="22"/>
          <w:lang w:val="en-GB"/>
        </w:rPr>
        <w:t xml:space="preserve">Airport or </w:t>
      </w:r>
      <w:r w:rsidR="0099601E">
        <w:rPr>
          <w:rFonts w:ascii="Calibri" w:hAnsi="Calibri" w:cs="Calibri"/>
          <w:color w:val="auto"/>
          <w:sz w:val="22"/>
          <w:szCs w:val="22"/>
          <w:lang w:val="en-GB"/>
        </w:rPr>
        <w:t>Plovdiv</w:t>
      </w:r>
      <w:r w:rsidR="00150DFE">
        <w:rPr>
          <w:rFonts w:ascii="Calibri" w:hAnsi="Calibri" w:cs="Calibri"/>
          <w:color w:val="auto"/>
          <w:sz w:val="22"/>
          <w:szCs w:val="22"/>
          <w:lang w:val="en-GB"/>
        </w:rPr>
        <w:t xml:space="preserve"> Central Railway Station</w:t>
      </w:r>
      <w:r w:rsidR="0099601E">
        <w:rPr>
          <w:rFonts w:ascii="Calibri" w:hAnsi="Calibri" w:cs="Calibri"/>
          <w:color w:val="auto"/>
          <w:sz w:val="22"/>
          <w:szCs w:val="22"/>
          <w:lang w:val="en-GB"/>
        </w:rPr>
        <w:t>, or Sofia</w:t>
      </w:r>
      <w:r w:rsidR="0099601E" w:rsidRPr="003742FA">
        <w:rPr>
          <w:rFonts w:ascii="Calibri" w:hAnsi="Calibri" w:cs="Calibri"/>
          <w:color w:val="auto"/>
          <w:sz w:val="22"/>
          <w:szCs w:val="22"/>
          <w:lang w:val="en-GB"/>
        </w:rPr>
        <w:t xml:space="preserve"> </w:t>
      </w:r>
      <w:r w:rsidR="0099601E">
        <w:rPr>
          <w:rFonts w:ascii="Calibri" w:hAnsi="Calibri" w:cs="Calibri"/>
          <w:color w:val="auto"/>
          <w:sz w:val="22"/>
          <w:szCs w:val="22"/>
          <w:lang w:val="en-GB"/>
        </w:rPr>
        <w:t>Airport or Sofia Central Railway Station</w:t>
      </w:r>
      <w:r w:rsidRPr="003742FA">
        <w:rPr>
          <w:rFonts w:ascii="Calibri" w:hAnsi="Calibri" w:cs="Calibri"/>
          <w:color w:val="auto"/>
          <w:sz w:val="22"/>
          <w:szCs w:val="22"/>
          <w:lang w:val="en-GB"/>
        </w:rPr>
        <w:t xml:space="preserve">. You </w:t>
      </w:r>
      <w:proofErr w:type="gramStart"/>
      <w:r w:rsidRPr="003742FA">
        <w:rPr>
          <w:rFonts w:ascii="Calibri" w:hAnsi="Calibri" w:cs="Calibri"/>
          <w:color w:val="auto"/>
          <w:sz w:val="22"/>
          <w:szCs w:val="22"/>
          <w:lang w:val="en-GB"/>
        </w:rPr>
        <w:t>have to</w:t>
      </w:r>
      <w:proofErr w:type="gramEnd"/>
      <w:r w:rsidRPr="003742FA">
        <w:rPr>
          <w:rFonts w:ascii="Calibri" w:hAnsi="Calibri" w:cs="Calibri"/>
          <w:color w:val="auto"/>
          <w:sz w:val="22"/>
          <w:szCs w:val="22"/>
          <w:lang w:val="en-GB"/>
        </w:rPr>
        <w:t xml:space="preserve"> pay the transportation fee as follows:</w:t>
      </w:r>
    </w:p>
    <w:p w14:paraId="3898641E" w14:textId="77777777" w:rsidR="003742FA" w:rsidRPr="003742FA" w:rsidRDefault="003742FA" w:rsidP="003742FA">
      <w:pPr>
        <w:pStyle w:val="FITAnormal"/>
        <w:rPr>
          <w:rFonts w:ascii="Calibri" w:hAnsi="Calibri" w:cs="Calibri"/>
          <w:color w:val="auto"/>
          <w:sz w:val="22"/>
          <w:szCs w:val="22"/>
          <w:lang w:val="en-GB"/>
        </w:rPr>
      </w:pPr>
    </w:p>
    <w:p w14:paraId="49459D01" w14:textId="0D03C832" w:rsidR="003742FA" w:rsidRDefault="0099601E" w:rsidP="003742FA">
      <w:pPr>
        <w:pStyle w:val="FITAnormal"/>
        <w:rPr>
          <w:rFonts w:ascii="Calibri" w:hAnsi="Calibri" w:cs="Calibri"/>
          <w:color w:val="auto"/>
          <w:sz w:val="22"/>
          <w:szCs w:val="22"/>
          <w:lang w:val="en-GB"/>
        </w:rPr>
      </w:pPr>
      <w:r>
        <w:rPr>
          <w:rFonts w:ascii="Calibri" w:hAnsi="Calibri" w:cs="Calibri"/>
          <w:color w:val="auto"/>
          <w:sz w:val="22"/>
          <w:szCs w:val="22"/>
          <w:lang w:val="en-GB"/>
        </w:rPr>
        <w:t>PLOVDIV</w:t>
      </w:r>
      <w:r w:rsidR="003742FA" w:rsidRPr="003742FA">
        <w:rPr>
          <w:rFonts w:ascii="Calibri" w:hAnsi="Calibri" w:cs="Calibri"/>
          <w:color w:val="auto"/>
          <w:sz w:val="22"/>
          <w:szCs w:val="22"/>
          <w:lang w:val="en-GB"/>
        </w:rPr>
        <w:t xml:space="preserve"> airport to Official Hotels – (one way): </w:t>
      </w:r>
      <w:r w:rsidR="00AC1AF2">
        <w:rPr>
          <w:rFonts w:ascii="Calibri" w:hAnsi="Calibri" w:cs="Calibri"/>
          <w:color w:val="auto"/>
          <w:sz w:val="22"/>
          <w:szCs w:val="22"/>
          <w:lang w:val="en-GB"/>
        </w:rPr>
        <w:tab/>
      </w:r>
      <w:r w:rsidR="00AC1AF2">
        <w:rPr>
          <w:rFonts w:ascii="Calibri" w:hAnsi="Calibri" w:cs="Calibri"/>
          <w:color w:val="auto"/>
          <w:sz w:val="22"/>
          <w:szCs w:val="22"/>
          <w:lang w:val="en-GB"/>
        </w:rPr>
        <w:tab/>
      </w:r>
      <w:r w:rsidR="00AC1AF2">
        <w:rPr>
          <w:rFonts w:ascii="Calibri" w:hAnsi="Calibri" w:cs="Calibri"/>
          <w:color w:val="auto"/>
          <w:sz w:val="22"/>
          <w:szCs w:val="22"/>
          <w:lang w:val="en-GB"/>
        </w:rPr>
        <w:tab/>
      </w:r>
      <w:r w:rsidR="005B50CE">
        <w:rPr>
          <w:rFonts w:ascii="Calibri" w:hAnsi="Calibri" w:cs="Calibri"/>
          <w:color w:val="auto"/>
          <w:sz w:val="22"/>
          <w:szCs w:val="22"/>
          <w:lang w:val="en-GB"/>
        </w:rPr>
        <w:tab/>
      </w:r>
      <w:r w:rsidR="00150DFE" w:rsidRPr="00150DFE">
        <w:rPr>
          <w:b/>
          <w:bCs/>
          <w:color w:val="002060"/>
        </w:rPr>
        <w:t>€</w:t>
      </w:r>
      <w:r w:rsidR="002F3F54">
        <w:rPr>
          <w:rFonts w:ascii="Calibri" w:hAnsi="Calibri" w:cs="Calibri"/>
          <w:b/>
          <w:bCs/>
          <w:color w:val="002060"/>
          <w:sz w:val="22"/>
          <w:szCs w:val="22"/>
          <w:lang w:val="en-GB"/>
        </w:rPr>
        <w:t>2</w:t>
      </w:r>
      <w:r w:rsidR="00BD62D8">
        <w:rPr>
          <w:rFonts w:ascii="Calibri" w:hAnsi="Calibri" w:cs="Calibri"/>
          <w:b/>
          <w:bCs/>
          <w:color w:val="002060"/>
          <w:sz w:val="22"/>
          <w:szCs w:val="22"/>
          <w:lang w:val="en-GB"/>
        </w:rPr>
        <w:t>0</w:t>
      </w:r>
      <w:r w:rsidR="00150DFE" w:rsidRPr="001C0F9C">
        <w:rPr>
          <w:rFonts w:ascii="Calibri" w:hAnsi="Calibri" w:cs="Calibri"/>
          <w:color w:val="FF0000"/>
          <w:sz w:val="22"/>
          <w:szCs w:val="22"/>
          <w:lang w:val="en-GB"/>
        </w:rPr>
        <w:t xml:space="preserve"> </w:t>
      </w:r>
      <w:r w:rsidR="003742FA" w:rsidRPr="003742FA">
        <w:rPr>
          <w:rFonts w:ascii="Calibri" w:hAnsi="Calibri" w:cs="Calibri"/>
          <w:color w:val="auto"/>
          <w:sz w:val="22"/>
          <w:szCs w:val="22"/>
          <w:lang w:val="en-GB"/>
        </w:rPr>
        <w:t>/person</w:t>
      </w:r>
    </w:p>
    <w:p w14:paraId="0EA4FB7E" w14:textId="2B755959" w:rsidR="00150DFE" w:rsidRDefault="0099601E" w:rsidP="00150DFE">
      <w:pPr>
        <w:pStyle w:val="FITAnormal"/>
        <w:rPr>
          <w:rFonts w:ascii="Calibri" w:hAnsi="Calibri" w:cs="Calibri"/>
          <w:color w:val="auto"/>
          <w:sz w:val="22"/>
          <w:szCs w:val="22"/>
          <w:lang w:val="en-GB"/>
        </w:rPr>
      </w:pPr>
      <w:r>
        <w:rPr>
          <w:rFonts w:ascii="Calibri" w:hAnsi="Calibri" w:cs="Calibri"/>
          <w:color w:val="auto"/>
          <w:sz w:val="22"/>
          <w:szCs w:val="22"/>
          <w:lang w:val="en-GB"/>
        </w:rPr>
        <w:t>PLOVDIV</w:t>
      </w:r>
      <w:r w:rsidR="00150DFE" w:rsidRPr="003742FA">
        <w:rPr>
          <w:rFonts w:ascii="Calibri" w:hAnsi="Calibri" w:cs="Calibri"/>
          <w:color w:val="auto"/>
          <w:sz w:val="22"/>
          <w:szCs w:val="22"/>
          <w:lang w:val="en-GB"/>
        </w:rPr>
        <w:t xml:space="preserve"> </w:t>
      </w:r>
      <w:r w:rsidR="00150DFE">
        <w:rPr>
          <w:rFonts w:ascii="Calibri" w:hAnsi="Calibri" w:cs="Calibri"/>
          <w:color w:val="auto"/>
          <w:sz w:val="22"/>
          <w:szCs w:val="22"/>
          <w:lang w:val="en-GB"/>
        </w:rPr>
        <w:t xml:space="preserve">Central </w:t>
      </w:r>
      <w:r w:rsidR="005B50CE">
        <w:rPr>
          <w:rFonts w:ascii="Calibri" w:hAnsi="Calibri" w:cs="Calibri"/>
          <w:color w:val="auto"/>
          <w:sz w:val="22"/>
          <w:szCs w:val="22"/>
          <w:lang w:val="en-GB"/>
        </w:rPr>
        <w:t>Bus/</w:t>
      </w:r>
      <w:r w:rsidR="00150DFE">
        <w:rPr>
          <w:rFonts w:ascii="Calibri" w:hAnsi="Calibri" w:cs="Calibri"/>
          <w:color w:val="auto"/>
          <w:sz w:val="22"/>
          <w:szCs w:val="22"/>
          <w:lang w:val="en-GB"/>
        </w:rPr>
        <w:t>Railway Station</w:t>
      </w:r>
      <w:r w:rsidR="00150DFE" w:rsidRPr="003742FA">
        <w:rPr>
          <w:rFonts w:ascii="Calibri" w:hAnsi="Calibri" w:cs="Calibri"/>
          <w:color w:val="auto"/>
          <w:sz w:val="22"/>
          <w:szCs w:val="22"/>
          <w:lang w:val="en-GB"/>
        </w:rPr>
        <w:t xml:space="preserve"> to Official Hotels – (one way): </w:t>
      </w:r>
      <w:r w:rsidR="00AC1AF2">
        <w:rPr>
          <w:rFonts w:ascii="Calibri" w:hAnsi="Calibri" w:cs="Calibri"/>
          <w:color w:val="auto"/>
          <w:sz w:val="22"/>
          <w:szCs w:val="22"/>
          <w:lang w:val="en-GB"/>
        </w:rPr>
        <w:tab/>
      </w:r>
      <w:r w:rsidR="00150DFE" w:rsidRPr="00150DFE">
        <w:rPr>
          <w:b/>
          <w:bCs/>
          <w:color w:val="002060"/>
        </w:rPr>
        <w:t>€</w:t>
      </w:r>
      <w:r w:rsidR="002F3F54">
        <w:rPr>
          <w:rFonts w:ascii="Calibri" w:hAnsi="Calibri" w:cs="Calibri"/>
          <w:b/>
          <w:bCs/>
          <w:color w:val="002060"/>
          <w:sz w:val="22"/>
          <w:szCs w:val="22"/>
          <w:lang w:val="en-GB"/>
        </w:rPr>
        <w:t>2</w:t>
      </w:r>
      <w:r w:rsidR="00BD62D8">
        <w:rPr>
          <w:rFonts w:ascii="Calibri" w:hAnsi="Calibri" w:cs="Calibri"/>
          <w:b/>
          <w:bCs/>
          <w:color w:val="002060"/>
          <w:sz w:val="22"/>
          <w:szCs w:val="22"/>
          <w:lang w:val="en-GB"/>
        </w:rPr>
        <w:t>0</w:t>
      </w:r>
      <w:r w:rsidR="00150DFE" w:rsidRPr="001C0F9C">
        <w:rPr>
          <w:rFonts w:ascii="Calibri" w:hAnsi="Calibri" w:cs="Calibri"/>
          <w:color w:val="FF0000"/>
          <w:sz w:val="22"/>
          <w:szCs w:val="22"/>
          <w:lang w:val="en-GB"/>
        </w:rPr>
        <w:t xml:space="preserve"> </w:t>
      </w:r>
      <w:r w:rsidR="00150DFE" w:rsidRPr="003742FA">
        <w:rPr>
          <w:rFonts w:ascii="Calibri" w:hAnsi="Calibri" w:cs="Calibri"/>
          <w:color w:val="auto"/>
          <w:sz w:val="22"/>
          <w:szCs w:val="22"/>
          <w:lang w:val="en-GB"/>
        </w:rPr>
        <w:t>/person</w:t>
      </w:r>
    </w:p>
    <w:p w14:paraId="6A50D93A" w14:textId="7B2ACD38" w:rsidR="00150DFE" w:rsidRDefault="00150DFE" w:rsidP="00150DFE">
      <w:pPr>
        <w:pStyle w:val="FITAnormal"/>
        <w:rPr>
          <w:rFonts w:ascii="Calibri" w:hAnsi="Calibri" w:cs="Calibri"/>
          <w:color w:val="auto"/>
          <w:sz w:val="22"/>
          <w:szCs w:val="22"/>
          <w:lang w:val="en-GB"/>
        </w:rPr>
      </w:pPr>
      <w:r w:rsidRPr="003742FA">
        <w:rPr>
          <w:rFonts w:ascii="Calibri" w:hAnsi="Calibri" w:cs="Calibri"/>
          <w:color w:val="auto"/>
          <w:sz w:val="22"/>
          <w:szCs w:val="22"/>
          <w:lang w:val="en-GB"/>
        </w:rPr>
        <w:t>Official Hotels to</w:t>
      </w:r>
      <w:r>
        <w:rPr>
          <w:rFonts w:ascii="Calibri" w:hAnsi="Calibri" w:cs="Calibri"/>
          <w:color w:val="auto"/>
          <w:sz w:val="22"/>
          <w:szCs w:val="22"/>
          <w:lang w:val="en-GB"/>
        </w:rPr>
        <w:t xml:space="preserve"> </w:t>
      </w:r>
      <w:r w:rsidR="0099601E">
        <w:rPr>
          <w:rFonts w:ascii="Calibri" w:hAnsi="Calibri" w:cs="Calibri"/>
          <w:color w:val="auto"/>
          <w:sz w:val="22"/>
          <w:szCs w:val="22"/>
          <w:lang w:val="en-GB"/>
        </w:rPr>
        <w:t>PLOVDIV</w:t>
      </w:r>
      <w:r w:rsidR="0099601E" w:rsidRPr="003742FA">
        <w:rPr>
          <w:rFonts w:ascii="Calibri" w:hAnsi="Calibri" w:cs="Calibri"/>
          <w:color w:val="auto"/>
          <w:sz w:val="22"/>
          <w:szCs w:val="22"/>
          <w:lang w:val="en-GB"/>
        </w:rPr>
        <w:t xml:space="preserve"> </w:t>
      </w:r>
      <w:r w:rsidRPr="003742FA">
        <w:rPr>
          <w:rFonts w:ascii="Calibri" w:hAnsi="Calibri" w:cs="Calibri"/>
          <w:color w:val="auto"/>
          <w:sz w:val="22"/>
          <w:szCs w:val="22"/>
          <w:lang w:val="en-GB"/>
        </w:rPr>
        <w:t xml:space="preserve">airport – (one way): </w:t>
      </w:r>
      <w:r w:rsidR="00AC1AF2">
        <w:rPr>
          <w:rFonts w:ascii="Calibri" w:hAnsi="Calibri" w:cs="Calibri"/>
          <w:color w:val="auto"/>
          <w:sz w:val="22"/>
          <w:szCs w:val="22"/>
          <w:lang w:val="en-GB"/>
        </w:rPr>
        <w:tab/>
      </w:r>
      <w:r w:rsidR="00AC1AF2">
        <w:rPr>
          <w:rFonts w:ascii="Calibri" w:hAnsi="Calibri" w:cs="Calibri"/>
          <w:color w:val="auto"/>
          <w:sz w:val="22"/>
          <w:szCs w:val="22"/>
          <w:lang w:val="en-GB"/>
        </w:rPr>
        <w:tab/>
      </w:r>
      <w:r w:rsidR="00AC1AF2">
        <w:rPr>
          <w:rFonts w:ascii="Calibri" w:hAnsi="Calibri" w:cs="Calibri"/>
          <w:color w:val="auto"/>
          <w:sz w:val="22"/>
          <w:szCs w:val="22"/>
          <w:lang w:val="en-GB"/>
        </w:rPr>
        <w:tab/>
      </w:r>
      <w:r w:rsidR="005B50CE">
        <w:rPr>
          <w:rFonts w:ascii="Calibri" w:hAnsi="Calibri" w:cs="Calibri"/>
          <w:color w:val="auto"/>
          <w:sz w:val="22"/>
          <w:szCs w:val="22"/>
          <w:lang w:val="en-GB"/>
        </w:rPr>
        <w:tab/>
      </w:r>
      <w:r w:rsidRPr="00150DFE">
        <w:rPr>
          <w:b/>
          <w:bCs/>
          <w:color w:val="002060"/>
        </w:rPr>
        <w:t>€</w:t>
      </w:r>
      <w:r w:rsidR="002F3F54">
        <w:rPr>
          <w:rFonts w:ascii="Calibri" w:hAnsi="Calibri" w:cs="Calibri"/>
          <w:b/>
          <w:bCs/>
          <w:color w:val="002060"/>
          <w:sz w:val="22"/>
          <w:szCs w:val="22"/>
          <w:lang w:val="en-GB"/>
        </w:rPr>
        <w:t>2</w:t>
      </w:r>
      <w:r w:rsidR="00BD62D8">
        <w:rPr>
          <w:rFonts w:ascii="Calibri" w:hAnsi="Calibri" w:cs="Calibri"/>
          <w:b/>
          <w:bCs/>
          <w:color w:val="002060"/>
          <w:sz w:val="22"/>
          <w:szCs w:val="22"/>
          <w:lang w:val="en-GB"/>
        </w:rPr>
        <w:t>0</w:t>
      </w:r>
      <w:r w:rsidRPr="001C0F9C">
        <w:rPr>
          <w:rFonts w:ascii="Calibri" w:hAnsi="Calibri" w:cs="Calibri"/>
          <w:color w:val="FF0000"/>
          <w:sz w:val="22"/>
          <w:szCs w:val="22"/>
          <w:lang w:val="en-GB"/>
        </w:rPr>
        <w:t xml:space="preserve"> </w:t>
      </w:r>
      <w:r w:rsidRPr="003742FA">
        <w:rPr>
          <w:rFonts w:ascii="Calibri" w:hAnsi="Calibri" w:cs="Calibri"/>
          <w:color w:val="auto"/>
          <w:sz w:val="22"/>
          <w:szCs w:val="22"/>
          <w:lang w:val="en-GB"/>
        </w:rPr>
        <w:t>/person</w:t>
      </w:r>
    </w:p>
    <w:p w14:paraId="3AAA78B6" w14:textId="5FA4B653" w:rsidR="00150DFE" w:rsidRPr="003742FA" w:rsidRDefault="00150DFE" w:rsidP="00150DFE">
      <w:pPr>
        <w:pStyle w:val="FITAnormal"/>
        <w:rPr>
          <w:rFonts w:ascii="Calibri" w:hAnsi="Calibri" w:cs="Calibri"/>
          <w:color w:val="auto"/>
          <w:sz w:val="22"/>
          <w:szCs w:val="22"/>
          <w:lang w:val="en-GB"/>
        </w:rPr>
      </w:pPr>
      <w:r w:rsidRPr="003742FA">
        <w:rPr>
          <w:rFonts w:ascii="Calibri" w:hAnsi="Calibri" w:cs="Calibri"/>
          <w:color w:val="auto"/>
          <w:sz w:val="22"/>
          <w:szCs w:val="22"/>
          <w:lang w:val="en-GB"/>
        </w:rPr>
        <w:t xml:space="preserve">Official Hotels </w:t>
      </w:r>
      <w:r>
        <w:rPr>
          <w:rFonts w:ascii="Calibri" w:hAnsi="Calibri" w:cs="Calibri"/>
          <w:color w:val="auto"/>
          <w:sz w:val="22"/>
          <w:szCs w:val="22"/>
          <w:lang w:val="en-GB"/>
        </w:rPr>
        <w:t xml:space="preserve">to </w:t>
      </w:r>
      <w:r w:rsidR="0099601E">
        <w:rPr>
          <w:rFonts w:ascii="Calibri" w:hAnsi="Calibri" w:cs="Calibri"/>
          <w:color w:val="auto"/>
          <w:sz w:val="22"/>
          <w:szCs w:val="22"/>
          <w:lang w:val="en-GB"/>
        </w:rPr>
        <w:t>PLOVDIV</w:t>
      </w:r>
      <w:r w:rsidRPr="003742FA">
        <w:rPr>
          <w:rFonts w:ascii="Calibri" w:hAnsi="Calibri" w:cs="Calibri"/>
          <w:color w:val="auto"/>
          <w:sz w:val="22"/>
          <w:szCs w:val="22"/>
          <w:lang w:val="en-GB"/>
        </w:rPr>
        <w:t xml:space="preserve"> </w:t>
      </w:r>
      <w:r>
        <w:rPr>
          <w:rFonts w:ascii="Calibri" w:hAnsi="Calibri" w:cs="Calibri"/>
          <w:color w:val="auto"/>
          <w:sz w:val="22"/>
          <w:szCs w:val="22"/>
          <w:lang w:val="en-GB"/>
        </w:rPr>
        <w:t xml:space="preserve">Central </w:t>
      </w:r>
      <w:r w:rsidR="005B50CE">
        <w:rPr>
          <w:rFonts w:ascii="Calibri" w:hAnsi="Calibri" w:cs="Calibri"/>
          <w:color w:val="auto"/>
          <w:sz w:val="22"/>
          <w:szCs w:val="22"/>
          <w:lang w:val="en-GB"/>
        </w:rPr>
        <w:t>Bus/</w:t>
      </w:r>
      <w:r>
        <w:rPr>
          <w:rFonts w:ascii="Calibri" w:hAnsi="Calibri" w:cs="Calibri"/>
          <w:color w:val="auto"/>
          <w:sz w:val="22"/>
          <w:szCs w:val="22"/>
          <w:lang w:val="en-GB"/>
        </w:rPr>
        <w:t>Railway Station</w:t>
      </w:r>
      <w:r w:rsidRPr="003742FA">
        <w:rPr>
          <w:rFonts w:ascii="Calibri" w:hAnsi="Calibri" w:cs="Calibri"/>
          <w:color w:val="auto"/>
          <w:sz w:val="22"/>
          <w:szCs w:val="22"/>
          <w:lang w:val="en-GB"/>
        </w:rPr>
        <w:t xml:space="preserve"> – (one way): </w:t>
      </w:r>
      <w:r w:rsidR="00AC1AF2">
        <w:rPr>
          <w:rFonts w:ascii="Calibri" w:hAnsi="Calibri" w:cs="Calibri"/>
          <w:color w:val="auto"/>
          <w:sz w:val="22"/>
          <w:szCs w:val="22"/>
          <w:lang w:val="en-GB"/>
        </w:rPr>
        <w:tab/>
      </w:r>
      <w:r w:rsidRPr="00150DFE">
        <w:rPr>
          <w:b/>
          <w:bCs/>
          <w:color w:val="002060"/>
        </w:rPr>
        <w:t>€</w:t>
      </w:r>
      <w:r w:rsidR="002F3F54">
        <w:rPr>
          <w:rFonts w:ascii="Calibri" w:hAnsi="Calibri" w:cs="Calibri"/>
          <w:b/>
          <w:bCs/>
          <w:color w:val="002060"/>
          <w:sz w:val="22"/>
          <w:szCs w:val="22"/>
          <w:lang w:val="en-GB"/>
        </w:rPr>
        <w:t>2</w:t>
      </w:r>
      <w:r w:rsidR="00BD62D8">
        <w:rPr>
          <w:rFonts w:ascii="Calibri" w:hAnsi="Calibri" w:cs="Calibri"/>
          <w:b/>
          <w:bCs/>
          <w:color w:val="002060"/>
          <w:sz w:val="22"/>
          <w:szCs w:val="22"/>
          <w:lang w:val="en-GB"/>
        </w:rPr>
        <w:t>0</w:t>
      </w:r>
      <w:r w:rsidRPr="001C0F9C">
        <w:rPr>
          <w:rFonts w:ascii="Calibri" w:hAnsi="Calibri" w:cs="Calibri"/>
          <w:color w:val="FF0000"/>
          <w:sz w:val="22"/>
          <w:szCs w:val="22"/>
          <w:lang w:val="en-GB"/>
        </w:rPr>
        <w:t xml:space="preserve"> </w:t>
      </w:r>
      <w:r w:rsidRPr="003742FA">
        <w:rPr>
          <w:rFonts w:ascii="Calibri" w:hAnsi="Calibri" w:cs="Calibri"/>
          <w:color w:val="auto"/>
          <w:sz w:val="22"/>
          <w:szCs w:val="22"/>
          <w:lang w:val="en-GB"/>
        </w:rPr>
        <w:t>/person</w:t>
      </w:r>
    </w:p>
    <w:p w14:paraId="38E5B483" w14:textId="77777777" w:rsidR="003742FA" w:rsidRDefault="003742FA" w:rsidP="003742FA">
      <w:pPr>
        <w:pStyle w:val="FITAnormal"/>
        <w:rPr>
          <w:rFonts w:ascii="Calibri" w:hAnsi="Calibri" w:cs="Calibri"/>
          <w:color w:val="auto"/>
          <w:sz w:val="22"/>
          <w:szCs w:val="22"/>
          <w:lang w:val="en-GB"/>
        </w:rPr>
      </w:pPr>
    </w:p>
    <w:p w14:paraId="4FA3402E" w14:textId="3605321A" w:rsidR="0099601E" w:rsidRDefault="0099601E" w:rsidP="0099601E">
      <w:pPr>
        <w:pStyle w:val="FITAnormal"/>
        <w:rPr>
          <w:rFonts w:ascii="Calibri" w:hAnsi="Calibri" w:cs="Calibri"/>
          <w:color w:val="auto"/>
          <w:sz w:val="22"/>
          <w:szCs w:val="22"/>
          <w:lang w:val="en-GB"/>
        </w:rPr>
      </w:pPr>
      <w:r w:rsidRPr="003742FA">
        <w:rPr>
          <w:rFonts w:ascii="Calibri" w:hAnsi="Calibri" w:cs="Calibri"/>
          <w:color w:val="auto"/>
          <w:sz w:val="22"/>
          <w:szCs w:val="22"/>
          <w:lang w:val="en-GB"/>
        </w:rPr>
        <w:t xml:space="preserve">SOFIA airport to Official Hotels – (one way): </w:t>
      </w: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r>
      <w:r w:rsidRPr="00150DFE">
        <w:rPr>
          <w:b/>
          <w:bCs/>
          <w:color w:val="002060"/>
        </w:rPr>
        <w:t>€</w:t>
      </w:r>
      <w:r w:rsidR="002F3F54">
        <w:rPr>
          <w:rFonts w:ascii="Calibri" w:hAnsi="Calibri" w:cs="Calibri"/>
          <w:b/>
          <w:bCs/>
          <w:color w:val="002060"/>
          <w:sz w:val="22"/>
          <w:szCs w:val="22"/>
          <w:lang w:val="en-GB"/>
        </w:rPr>
        <w:t>6</w:t>
      </w:r>
      <w:r>
        <w:rPr>
          <w:rFonts w:ascii="Calibri" w:hAnsi="Calibri" w:cs="Calibri"/>
          <w:b/>
          <w:bCs/>
          <w:color w:val="002060"/>
          <w:sz w:val="22"/>
          <w:szCs w:val="22"/>
          <w:lang w:val="en-GB"/>
        </w:rPr>
        <w:t>0</w:t>
      </w:r>
      <w:r w:rsidRPr="001C0F9C">
        <w:rPr>
          <w:rFonts w:ascii="Calibri" w:hAnsi="Calibri" w:cs="Calibri"/>
          <w:color w:val="FF0000"/>
          <w:sz w:val="22"/>
          <w:szCs w:val="22"/>
          <w:lang w:val="en-GB"/>
        </w:rPr>
        <w:t xml:space="preserve"> </w:t>
      </w:r>
      <w:r w:rsidRPr="003742FA">
        <w:rPr>
          <w:rFonts w:ascii="Calibri" w:hAnsi="Calibri" w:cs="Calibri"/>
          <w:color w:val="auto"/>
          <w:sz w:val="22"/>
          <w:szCs w:val="22"/>
          <w:lang w:val="en-GB"/>
        </w:rPr>
        <w:t>/person</w:t>
      </w:r>
    </w:p>
    <w:p w14:paraId="44E204D8" w14:textId="7B293FD1" w:rsidR="0099601E" w:rsidRDefault="0099601E" w:rsidP="0099601E">
      <w:pPr>
        <w:pStyle w:val="FITAnormal"/>
        <w:rPr>
          <w:rFonts w:ascii="Calibri" w:hAnsi="Calibri" w:cs="Calibri"/>
          <w:color w:val="auto"/>
          <w:sz w:val="22"/>
          <w:szCs w:val="22"/>
          <w:lang w:val="en-GB"/>
        </w:rPr>
      </w:pPr>
      <w:r w:rsidRPr="003742FA">
        <w:rPr>
          <w:rFonts w:ascii="Calibri" w:hAnsi="Calibri" w:cs="Calibri"/>
          <w:color w:val="auto"/>
          <w:sz w:val="22"/>
          <w:szCs w:val="22"/>
          <w:lang w:val="en-GB"/>
        </w:rPr>
        <w:t xml:space="preserve">SOFIA </w:t>
      </w:r>
      <w:r>
        <w:rPr>
          <w:rFonts w:ascii="Calibri" w:hAnsi="Calibri" w:cs="Calibri"/>
          <w:color w:val="auto"/>
          <w:sz w:val="22"/>
          <w:szCs w:val="22"/>
          <w:lang w:val="en-GB"/>
        </w:rPr>
        <w:t>Central Bus/Railway Station</w:t>
      </w:r>
      <w:r w:rsidRPr="003742FA">
        <w:rPr>
          <w:rFonts w:ascii="Calibri" w:hAnsi="Calibri" w:cs="Calibri"/>
          <w:color w:val="auto"/>
          <w:sz w:val="22"/>
          <w:szCs w:val="22"/>
          <w:lang w:val="en-GB"/>
        </w:rPr>
        <w:t xml:space="preserve"> to Official Hotels – (one way): </w:t>
      </w:r>
      <w:r>
        <w:rPr>
          <w:rFonts w:ascii="Calibri" w:hAnsi="Calibri" w:cs="Calibri"/>
          <w:color w:val="auto"/>
          <w:sz w:val="22"/>
          <w:szCs w:val="22"/>
          <w:lang w:val="en-GB"/>
        </w:rPr>
        <w:tab/>
      </w:r>
      <w:r w:rsidRPr="00150DFE">
        <w:rPr>
          <w:b/>
          <w:bCs/>
          <w:color w:val="002060"/>
        </w:rPr>
        <w:t>€</w:t>
      </w:r>
      <w:r w:rsidR="002F3F54">
        <w:rPr>
          <w:rFonts w:ascii="Calibri" w:hAnsi="Calibri" w:cs="Calibri"/>
          <w:b/>
          <w:bCs/>
          <w:color w:val="002060"/>
          <w:sz w:val="22"/>
          <w:szCs w:val="22"/>
          <w:lang w:val="en-GB"/>
        </w:rPr>
        <w:t>6</w:t>
      </w:r>
      <w:r>
        <w:rPr>
          <w:rFonts w:ascii="Calibri" w:hAnsi="Calibri" w:cs="Calibri"/>
          <w:b/>
          <w:bCs/>
          <w:color w:val="002060"/>
          <w:sz w:val="22"/>
          <w:szCs w:val="22"/>
          <w:lang w:val="en-GB"/>
        </w:rPr>
        <w:t>0</w:t>
      </w:r>
      <w:r w:rsidRPr="001C0F9C">
        <w:rPr>
          <w:rFonts w:ascii="Calibri" w:hAnsi="Calibri" w:cs="Calibri"/>
          <w:color w:val="FF0000"/>
          <w:sz w:val="22"/>
          <w:szCs w:val="22"/>
          <w:lang w:val="en-GB"/>
        </w:rPr>
        <w:t xml:space="preserve"> </w:t>
      </w:r>
      <w:r w:rsidRPr="003742FA">
        <w:rPr>
          <w:rFonts w:ascii="Calibri" w:hAnsi="Calibri" w:cs="Calibri"/>
          <w:color w:val="auto"/>
          <w:sz w:val="22"/>
          <w:szCs w:val="22"/>
          <w:lang w:val="en-GB"/>
        </w:rPr>
        <w:t>/person</w:t>
      </w:r>
    </w:p>
    <w:p w14:paraId="2DE0AE08" w14:textId="3576BBF9" w:rsidR="0099601E" w:rsidRDefault="0099601E" w:rsidP="0099601E">
      <w:pPr>
        <w:pStyle w:val="FITAnormal"/>
        <w:rPr>
          <w:rFonts w:ascii="Calibri" w:hAnsi="Calibri" w:cs="Calibri"/>
          <w:color w:val="auto"/>
          <w:sz w:val="22"/>
          <w:szCs w:val="22"/>
          <w:lang w:val="en-GB"/>
        </w:rPr>
      </w:pPr>
      <w:r w:rsidRPr="003742FA">
        <w:rPr>
          <w:rFonts w:ascii="Calibri" w:hAnsi="Calibri" w:cs="Calibri"/>
          <w:color w:val="auto"/>
          <w:sz w:val="22"/>
          <w:szCs w:val="22"/>
          <w:lang w:val="en-GB"/>
        </w:rPr>
        <w:t>Official Hotels to</w:t>
      </w:r>
      <w:r>
        <w:rPr>
          <w:rFonts w:ascii="Calibri" w:hAnsi="Calibri" w:cs="Calibri"/>
          <w:color w:val="auto"/>
          <w:sz w:val="22"/>
          <w:szCs w:val="22"/>
          <w:lang w:val="en-GB"/>
        </w:rPr>
        <w:t xml:space="preserve"> </w:t>
      </w:r>
      <w:r w:rsidRPr="003742FA">
        <w:rPr>
          <w:rFonts w:ascii="Calibri" w:hAnsi="Calibri" w:cs="Calibri"/>
          <w:color w:val="auto"/>
          <w:sz w:val="22"/>
          <w:szCs w:val="22"/>
          <w:lang w:val="en-GB"/>
        </w:rPr>
        <w:t xml:space="preserve">SOFIA airport – (one way): </w:t>
      </w: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r>
      <w:r w:rsidRPr="00150DFE">
        <w:rPr>
          <w:b/>
          <w:bCs/>
          <w:color w:val="002060"/>
        </w:rPr>
        <w:t>€</w:t>
      </w:r>
      <w:r w:rsidR="002F3F54">
        <w:rPr>
          <w:rFonts w:ascii="Calibri" w:hAnsi="Calibri" w:cs="Calibri"/>
          <w:b/>
          <w:bCs/>
          <w:color w:val="002060"/>
          <w:sz w:val="22"/>
          <w:szCs w:val="22"/>
          <w:lang w:val="en-GB"/>
        </w:rPr>
        <w:t>6</w:t>
      </w:r>
      <w:r>
        <w:rPr>
          <w:rFonts w:ascii="Calibri" w:hAnsi="Calibri" w:cs="Calibri"/>
          <w:b/>
          <w:bCs/>
          <w:color w:val="002060"/>
          <w:sz w:val="22"/>
          <w:szCs w:val="22"/>
          <w:lang w:val="en-GB"/>
        </w:rPr>
        <w:t>0</w:t>
      </w:r>
      <w:r w:rsidRPr="001C0F9C">
        <w:rPr>
          <w:rFonts w:ascii="Calibri" w:hAnsi="Calibri" w:cs="Calibri"/>
          <w:color w:val="FF0000"/>
          <w:sz w:val="22"/>
          <w:szCs w:val="22"/>
          <w:lang w:val="en-GB"/>
        </w:rPr>
        <w:t xml:space="preserve"> </w:t>
      </w:r>
      <w:r w:rsidRPr="003742FA">
        <w:rPr>
          <w:rFonts w:ascii="Calibri" w:hAnsi="Calibri" w:cs="Calibri"/>
          <w:color w:val="auto"/>
          <w:sz w:val="22"/>
          <w:szCs w:val="22"/>
          <w:lang w:val="en-GB"/>
        </w:rPr>
        <w:t>/person</w:t>
      </w:r>
    </w:p>
    <w:p w14:paraId="1F814166" w14:textId="11ADBA23" w:rsidR="0099601E" w:rsidRPr="003742FA" w:rsidRDefault="0099601E" w:rsidP="0099601E">
      <w:pPr>
        <w:pStyle w:val="FITAnormal"/>
        <w:rPr>
          <w:rFonts w:ascii="Calibri" w:hAnsi="Calibri" w:cs="Calibri"/>
          <w:color w:val="auto"/>
          <w:sz w:val="22"/>
          <w:szCs w:val="22"/>
          <w:lang w:val="en-GB"/>
        </w:rPr>
      </w:pPr>
      <w:r w:rsidRPr="003742FA">
        <w:rPr>
          <w:rFonts w:ascii="Calibri" w:hAnsi="Calibri" w:cs="Calibri"/>
          <w:color w:val="auto"/>
          <w:sz w:val="22"/>
          <w:szCs w:val="22"/>
          <w:lang w:val="en-GB"/>
        </w:rPr>
        <w:t xml:space="preserve">Official Hotels </w:t>
      </w:r>
      <w:r>
        <w:rPr>
          <w:rFonts w:ascii="Calibri" w:hAnsi="Calibri" w:cs="Calibri"/>
          <w:color w:val="auto"/>
          <w:sz w:val="22"/>
          <w:szCs w:val="22"/>
          <w:lang w:val="en-GB"/>
        </w:rPr>
        <w:t xml:space="preserve">to </w:t>
      </w:r>
      <w:r w:rsidRPr="003742FA">
        <w:rPr>
          <w:rFonts w:ascii="Calibri" w:hAnsi="Calibri" w:cs="Calibri"/>
          <w:color w:val="auto"/>
          <w:sz w:val="22"/>
          <w:szCs w:val="22"/>
          <w:lang w:val="en-GB"/>
        </w:rPr>
        <w:t xml:space="preserve">SOFIA </w:t>
      </w:r>
      <w:r>
        <w:rPr>
          <w:rFonts w:ascii="Calibri" w:hAnsi="Calibri" w:cs="Calibri"/>
          <w:color w:val="auto"/>
          <w:sz w:val="22"/>
          <w:szCs w:val="22"/>
          <w:lang w:val="en-GB"/>
        </w:rPr>
        <w:t>Central Bus/Railway Station</w:t>
      </w:r>
      <w:r w:rsidRPr="003742FA">
        <w:rPr>
          <w:rFonts w:ascii="Calibri" w:hAnsi="Calibri" w:cs="Calibri"/>
          <w:color w:val="auto"/>
          <w:sz w:val="22"/>
          <w:szCs w:val="22"/>
          <w:lang w:val="en-GB"/>
        </w:rPr>
        <w:t xml:space="preserve"> – (one way): </w:t>
      </w:r>
      <w:r>
        <w:rPr>
          <w:rFonts w:ascii="Calibri" w:hAnsi="Calibri" w:cs="Calibri"/>
          <w:color w:val="auto"/>
          <w:sz w:val="22"/>
          <w:szCs w:val="22"/>
          <w:lang w:val="en-GB"/>
        </w:rPr>
        <w:tab/>
      </w:r>
      <w:r w:rsidRPr="00150DFE">
        <w:rPr>
          <w:b/>
          <w:bCs/>
          <w:color w:val="002060"/>
        </w:rPr>
        <w:t>€</w:t>
      </w:r>
      <w:r w:rsidR="002F3F54">
        <w:rPr>
          <w:rFonts w:ascii="Calibri" w:hAnsi="Calibri" w:cs="Calibri"/>
          <w:b/>
          <w:bCs/>
          <w:color w:val="002060"/>
          <w:sz w:val="22"/>
          <w:szCs w:val="22"/>
          <w:lang w:val="en-GB"/>
        </w:rPr>
        <w:t>6</w:t>
      </w:r>
      <w:r>
        <w:rPr>
          <w:rFonts w:ascii="Calibri" w:hAnsi="Calibri" w:cs="Calibri"/>
          <w:b/>
          <w:bCs/>
          <w:color w:val="002060"/>
          <w:sz w:val="22"/>
          <w:szCs w:val="22"/>
          <w:lang w:val="en-GB"/>
        </w:rPr>
        <w:t>0</w:t>
      </w:r>
      <w:r w:rsidRPr="001C0F9C">
        <w:rPr>
          <w:rFonts w:ascii="Calibri" w:hAnsi="Calibri" w:cs="Calibri"/>
          <w:color w:val="FF0000"/>
          <w:sz w:val="22"/>
          <w:szCs w:val="22"/>
          <w:lang w:val="en-GB"/>
        </w:rPr>
        <w:t xml:space="preserve"> </w:t>
      </w:r>
      <w:r w:rsidRPr="003742FA">
        <w:rPr>
          <w:rFonts w:ascii="Calibri" w:hAnsi="Calibri" w:cs="Calibri"/>
          <w:color w:val="auto"/>
          <w:sz w:val="22"/>
          <w:szCs w:val="22"/>
          <w:lang w:val="en-GB"/>
        </w:rPr>
        <w:t>/person</w:t>
      </w:r>
    </w:p>
    <w:p w14:paraId="545EB06E" w14:textId="77777777" w:rsidR="0099601E" w:rsidRPr="003742FA" w:rsidRDefault="0099601E" w:rsidP="003742FA">
      <w:pPr>
        <w:pStyle w:val="FITAnormal"/>
        <w:rPr>
          <w:rFonts w:ascii="Calibri" w:hAnsi="Calibri" w:cs="Calibri"/>
          <w:color w:val="auto"/>
          <w:sz w:val="22"/>
          <w:szCs w:val="22"/>
          <w:lang w:val="en-GB"/>
        </w:rPr>
      </w:pPr>
    </w:p>
    <w:p w14:paraId="5F4AC9A0" w14:textId="57498813" w:rsidR="003742FA" w:rsidRPr="003742FA" w:rsidRDefault="003742FA" w:rsidP="003742FA">
      <w:pPr>
        <w:pStyle w:val="FITAnormal"/>
        <w:rPr>
          <w:rFonts w:ascii="Calibri" w:hAnsi="Calibri" w:cs="Calibri"/>
          <w:color w:val="auto"/>
          <w:sz w:val="22"/>
          <w:szCs w:val="22"/>
          <w:lang w:val="en-GB"/>
        </w:rPr>
      </w:pPr>
      <w:r w:rsidRPr="003742FA">
        <w:rPr>
          <w:rFonts w:ascii="Calibri" w:hAnsi="Calibri" w:cs="Calibri"/>
          <w:color w:val="auto"/>
          <w:sz w:val="22"/>
          <w:szCs w:val="22"/>
          <w:lang w:val="en-GB"/>
        </w:rPr>
        <w:t xml:space="preserve">The last date for the payment of the transportation fee </w:t>
      </w:r>
      <w:r w:rsidR="00AC1AF2">
        <w:rPr>
          <w:rFonts w:ascii="Calibri" w:hAnsi="Calibri" w:cs="Calibri"/>
          <w:color w:val="auto"/>
          <w:sz w:val="22"/>
          <w:szCs w:val="22"/>
          <w:lang w:val="en-GB"/>
        </w:rPr>
        <w:t xml:space="preserve">is </w:t>
      </w:r>
      <w:r w:rsidR="0099601E">
        <w:rPr>
          <w:rFonts w:ascii="Calibri" w:hAnsi="Calibri" w:cs="Calibri"/>
          <w:b/>
          <w:bCs/>
          <w:color w:val="002060"/>
          <w:sz w:val="22"/>
          <w:szCs w:val="22"/>
          <w:lang w:val="pl-PL"/>
        </w:rPr>
        <w:t>27</w:t>
      </w:r>
      <w:r w:rsidR="006665F1" w:rsidRPr="00A05103">
        <w:rPr>
          <w:rFonts w:ascii="Calibri" w:hAnsi="Calibri" w:cs="Calibri"/>
          <w:b/>
          <w:bCs/>
          <w:color w:val="002060"/>
          <w:sz w:val="22"/>
          <w:szCs w:val="22"/>
          <w:lang w:val="pl-PL"/>
        </w:rPr>
        <w:t xml:space="preserve"> </w:t>
      </w:r>
      <w:r w:rsidR="0099601E">
        <w:rPr>
          <w:rFonts w:ascii="Calibri" w:hAnsi="Calibri" w:cs="Calibri"/>
          <w:b/>
          <w:bCs/>
          <w:color w:val="002060"/>
          <w:sz w:val="22"/>
          <w:szCs w:val="22"/>
          <w:lang w:val="pl-PL"/>
        </w:rPr>
        <w:t>January</w:t>
      </w:r>
      <w:r w:rsidR="006665F1" w:rsidRPr="00A05103">
        <w:rPr>
          <w:rFonts w:ascii="Calibri" w:hAnsi="Calibri" w:cs="Calibri"/>
          <w:b/>
          <w:bCs/>
          <w:color w:val="002060"/>
          <w:sz w:val="22"/>
          <w:szCs w:val="22"/>
          <w:lang w:val="pl-PL"/>
        </w:rPr>
        <w:t xml:space="preserve"> 202</w:t>
      </w:r>
      <w:r w:rsidR="0099601E">
        <w:rPr>
          <w:rFonts w:ascii="Calibri" w:hAnsi="Calibri" w:cs="Calibri"/>
          <w:b/>
          <w:bCs/>
          <w:color w:val="002060"/>
          <w:sz w:val="22"/>
          <w:szCs w:val="22"/>
          <w:lang w:val="pl-PL"/>
        </w:rPr>
        <w:t>6</w:t>
      </w:r>
    </w:p>
    <w:p w14:paraId="5325D644" w14:textId="77777777" w:rsidR="003742FA" w:rsidRPr="003742FA" w:rsidRDefault="003742FA" w:rsidP="003742FA">
      <w:pPr>
        <w:pStyle w:val="FITAnormal"/>
        <w:rPr>
          <w:rFonts w:ascii="Calibri" w:hAnsi="Calibri" w:cs="Calibri"/>
          <w:color w:val="auto"/>
          <w:sz w:val="22"/>
          <w:szCs w:val="22"/>
          <w:lang w:val="bg-BG"/>
        </w:rPr>
      </w:pPr>
      <w:r w:rsidRPr="003742FA">
        <w:rPr>
          <w:rFonts w:ascii="Calibri" w:hAnsi="Calibri" w:cs="Calibri"/>
          <w:color w:val="auto"/>
          <w:sz w:val="22"/>
          <w:szCs w:val="22"/>
          <w:lang w:val="en-GB"/>
        </w:rPr>
        <w:t xml:space="preserve">Between airports and hotel, the organizer will use buses, small buses, vans and cars, what will depend </w:t>
      </w:r>
      <w:proofErr w:type="gramStart"/>
      <w:r w:rsidRPr="003742FA">
        <w:rPr>
          <w:rFonts w:ascii="Calibri" w:hAnsi="Calibri" w:cs="Calibri"/>
          <w:color w:val="auto"/>
          <w:sz w:val="22"/>
          <w:szCs w:val="22"/>
          <w:lang w:val="en-GB"/>
        </w:rPr>
        <w:t>of</w:t>
      </w:r>
      <w:proofErr w:type="gramEnd"/>
      <w:r w:rsidRPr="003742FA">
        <w:rPr>
          <w:rFonts w:ascii="Calibri" w:hAnsi="Calibri" w:cs="Calibri"/>
          <w:color w:val="auto"/>
          <w:sz w:val="22"/>
          <w:szCs w:val="22"/>
          <w:lang w:val="en-GB"/>
        </w:rPr>
        <w:t xml:space="preserve"> number of persons scheduled for transportation. Transportation from the airports will start two days before the official practice day and will end the day after the closing day</w:t>
      </w:r>
      <w:r>
        <w:rPr>
          <w:rFonts w:ascii="Calibri" w:hAnsi="Calibri" w:cs="Calibri"/>
          <w:color w:val="auto"/>
          <w:sz w:val="22"/>
          <w:szCs w:val="22"/>
          <w:lang w:val="bg-BG"/>
        </w:rPr>
        <w:t>.</w:t>
      </w:r>
    </w:p>
    <w:p w14:paraId="6D99D20E" w14:textId="77777777" w:rsidR="003742FA" w:rsidRPr="003742FA" w:rsidRDefault="003742FA" w:rsidP="003742FA">
      <w:pPr>
        <w:pStyle w:val="FITAnormal"/>
        <w:rPr>
          <w:rFonts w:ascii="Calibri" w:hAnsi="Calibri" w:cs="Calibri"/>
          <w:color w:val="auto"/>
          <w:sz w:val="22"/>
          <w:szCs w:val="22"/>
          <w:lang w:val="en-GB"/>
        </w:rPr>
      </w:pPr>
    </w:p>
    <w:p w14:paraId="411C5DBE" w14:textId="77777777" w:rsidR="00B93C45" w:rsidRDefault="003742FA" w:rsidP="003742FA">
      <w:pPr>
        <w:pStyle w:val="FITAnormal"/>
        <w:rPr>
          <w:rFonts w:ascii="Calibri" w:hAnsi="Calibri" w:cs="Calibri"/>
          <w:color w:val="auto"/>
          <w:sz w:val="22"/>
          <w:szCs w:val="22"/>
          <w:lang w:val="en-GB"/>
        </w:rPr>
      </w:pPr>
      <w:r w:rsidRPr="003742FA">
        <w:rPr>
          <w:rFonts w:ascii="Calibri" w:hAnsi="Calibri" w:cs="Calibri"/>
          <w:color w:val="auto"/>
          <w:sz w:val="22"/>
          <w:szCs w:val="22"/>
          <w:lang w:val="en-GB"/>
        </w:rPr>
        <w:t>A daily shuttle service will be available for the tournament days from the Official Hotels to the competition venue and back - free of charge.</w:t>
      </w:r>
    </w:p>
    <w:p w14:paraId="78452932" w14:textId="77777777" w:rsidR="003742FA" w:rsidRDefault="003742FA" w:rsidP="003742FA">
      <w:pPr>
        <w:pStyle w:val="FITAnormal"/>
        <w:rPr>
          <w:rFonts w:ascii="Calibri" w:hAnsi="Calibri" w:cs="Calibri"/>
          <w:color w:val="auto"/>
          <w:sz w:val="22"/>
          <w:szCs w:val="22"/>
          <w:lang w:val="en-GB"/>
        </w:rPr>
      </w:pPr>
    </w:p>
    <w:p w14:paraId="104A67F1" w14:textId="77777777" w:rsidR="00B93C45" w:rsidRPr="007244A9" w:rsidRDefault="00B93C45">
      <w:pPr>
        <w:pStyle w:val="FITAnormal"/>
        <w:rPr>
          <w:rFonts w:ascii="Calibri" w:hAnsi="Calibri" w:cs="Calibri"/>
          <w:color w:val="002060"/>
          <w:sz w:val="22"/>
          <w:szCs w:val="22"/>
          <w:lang w:val="en-GB"/>
        </w:rPr>
      </w:pPr>
      <w:r w:rsidRPr="007244A9">
        <w:rPr>
          <w:rStyle w:val="FITA2"/>
          <w:rFonts w:ascii="Calibri" w:hAnsi="Calibri" w:cs="Calibri"/>
          <w:bCs/>
          <w:color w:val="002060"/>
          <w:sz w:val="24"/>
          <w:szCs w:val="24"/>
          <w:lang w:val="en-GB"/>
        </w:rPr>
        <w:t>Cancellations &amp; Changes</w:t>
      </w:r>
    </w:p>
    <w:p w14:paraId="118236EF" w14:textId="77777777" w:rsidR="00B93C45" w:rsidRDefault="00B93C45">
      <w:pPr>
        <w:pStyle w:val="FITAnormal"/>
        <w:spacing w:after="120"/>
        <w:rPr>
          <w:rFonts w:ascii="Calibri" w:hAnsi="Calibri" w:cs="Calibri"/>
          <w:color w:val="auto"/>
          <w:sz w:val="22"/>
          <w:szCs w:val="22"/>
          <w:lang w:val="en-GB"/>
        </w:rPr>
      </w:pPr>
      <w:r>
        <w:rPr>
          <w:rFonts w:ascii="Calibri" w:hAnsi="Calibri" w:cs="Calibri"/>
          <w:color w:val="auto"/>
          <w:sz w:val="22"/>
          <w:szCs w:val="22"/>
          <w:lang w:val="en-GB"/>
        </w:rPr>
        <w:t>Following conditions will apply:</w:t>
      </w:r>
    </w:p>
    <w:p w14:paraId="52B4A217" w14:textId="23DE924F" w:rsidR="006211F8" w:rsidRDefault="006211F8">
      <w:pPr>
        <w:pStyle w:val="FITAnormal"/>
        <w:widowControl/>
        <w:numPr>
          <w:ilvl w:val="0"/>
          <w:numId w:val="3"/>
        </w:numPr>
        <w:suppressAutoHyphens w:val="0"/>
        <w:ind w:left="567" w:hanging="207"/>
        <w:rPr>
          <w:rFonts w:ascii="Calibri" w:hAnsi="Calibri" w:cs="Calibri"/>
          <w:color w:val="auto"/>
          <w:sz w:val="22"/>
          <w:szCs w:val="22"/>
          <w:lang w:val="en-GB"/>
        </w:rPr>
      </w:pPr>
      <w:r>
        <w:rPr>
          <w:rFonts w:ascii="Calibri" w:hAnsi="Calibri" w:cs="Calibri"/>
          <w:color w:val="auto"/>
          <w:sz w:val="22"/>
          <w:szCs w:val="22"/>
          <w:lang w:val="en-GB"/>
        </w:rPr>
        <w:t>All cancellations and changes must be made through WAREOS.</w:t>
      </w:r>
    </w:p>
    <w:p w14:paraId="4B823302" w14:textId="5AC51C56" w:rsidR="00B93C45" w:rsidRPr="00471B7D" w:rsidRDefault="00B93C45">
      <w:pPr>
        <w:pStyle w:val="FITAnormal"/>
        <w:widowControl/>
        <w:numPr>
          <w:ilvl w:val="0"/>
          <w:numId w:val="3"/>
        </w:numPr>
        <w:suppressAutoHyphens w:val="0"/>
        <w:ind w:left="567" w:hanging="207"/>
        <w:rPr>
          <w:rFonts w:ascii="Calibri" w:hAnsi="Calibri" w:cs="Calibri"/>
          <w:color w:val="auto"/>
          <w:sz w:val="22"/>
          <w:szCs w:val="22"/>
          <w:lang w:val="en-GB"/>
        </w:rPr>
      </w:pPr>
      <w:r>
        <w:rPr>
          <w:rFonts w:ascii="Calibri" w:hAnsi="Calibri" w:cs="Calibri"/>
          <w:color w:val="auto"/>
          <w:sz w:val="22"/>
          <w:szCs w:val="22"/>
          <w:lang w:val="en-GB"/>
        </w:rPr>
        <w:t>cancellation</w:t>
      </w:r>
      <w:r w:rsidR="006211F8">
        <w:rPr>
          <w:rFonts w:ascii="Calibri" w:hAnsi="Calibri" w:cs="Calibri"/>
          <w:color w:val="auto"/>
          <w:sz w:val="22"/>
          <w:szCs w:val="22"/>
          <w:lang w:val="en-GB"/>
        </w:rPr>
        <w:t>s</w:t>
      </w:r>
      <w:r>
        <w:rPr>
          <w:rFonts w:ascii="Calibri" w:hAnsi="Calibri" w:cs="Calibri"/>
          <w:color w:val="auto"/>
          <w:sz w:val="22"/>
          <w:szCs w:val="22"/>
          <w:lang w:val="en-GB"/>
        </w:rPr>
        <w:t xml:space="preserve"> received before the </w:t>
      </w:r>
      <w:r w:rsidR="00471B7D">
        <w:rPr>
          <w:rFonts w:ascii="Calibri" w:hAnsi="Calibri" w:cs="Calibri"/>
          <w:color w:val="auto"/>
          <w:sz w:val="22"/>
          <w:szCs w:val="22"/>
          <w:lang w:val="en-GB"/>
        </w:rPr>
        <w:t>preliminary</w:t>
      </w:r>
      <w:r>
        <w:rPr>
          <w:rFonts w:ascii="Calibri" w:hAnsi="Calibri" w:cs="Calibri"/>
          <w:color w:val="auto"/>
          <w:sz w:val="22"/>
          <w:szCs w:val="22"/>
          <w:lang w:val="en-GB"/>
        </w:rPr>
        <w:t xml:space="preserve"> entry</w:t>
      </w:r>
      <w:r w:rsidR="006211F8">
        <w:rPr>
          <w:rFonts w:ascii="Calibri" w:hAnsi="Calibri" w:cs="Calibri"/>
          <w:color w:val="auto"/>
          <w:sz w:val="22"/>
          <w:szCs w:val="22"/>
          <w:lang w:val="en-GB"/>
        </w:rPr>
        <w:t xml:space="preserve"> deadline </w:t>
      </w:r>
      <w:r w:rsidR="006211F8" w:rsidRPr="006211F8">
        <w:rPr>
          <w:rFonts w:ascii="Calibri" w:hAnsi="Calibri" w:cs="Calibri"/>
          <w:b/>
          <w:bCs/>
          <w:color w:val="auto"/>
          <w:sz w:val="22"/>
          <w:szCs w:val="22"/>
          <w:lang w:val="en-GB"/>
        </w:rPr>
        <w:t>8 December 2026</w:t>
      </w:r>
      <w:r>
        <w:rPr>
          <w:rFonts w:ascii="Calibri" w:hAnsi="Calibri" w:cs="Calibri"/>
          <w:color w:val="auto"/>
          <w:sz w:val="22"/>
          <w:szCs w:val="22"/>
          <w:lang w:val="en-GB"/>
        </w:rPr>
        <w:t>: full refund of the paid deposit</w:t>
      </w:r>
      <w:r w:rsidR="003742FA">
        <w:rPr>
          <w:rFonts w:ascii="Calibri" w:hAnsi="Calibri" w:cs="Calibri"/>
          <w:color w:val="auto"/>
          <w:sz w:val="22"/>
          <w:szCs w:val="22"/>
          <w:lang w:val="bg-BG"/>
        </w:rPr>
        <w:t>.</w:t>
      </w:r>
    </w:p>
    <w:p w14:paraId="5CEBB8CE" w14:textId="297EEE22" w:rsidR="00471B7D" w:rsidRPr="00471B7D" w:rsidRDefault="00471B7D" w:rsidP="00471B7D">
      <w:pPr>
        <w:pStyle w:val="FITAnormal"/>
        <w:widowControl/>
        <w:numPr>
          <w:ilvl w:val="0"/>
          <w:numId w:val="3"/>
        </w:numPr>
        <w:suppressAutoHyphens w:val="0"/>
        <w:ind w:left="567" w:hanging="207"/>
        <w:rPr>
          <w:rFonts w:ascii="Calibri" w:hAnsi="Calibri" w:cs="Calibri"/>
          <w:color w:val="auto"/>
          <w:sz w:val="22"/>
          <w:szCs w:val="22"/>
          <w:lang w:val="en-GB"/>
        </w:rPr>
      </w:pPr>
      <w:r>
        <w:rPr>
          <w:rFonts w:ascii="Calibri" w:hAnsi="Calibri" w:cs="Calibri"/>
          <w:color w:val="auto"/>
          <w:sz w:val="22"/>
          <w:szCs w:val="22"/>
          <w:lang w:val="en-GB"/>
        </w:rPr>
        <w:t>cancellation</w:t>
      </w:r>
      <w:r w:rsidR="006211F8">
        <w:rPr>
          <w:rFonts w:ascii="Calibri" w:hAnsi="Calibri" w:cs="Calibri"/>
          <w:color w:val="auto"/>
          <w:sz w:val="22"/>
          <w:szCs w:val="22"/>
          <w:lang w:val="en-GB"/>
        </w:rPr>
        <w:t>s</w:t>
      </w:r>
      <w:r>
        <w:rPr>
          <w:rFonts w:ascii="Calibri" w:hAnsi="Calibri" w:cs="Calibri"/>
          <w:color w:val="auto"/>
          <w:sz w:val="22"/>
          <w:szCs w:val="22"/>
          <w:lang w:val="en-GB"/>
        </w:rPr>
        <w:t xml:space="preserve"> received after the preliminary entry </w:t>
      </w:r>
      <w:r w:rsidR="006211F8">
        <w:rPr>
          <w:rFonts w:ascii="Calibri" w:hAnsi="Calibri" w:cs="Calibri"/>
          <w:color w:val="auto"/>
          <w:sz w:val="22"/>
          <w:szCs w:val="22"/>
          <w:lang w:val="en-GB"/>
        </w:rPr>
        <w:t xml:space="preserve">deadline </w:t>
      </w:r>
      <w:r>
        <w:rPr>
          <w:rFonts w:ascii="Calibri" w:hAnsi="Calibri" w:cs="Calibri"/>
          <w:color w:val="auto"/>
          <w:sz w:val="22"/>
          <w:szCs w:val="22"/>
          <w:lang w:val="en-GB"/>
        </w:rPr>
        <w:t xml:space="preserve">but before </w:t>
      </w:r>
      <w:r w:rsidR="00560017" w:rsidRPr="00560017">
        <w:rPr>
          <w:rFonts w:ascii="Calibri" w:hAnsi="Calibri" w:cs="Calibri"/>
          <w:b/>
          <w:bCs/>
          <w:color w:val="auto"/>
          <w:sz w:val="22"/>
          <w:szCs w:val="22"/>
          <w:lang w:val="en-GB"/>
        </w:rPr>
        <w:t>7 January 2026</w:t>
      </w:r>
      <w:r>
        <w:rPr>
          <w:rFonts w:ascii="Calibri" w:hAnsi="Calibri" w:cs="Calibri"/>
          <w:color w:val="auto"/>
          <w:sz w:val="22"/>
          <w:szCs w:val="22"/>
          <w:lang w:val="en-GB"/>
        </w:rPr>
        <w:t xml:space="preserve">: </w:t>
      </w:r>
      <w:r w:rsidR="00560017">
        <w:rPr>
          <w:rFonts w:ascii="Calibri" w:hAnsi="Calibri" w:cs="Calibri"/>
          <w:color w:val="auto"/>
          <w:sz w:val="22"/>
          <w:szCs w:val="22"/>
          <w:lang w:val="en-GB"/>
        </w:rPr>
        <w:t>5</w:t>
      </w:r>
      <w:r>
        <w:rPr>
          <w:rFonts w:ascii="Calibri" w:hAnsi="Calibri" w:cs="Calibri"/>
          <w:color w:val="auto"/>
          <w:sz w:val="22"/>
          <w:szCs w:val="22"/>
          <w:lang w:val="en-GB"/>
        </w:rPr>
        <w:t xml:space="preserve">0% refund of the </w:t>
      </w:r>
      <w:r w:rsidR="006665F1">
        <w:rPr>
          <w:rFonts w:ascii="Calibri" w:hAnsi="Calibri" w:cs="Calibri"/>
          <w:color w:val="auto"/>
          <w:sz w:val="22"/>
          <w:szCs w:val="22"/>
          <w:lang w:val="en-GB"/>
        </w:rPr>
        <w:t>cancelled reservations for</w:t>
      </w:r>
      <w:r>
        <w:rPr>
          <w:rFonts w:ascii="Calibri" w:hAnsi="Calibri" w:cs="Calibri"/>
          <w:color w:val="auto"/>
          <w:sz w:val="22"/>
          <w:szCs w:val="22"/>
          <w:lang w:val="en-GB"/>
        </w:rPr>
        <w:t xml:space="preserve"> hotel deposit and full refund of the paid transportation and fees deposit</w:t>
      </w:r>
      <w:r>
        <w:rPr>
          <w:rFonts w:ascii="Calibri" w:hAnsi="Calibri" w:cs="Calibri"/>
          <w:color w:val="auto"/>
          <w:sz w:val="22"/>
          <w:szCs w:val="22"/>
          <w:lang w:val="bg-BG"/>
        </w:rPr>
        <w:t>.</w:t>
      </w:r>
    </w:p>
    <w:p w14:paraId="5A1D91F3" w14:textId="29B1C3E1" w:rsidR="00B93C45" w:rsidRDefault="00B93C45">
      <w:pPr>
        <w:pStyle w:val="FITAnormal"/>
        <w:widowControl/>
        <w:numPr>
          <w:ilvl w:val="0"/>
          <w:numId w:val="3"/>
        </w:numPr>
        <w:suppressAutoHyphens w:val="0"/>
        <w:ind w:left="567" w:hanging="207"/>
        <w:rPr>
          <w:rFonts w:ascii="Calibri" w:hAnsi="Calibri" w:cs="Calibri"/>
          <w:color w:val="auto"/>
          <w:sz w:val="22"/>
          <w:szCs w:val="22"/>
          <w:lang w:val="en-GB"/>
        </w:rPr>
      </w:pPr>
      <w:r>
        <w:rPr>
          <w:rFonts w:ascii="Calibri" w:hAnsi="Calibri" w:cs="Calibri"/>
          <w:color w:val="auto"/>
          <w:sz w:val="22"/>
          <w:szCs w:val="22"/>
          <w:lang w:val="en-GB"/>
        </w:rPr>
        <w:t xml:space="preserve">cancellation received after </w:t>
      </w:r>
      <w:r w:rsidR="00560017" w:rsidRPr="00560017">
        <w:rPr>
          <w:rFonts w:ascii="Calibri" w:hAnsi="Calibri" w:cs="Calibri"/>
          <w:b/>
          <w:bCs/>
          <w:color w:val="auto"/>
          <w:sz w:val="22"/>
          <w:szCs w:val="22"/>
          <w:lang w:val="en-GB"/>
        </w:rPr>
        <w:t>7 January 2026</w:t>
      </w:r>
      <w:r>
        <w:rPr>
          <w:rFonts w:ascii="Calibri" w:hAnsi="Calibri" w:cs="Calibri"/>
          <w:color w:val="auto"/>
          <w:sz w:val="22"/>
          <w:szCs w:val="22"/>
          <w:lang w:val="en-GB"/>
        </w:rPr>
        <w:t>: no refunds</w:t>
      </w:r>
      <w:r w:rsidR="003742FA">
        <w:rPr>
          <w:rFonts w:ascii="Calibri" w:hAnsi="Calibri" w:cs="Calibri"/>
          <w:color w:val="auto"/>
          <w:sz w:val="22"/>
          <w:szCs w:val="22"/>
          <w:lang w:val="bg-BG"/>
        </w:rPr>
        <w:t>.</w:t>
      </w:r>
    </w:p>
    <w:p w14:paraId="3B74EC52" w14:textId="77777777" w:rsidR="00B93C45" w:rsidRDefault="00B93C45">
      <w:pPr>
        <w:pStyle w:val="FITAnormal"/>
        <w:rPr>
          <w:rFonts w:ascii="Calibri" w:hAnsi="Calibri" w:cs="Calibri"/>
          <w:color w:val="auto"/>
          <w:sz w:val="22"/>
          <w:szCs w:val="22"/>
          <w:lang w:val="en-GB"/>
        </w:rPr>
      </w:pPr>
    </w:p>
    <w:p w14:paraId="0F9AE5DA" w14:textId="77777777" w:rsidR="00B93C45" w:rsidRDefault="00B93C45">
      <w:pPr>
        <w:pStyle w:val="FITAnormal"/>
        <w:rPr>
          <w:rFonts w:ascii="Calibri" w:hAnsi="Calibri" w:cs="Calibri"/>
          <w:color w:val="auto"/>
          <w:sz w:val="22"/>
          <w:szCs w:val="22"/>
          <w:lang w:val="en-GB"/>
        </w:rPr>
      </w:pPr>
      <w:r>
        <w:rPr>
          <w:rFonts w:ascii="Calibri" w:hAnsi="Calibri" w:cs="Calibri"/>
          <w:color w:val="auto"/>
          <w:sz w:val="22"/>
          <w:szCs w:val="22"/>
          <w:lang w:val="en-GB"/>
        </w:rPr>
        <w:t xml:space="preserve">All rates for payments after deadlines are subject to additional charges without prior notice. </w:t>
      </w:r>
    </w:p>
    <w:p w14:paraId="44708A6D" w14:textId="77777777" w:rsidR="00B93C45" w:rsidRDefault="00B93C45">
      <w:pPr>
        <w:pStyle w:val="FITAnormal"/>
        <w:rPr>
          <w:rFonts w:ascii="Calibri" w:hAnsi="Calibri" w:cs="Calibri"/>
          <w:color w:val="auto"/>
          <w:sz w:val="22"/>
          <w:szCs w:val="22"/>
          <w:lang w:val="en-GB"/>
        </w:rPr>
      </w:pPr>
      <w:r>
        <w:rPr>
          <w:rFonts w:ascii="Calibri" w:hAnsi="Calibri" w:cs="Calibri"/>
          <w:color w:val="auto"/>
          <w:sz w:val="22"/>
          <w:szCs w:val="22"/>
          <w:lang w:val="en-GB"/>
        </w:rPr>
        <w:t>All refunds, if any, will be processed after the event.</w:t>
      </w:r>
    </w:p>
    <w:p w14:paraId="2C7B5436" w14:textId="77777777" w:rsidR="00B93C45" w:rsidRDefault="00B93C45">
      <w:pPr>
        <w:pStyle w:val="FITAnormal"/>
        <w:rPr>
          <w:rFonts w:ascii="Calibri" w:hAnsi="Calibri" w:cs="Calibri"/>
          <w:color w:val="auto"/>
          <w:sz w:val="22"/>
          <w:szCs w:val="22"/>
          <w:lang w:val="en-GB"/>
        </w:rPr>
      </w:pPr>
    </w:p>
    <w:p w14:paraId="125A6294" w14:textId="77777777" w:rsidR="00B93C45" w:rsidRDefault="00B93C45">
      <w:pPr>
        <w:pStyle w:val="FITAnormal"/>
        <w:rPr>
          <w:rFonts w:ascii="Calibri" w:hAnsi="Calibri" w:cs="Calibri"/>
          <w:bCs/>
          <w:sz w:val="24"/>
          <w:szCs w:val="24"/>
          <w:lang w:val="en-GB"/>
        </w:rPr>
      </w:pPr>
      <w:r>
        <w:rPr>
          <w:rFonts w:ascii="Calibri" w:hAnsi="Calibri" w:cs="Calibri"/>
          <w:color w:val="auto"/>
          <w:sz w:val="22"/>
          <w:szCs w:val="22"/>
          <w:lang w:val="en-GB"/>
        </w:rPr>
        <w:t xml:space="preserve">OC </w:t>
      </w:r>
      <w:proofErr w:type="gramStart"/>
      <w:r>
        <w:rPr>
          <w:rFonts w:ascii="Calibri" w:hAnsi="Calibri" w:cs="Calibri"/>
          <w:color w:val="auto"/>
          <w:sz w:val="22"/>
          <w:szCs w:val="22"/>
          <w:lang w:val="en-GB"/>
        </w:rPr>
        <w:t>has to</w:t>
      </w:r>
      <w:proofErr w:type="gramEnd"/>
      <w:r>
        <w:rPr>
          <w:rFonts w:ascii="Calibri" w:hAnsi="Calibri" w:cs="Calibri"/>
          <w:color w:val="auto"/>
          <w:sz w:val="22"/>
          <w:szCs w:val="22"/>
          <w:lang w:val="en-GB"/>
        </w:rPr>
        <w:t xml:space="preserve"> be informed about changes in the travel programme 72 hours prior arrival. If your arrival is later then your original schedule, the room charges are starting from the original date indicated by the Member Association.</w:t>
      </w:r>
    </w:p>
    <w:p w14:paraId="30847BC4" w14:textId="77777777" w:rsidR="00B93C45" w:rsidRDefault="00B93C45">
      <w:pPr>
        <w:pStyle w:val="FITAnormal"/>
        <w:rPr>
          <w:rFonts w:ascii="Calibri" w:hAnsi="Calibri" w:cs="Calibri"/>
          <w:bCs/>
          <w:sz w:val="24"/>
          <w:szCs w:val="24"/>
          <w:lang w:val="en-GB"/>
        </w:rPr>
      </w:pPr>
    </w:p>
    <w:p w14:paraId="7C4693F5" w14:textId="77777777" w:rsidR="00461C1A" w:rsidRDefault="00461C1A">
      <w:pPr>
        <w:pStyle w:val="FITAnormal"/>
        <w:rPr>
          <w:rStyle w:val="FITA2"/>
          <w:rFonts w:ascii="Calibri" w:hAnsi="Calibri" w:cs="Calibri"/>
          <w:bCs/>
          <w:color w:val="002060"/>
          <w:sz w:val="24"/>
          <w:szCs w:val="24"/>
          <w:lang w:val="en-GB"/>
        </w:rPr>
      </w:pPr>
    </w:p>
    <w:p w14:paraId="02B72F11" w14:textId="77777777" w:rsidR="002F3F54" w:rsidRDefault="002F3F54">
      <w:pPr>
        <w:pStyle w:val="FITAnormal"/>
        <w:rPr>
          <w:rStyle w:val="FITA2"/>
          <w:rFonts w:ascii="Calibri" w:hAnsi="Calibri" w:cs="Calibri"/>
          <w:bCs/>
          <w:color w:val="002060"/>
          <w:sz w:val="24"/>
          <w:szCs w:val="24"/>
          <w:lang w:val="en-GB"/>
        </w:rPr>
      </w:pPr>
    </w:p>
    <w:p w14:paraId="5C3C453B" w14:textId="46566AA8" w:rsidR="00B93C45" w:rsidRPr="007244A9" w:rsidRDefault="00B93C45">
      <w:pPr>
        <w:pStyle w:val="FITAnormal"/>
        <w:rPr>
          <w:rFonts w:ascii="Calibri" w:hAnsi="Calibri" w:cs="Calibri"/>
          <w:color w:val="002060"/>
          <w:sz w:val="22"/>
          <w:szCs w:val="22"/>
          <w:lang w:val="en-GB"/>
        </w:rPr>
      </w:pPr>
      <w:r w:rsidRPr="007244A9">
        <w:rPr>
          <w:rStyle w:val="FITA2"/>
          <w:rFonts w:ascii="Calibri" w:hAnsi="Calibri" w:cs="Calibri"/>
          <w:bCs/>
          <w:color w:val="002060"/>
          <w:sz w:val="24"/>
          <w:szCs w:val="24"/>
          <w:lang w:val="en-GB"/>
        </w:rPr>
        <w:lastRenderedPageBreak/>
        <w:t>Meals at the venue</w:t>
      </w:r>
    </w:p>
    <w:p w14:paraId="0F38C1E7" w14:textId="77777777" w:rsidR="00B93C45" w:rsidRDefault="00B93C45">
      <w:pPr>
        <w:pStyle w:val="FITAnormal"/>
        <w:rPr>
          <w:rFonts w:ascii="Calibri" w:hAnsi="Calibri" w:cs="Calibri"/>
          <w:color w:val="auto"/>
          <w:sz w:val="22"/>
          <w:szCs w:val="22"/>
          <w:lang w:val="en-GB"/>
        </w:rPr>
      </w:pPr>
      <w:r>
        <w:rPr>
          <w:rFonts w:ascii="Calibri" w:hAnsi="Calibri" w:cs="Calibri"/>
          <w:color w:val="auto"/>
          <w:sz w:val="22"/>
          <w:szCs w:val="22"/>
          <w:lang w:val="en-GB"/>
        </w:rPr>
        <w:t>Lunch will be served in the restaurant of the hotel.</w:t>
      </w:r>
    </w:p>
    <w:p w14:paraId="0F7369C0" w14:textId="77777777" w:rsidR="00B93C45" w:rsidRDefault="00B93C45">
      <w:pPr>
        <w:pStyle w:val="FITAnormal"/>
        <w:rPr>
          <w:rFonts w:ascii="Calibri" w:hAnsi="Calibri" w:cs="Calibri"/>
          <w:color w:val="auto"/>
          <w:sz w:val="22"/>
          <w:szCs w:val="22"/>
          <w:lang w:val="en-GB"/>
        </w:rPr>
      </w:pPr>
    </w:p>
    <w:p w14:paraId="59ACB261" w14:textId="77777777" w:rsidR="00B93C45" w:rsidRDefault="00B93C45">
      <w:pPr>
        <w:pStyle w:val="FITAnormal"/>
        <w:rPr>
          <w:rFonts w:ascii="Calibri" w:hAnsi="Calibri" w:cs="Calibri"/>
          <w:color w:val="auto"/>
          <w:sz w:val="22"/>
          <w:szCs w:val="22"/>
          <w:lang w:val="en-GB"/>
        </w:rPr>
      </w:pPr>
      <w:r>
        <w:rPr>
          <w:rFonts w:ascii="Calibri" w:hAnsi="Calibri" w:cs="Calibri"/>
          <w:color w:val="auto"/>
          <w:sz w:val="22"/>
          <w:szCs w:val="22"/>
          <w:lang w:val="en-GB"/>
        </w:rPr>
        <w:t>Drinking water will be available at lunch and at dinner and on the competition field free of charge.</w:t>
      </w:r>
    </w:p>
    <w:p w14:paraId="514425F4" w14:textId="77777777" w:rsidR="00B93C45" w:rsidRDefault="00B93C45">
      <w:pPr>
        <w:pStyle w:val="FITAnormal"/>
        <w:rPr>
          <w:rFonts w:ascii="Calibri" w:hAnsi="Calibri" w:cs="Calibri"/>
          <w:color w:val="auto"/>
          <w:sz w:val="22"/>
          <w:szCs w:val="22"/>
          <w:lang w:val="en-GB"/>
        </w:rPr>
      </w:pPr>
      <w:r>
        <w:rPr>
          <w:rFonts w:ascii="Calibri" w:hAnsi="Calibri" w:cs="Calibri"/>
          <w:color w:val="auto"/>
          <w:sz w:val="22"/>
          <w:szCs w:val="22"/>
          <w:lang w:val="en-GB"/>
        </w:rPr>
        <w:t>All other costs made in cafeteria at the archery venue or in the hotel /snacks, drinks, small meals/ are not included in the entry fee and must be paid on consumptions.</w:t>
      </w:r>
    </w:p>
    <w:p w14:paraId="3E70DF00" w14:textId="77777777" w:rsidR="00BA14A8" w:rsidRDefault="00B93C45">
      <w:pPr>
        <w:tabs>
          <w:tab w:val="left" w:pos="0"/>
          <w:tab w:val="left" w:pos="1922"/>
        </w:tabs>
        <w:jc w:val="both"/>
        <w:rPr>
          <w:rFonts w:ascii="Calibri" w:hAnsi="Calibri" w:cs="Calibri"/>
          <w:b/>
          <w:sz w:val="22"/>
          <w:szCs w:val="22"/>
          <w:lang w:val="en-US"/>
        </w:rPr>
      </w:pPr>
      <w:r>
        <w:rPr>
          <w:rFonts w:ascii="Calibri" w:hAnsi="Calibri" w:cs="Calibri"/>
          <w:b/>
          <w:sz w:val="22"/>
          <w:szCs w:val="22"/>
          <w:lang w:val="en-US"/>
        </w:rPr>
        <w:t>Please inform us if you have special requirements for food and specify it.</w:t>
      </w:r>
    </w:p>
    <w:p w14:paraId="152D2050" w14:textId="77777777" w:rsidR="00B93C45" w:rsidRPr="007244A9" w:rsidRDefault="00B93C45">
      <w:pPr>
        <w:pStyle w:val="FITAnormal"/>
        <w:rPr>
          <w:rFonts w:ascii="Calibri" w:hAnsi="Calibri" w:cs="Calibri"/>
          <w:color w:val="002060"/>
          <w:sz w:val="22"/>
          <w:szCs w:val="22"/>
          <w:lang w:val="en-GB"/>
        </w:rPr>
      </w:pPr>
      <w:r w:rsidRPr="007244A9">
        <w:rPr>
          <w:rStyle w:val="FITA2"/>
          <w:rFonts w:ascii="Calibri" w:hAnsi="Calibri" w:cs="Calibri"/>
          <w:bCs/>
          <w:color w:val="002060"/>
          <w:sz w:val="24"/>
          <w:szCs w:val="24"/>
          <w:lang w:val="en-GB"/>
        </w:rPr>
        <w:t>Accreditation and Team Managers Meeting</w:t>
      </w:r>
    </w:p>
    <w:p w14:paraId="7F3D5687" w14:textId="6FB38F1B" w:rsidR="003742FA" w:rsidRDefault="00B93C45">
      <w:pPr>
        <w:jc w:val="both"/>
        <w:rPr>
          <w:rFonts w:ascii="Calibri" w:eastAsia="Times New Roman" w:hAnsi="Calibri" w:cs="Calibri"/>
          <w:b/>
          <w:color w:val="000000"/>
          <w:sz w:val="22"/>
          <w:szCs w:val="22"/>
          <w:lang w:val="en-GB"/>
        </w:rPr>
      </w:pPr>
      <w:r>
        <w:rPr>
          <w:rFonts w:ascii="Calibri" w:hAnsi="Calibri" w:cs="Calibri"/>
          <w:sz w:val="22"/>
          <w:szCs w:val="22"/>
          <w:lang w:val="en-GB"/>
        </w:rPr>
        <w:t>Accreditation will take place upon arrival of team</w:t>
      </w:r>
      <w:r w:rsidR="003742FA">
        <w:rPr>
          <w:rFonts w:ascii="Calibri" w:hAnsi="Calibri" w:cs="Calibri"/>
          <w:sz w:val="22"/>
          <w:szCs w:val="22"/>
          <w:lang w:val="en-US"/>
        </w:rPr>
        <w:t xml:space="preserve">s </w:t>
      </w:r>
      <w:r w:rsidR="003742FA">
        <w:rPr>
          <w:rFonts w:ascii="Calibri" w:hAnsi="Calibri" w:cs="Calibri"/>
          <w:sz w:val="22"/>
          <w:szCs w:val="22"/>
          <w:lang w:val="en-GB"/>
        </w:rPr>
        <w:t xml:space="preserve">on </w:t>
      </w:r>
      <w:proofErr w:type="gramStart"/>
      <w:r w:rsidR="008D2232">
        <w:rPr>
          <w:rFonts w:ascii="Calibri" w:hAnsi="Calibri" w:cs="Calibri"/>
          <w:sz w:val="22"/>
          <w:szCs w:val="22"/>
          <w:lang w:val="en-GB"/>
        </w:rPr>
        <w:t>Sunday</w:t>
      </w:r>
      <w:r w:rsidR="008D2232" w:rsidRPr="008D2232">
        <w:rPr>
          <w:rFonts w:ascii="Calibri" w:hAnsi="Calibri" w:cs="Calibri"/>
          <w:sz w:val="22"/>
          <w:szCs w:val="22"/>
          <w:lang w:val="en-GB"/>
        </w:rPr>
        <w:t xml:space="preserve">, </w:t>
      </w:r>
      <w:r w:rsidR="00560017">
        <w:rPr>
          <w:rFonts w:ascii="Calibri" w:hAnsi="Calibri" w:cs="Calibri"/>
          <w:sz w:val="22"/>
          <w:szCs w:val="22"/>
          <w:lang w:val="en-GB"/>
        </w:rPr>
        <w:t xml:space="preserve"> </w:t>
      </w:r>
      <w:r w:rsidR="006665F1" w:rsidRPr="005F5798">
        <w:rPr>
          <w:rFonts w:ascii="Calibri" w:hAnsi="Calibri" w:cs="Calibri"/>
          <w:b/>
          <w:color w:val="002060"/>
          <w:sz w:val="22"/>
          <w:szCs w:val="22"/>
          <w:lang w:val="en-GB"/>
        </w:rPr>
        <w:t>1</w:t>
      </w:r>
      <w:r w:rsidR="00560017">
        <w:rPr>
          <w:rFonts w:ascii="Calibri" w:hAnsi="Calibri" w:cs="Calibri"/>
          <w:b/>
          <w:color w:val="002060"/>
          <w:sz w:val="22"/>
          <w:szCs w:val="22"/>
          <w:lang w:val="en-GB"/>
        </w:rPr>
        <w:t>5</w:t>
      </w:r>
      <w:proofErr w:type="gramEnd"/>
      <w:r w:rsidR="006665F1" w:rsidRPr="005F5798">
        <w:rPr>
          <w:rFonts w:ascii="Calibri" w:hAnsi="Calibri" w:cs="Calibri"/>
          <w:b/>
          <w:color w:val="002060"/>
          <w:sz w:val="22"/>
          <w:szCs w:val="22"/>
          <w:lang w:val="en-GB"/>
        </w:rPr>
        <w:t xml:space="preserve"> </w:t>
      </w:r>
      <w:r w:rsidR="00560017">
        <w:rPr>
          <w:rFonts w:ascii="Calibri" w:hAnsi="Calibri" w:cs="Calibri"/>
          <w:b/>
          <w:color w:val="002060"/>
          <w:sz w:val="22"/>
          <w:szCs w:val="22"/>
          <w:lang w:val="en-GB"/>
        </w:rPr>
        <w:t>February</w:t>
      </w:r>
      <w:r w:rsidR="006665F1" w:rsidRPr="005F5798">
        <w:rPr>
          <w:rFonts w:ascii="Calibri" w:hAnsi="Calibri" w:cs="Calibri"/>
          <w:b/>
          <w:color w:val="002060"/>
          <w:sz w:val="22"/>
          <w:szCs w:val="22"/>
          <w:lang w:val="en-GB"/>
        </w:rPr>
        <w:t xml:space="preserve"> 202</w:t>
      </w:r>
      <w:r w:rsidR="00560017">
        <w:rPr>
          <w:rFonts w:ascii="Calibri" w:hAnsi="Calibri" w:cs="Calibri"/>
          <w:b/>
          <w:color w:val="002060"/>
          <w:sz w:val="22"/>
          <w:szCs w:val="22"/>
          <w:lang w:val="en-GB"/>
        </w:rPr>
        <w:t>6</w:t>
      </w:r>
      <w:r>
        <w:rPr>
          <w:rFonts w:ascii="Calibri" w:eastAsia="Times New Roman" w:hAnsi="Calibri" w:cs="Calibri"/>
          <w:b/>
          <w:color w:val="000000"/>
          <w:sz w:val="22"/>
          <w:szCs w:val="22"/>
          <w:lang w:val="en-GB"/>
        </w:rPr>
        <w:t xml:space="preserve"> </w:t>
      </w:r>
    </w:p>
    <w:p w14:paraId="4065C27B" w14:textId="1B560D2F" w:rsidR="00B93C45" w:rsidRDefault="00B93C45" w:rsidP="006665F1">
      <w:pPr>
        <w:jc w:val="both"/>
        <w:rPr>
          <w:rFonts w:ascii="Calibri" w:hAnsi="Calibri" w:cs="Calibri"/>
          <w:sz w:val="22"/>
          <w:szCs w:val="22"/>
          <w:lang w:val="en-GB"/>
        </w:rPr>
      </w:pPr>
      <w:r>
        <w:rPr>
          <w:rFonts w:ascii="Calibri" w:eastAsia="Times New Roman" w:hAnsi="Calibri" w:cs="Calibri"/>
          <w:color w:val="000000"/>
          <w:sz w:val="22"/>
          <w:szCs w:val="22"/>
          <w:lang w:val="en-GB"/>
        </w:rPr>
        <w:t xml:space="preserve">Accreditation office will be open from </w:t>
      </w:r>
      <w:r w:rsidR="006665F1">
        <w:rPr>
          <w:rFonts w:ascii="Calibri" w:eastAsia="Arial Unicode MS" w:hAnsi="Calibri" w:cs="Calibri"/>
          <w:b/>
          <w:bCs/>
          <w:color w:val="002060"/>
          <w:sz w:val="22"/>
          <w:szCs w:val="22"/>
        </w:rPr>
        <w:t>10</w:t>
      </w:r>
      <w:r w:rsidR="008D2232" w:rsidRPr="008D2232">
        <w:rPr>
          <w:rFonts w:ascii="Calibri" w:eastAsia="Arial Unicode MS" w:hAnsi="Calibri" w:cs="Calibri"/>
          <w:b/>
          <w:bCs/>
          <w:color w:val="002060"/>
          <w:sz w:val="22"/>
          <w:szCs w:val="22"/>
        </w:rPr>
        <w:t>:00</w:t>
      </w:r>
      <w:r w:rsidR="003742FA">
        <w:rPr>
          <w:rFonts w:ascii="Calibri" w:hAnsi="Calibri" w:cs="Calibri"/>
          <w:sz w:val="22"/>
          <w:szCs w:val="22"/>
          <w:lang w:val="en-GB"/>
        </w:rPr>
        <w:t xml:space="preserve"> </w:t>
      </w:r>
      <w:r>
        <w:rPr>
          <w:rFonts w:ascii="Calibri" w:eastAsia="Times New Roman" w:hAnsi="Calibri" w:cs="Calibri"/>
          <w:color w:val="000000"/>
          <w:sz w:val="22"/>
          <w:szCs w:val="22"/>
          <w:lang w:val="en-GB"/>
        </w:rPr>
        <w:t xml:space="preserve">till </w:t>
      </w:r>
      <w:r w:rsidR="008D2232" w:rsidRPr="008D2232">
        <w:rPr>
          <w:rFonts w:ascii="Calibri" w:eastAsia="Arial Unicode MS" w:hAnsi="Calibri" w:cs="Calibri"/>
          <w:b/>
          <w:bCs/>
          <w:color w:val="002060"/>
          <w:sz w:val="22"/>
          <w:szCs w:val="22"/>
        </w:rPr>
        <w:t>2</w:t>
      </w:r>
      <w:r w:rsidR="006665F1">
        <w:rPr>
          <w:rFonts w:ascii="Calibri" w:eastAsia="Arial Unicode MS" w:hAnsi="Calibri" w:cs="Calibri"/>
          <w:b/>
          <w:bCs/>
          <w:color w:val="002060"/>
          <w:sz w:val="22"/>
          <w:szCs w:val="22"/>
        </w:rPr>
        <w:t>0</w:t>
      </w:r>
      <w:r w:rsidR="008D2232" w:rsidRPr="008D2232">
        <w:rPr>
          <w:rFonts w:ascii="Calibri" w:eastAsia="Arial Unicode MS" w:hAnsi="Calibri" w:cs="Calibri"/>
          <w:b/>
          <w:bCs/>
          <w:color w:val="002060"/>
          <w:sz w:val="22"/>
          <w:szCs w:val="22"/>
        </w:rPr>
        <w:t>:00</w:t>
      </w:r>
      <w:r>
        <w:rPr>
          <w:rFonts w:ascii="Calibri" w:eastAsia="Times New Roman" w:hAnsi="Calibri" w:cs="Calibri"/>
          <w:color w:val="000000"/>
          <w:sz w:val="22"/>
          <w:szCs w:val="22"/>
          <w:lang w:val="en-GB"/>
        </w:rPr>
        <w:t xml:space="preserve">. </w:t>
      </w:r>
    </w:p>
    <w:p w14:paraId="1AE2AE98" w14:textId="77777777" w:rsidR="00B93C45" w:rsidRDefault="00B93C45">
      <w:pPr>
        <w:pStyle w:val="FITAnormal"/>
        <w:rPr>
          <w:rFonts w:ascii="Calibri" w:hAnsi="Calibri" w:cs="Calibri"/>
          <w:color w:val="auto"/>
          <w:sz w:val="22"/>
          <w:szCs w:val="22"/>
          <w:lang w:val="en-GB"/>
        </w:rPr>
      </w:pPr>
    </w:p>
    <w:p w14:paraId="0550C2C2" w14:textId="77777777" w:rsidR="00B93C45" w:rsidRDefault="00B93C45">
      <w:pPr>
        <w:pStyle w:val="FITAnormal"/>
        <w:spacing w:after="120"/>
        <w:rPr>
          <w:rFonts w:ascii="Calibri" w:hAnsi="Calibri" w:cs="Calibri"/>
          <w:color w:val="auto"/>
          <w:sz w:val="22"/>
          <w:szCs w:val="22"/>
          <w:lang w:val="en-GB"/>
        </w:rPr>
      </w:pPr>
      <w:r>
        <w:rPr>
          <w:rFonts w:ascii="Calibri" w:hAnsi="Calibri" w:cs="Calibri"/>
          <w:color w:val="auto"/>
          <w:sz w:val="22"/>
          <w:szCs w:val="22"/>
          <w:lang w:val="en-GB"/>
        </w:rPr>
        <w:t xml:space="preserve">For all Ceremonies WA dress code is obligatory. </w:t>
      </w:r>
    </w:p>
    <w:p w14:paraId="064C2F2C" w14:textId="77777777" w:rsidR="00B93C45" w:rsidRDefault="00B93C45">
      <w:pPr>
        <w:pStyle w:val="FITAnormal"/>
        <w:rPr>
          <w:rFonts w:ascii="Calibri" w:hAnsi="Calibri" w:cs="Calibri"/>
          <w:color w:val="auto"/>
          <w:sz w:val="22"/>
          <w:szCs w:val="22"/>
          <w:lang w:val="en-GB"/>
        </w:rPr>
      </w:pPr>
      <w:r>
        <w:rPr>
          <w:rFonts w:ascii="Calibri" w:hAnsi="Calibri" w:cs="Calibri"/>
          <w:color w:val="auto"/>
          <w:sz w:val="22"/>
          <w:szCs w:val="22"/>
          <w:lang w:val="en-GB"/>
        </w:rPr>
        <w:t>More details will be provided at the Team Manager’s Meeting.</w:t>
      </w:r>
    </w:p>
    <w:p w14:paraId="33BA6248" w14:textId="7B9472AB" w:rsidR="00B93C45" w:rsidRDefault="008D2232">
      <w:pPr>
        <w:pStyle w:val="FITAnormal"/>
        <w:rPr>
          <w:rFonts w:ascii="Calibri" w:hAnsi="Calibri" w:cs="Calibri"/>
          <w:color w:val="auto"/>
          <w:sz w:val="22"/>
          <w:szCs w:val="22"/>
          <w:lang w:val="en-GB"/>
        </w:rPr>
      </w:pPr>
      <w:r w:rsidRPr="008D2232">
        <w:rPr>
          <w:rFonts w:ascii="Calibri" w:hAnsi="Calibri" w:cs="Calibri"/>
          <w:color w:val="auto"/>
          <w:sz w:val="22"/>
          <w:szCs w:val="22"/>
          <w:lang w:val="en-GB"/>
        </w:rPr>
        <w:t xml:space="preserve">Team Managers Meeting will be held on Monday, </w:t>
      </w:r>
      <w:r w:rsidR="006665F1" w:rsidRPr="005F5798">
        <w:rPr>
          <w:rFonts w:ascii="Calibri" w:hAnsi="Calibri" w:cs="Calibri"/>
          <w:b/>
          <w:color w:val="002060"/>
          <w:sz w:val="22"/>
          <w:szCs w:val="22"/>
          <w:lang w:val="en-GB"/>
        </w:rPr>
        <w:t>1</w:t>
      </w:r>
      <w:r w:rsidR="00560017">
        <w:rPr>
          <w:rFonts w:ascii="Calibri" w:hAnsi="Calibri" w:cs="Calibri"/>
          <w:b/>
          <w:color w:val="002060"/>
          <w:sz w:val="22"/>
          <w:szCs w:val="22"/>
          <w:lang w:val="en-GB"/>
        </w:rPr>
        <w:t>6</w:t>
      </w:r>
      <w:r w:rsidR="006665F1" w:rsidRPr="005F5798">
        <w:rPr>
          <w:rFonts w:ascii="Calibri" w:hAnsi="Calibri" w:cs="Calibri"/>
          <w:b/>
          <w:color w:val="002060"/>
          <w:sz w:val="22"/>
          <w:szCs w:val="22"/>
          <w:lang w:val="en-GB"/>
        </w:rPr>
        <w:t xml:space="preserve"> </w:t>
      </w:r>
      <w:r w:rsidR="00560017">
        <w:rPr>
          <w:rFonts w:ascii="Calibri" w:hAnsi="Calibri" w:cs="Calibri"/>
          <w:b/>
          <w:color w:val="002060"/>
          <w:sz w:val="22"/>
          <w:szCs w:val="22"/>
          <w:lang w:val="en-GB"/>
        </w:rPr>
        <w:t>February</w:t>
      </w:r>
      <w:r w:rsidR="006665F1" w:rsidRPr="005F5798">
        <w:rPr>
          <w:rFonts w:ascii="Calibri" w:hAnsi="Calibri" w:cs="Calibri"/>
          <w:b/>
          <w:color w:val="002060"/>
          <w:sz w:val="22"/>
          <w:szCs w:val="22"/>
          <w:lang w:val="en-GB"/>
        </w:rPr>
        <w:t xml:space="preserve"> 202</w:t>
      </w:r>
      <w:r w:rsidR="00560017">
        <w:rPr>
          <w:rFonts w:ascii="Calibri" w:hAnsi="Calibri" w:cs="Calibri"/>
          <w:b/>
          <w:color w:val="002060"/>
          <w:sz w:val="22"/>
          <w:szCs w:val="22"/>
          <w:lang w:val="en-GB"/>
        </w:rPr>
        <w:t>6</w:t>
      </w:r>
      <w:r w:rsidR="006665F1">
        <w:rPr>
          <w:rFonts w:ascii="Calibri" w:hAnsi="Calibri" w:cs="Calibri"/>
          <w:b/>
          <w:color w:val="002060"/>
          <w:sz w:val="22"/>
          <w:szCs w:val="22"/>
          <w:lang w:val="en-GB"/>
        </w:rPr>
        <w:t xml:space="preserve"> </w:t>
      </w:r>
    </w:p>
    <w:p w14:paraId="10593FF2" w14:textId="77777777" w:rsidR="008D2232" w:rsidRDefault="008D2232">
      <w:pPr>
        <w:pStyle w:val="FITAnormal"/>
        <w:rPr>
          <w:rFonts w:ascii="Calibri" w:hAnsi="Calibri" w:cs="Calibri"/>
          <w:bCs/>
          <w:sz w:val="22"/>
          <w:szCs w:val="22"/>
          <w:lang w:val="en-GB"/>
        </w:rPr>
      </w:pPr>
    </w:p>
    <w:p w14:paraId="4AF6EDF2" w14:textId="77777777" w:rsidR="00B93C45" w:rsidRPr="007244A9" w:rsidRDefault="00B93C45">
      <w:pPr>
        <w:pStyle w:val="FITAnormal"/>
        <w:rPr>
          <w:rFonts w:ascii="Calibri" w:hAnsi="Calibri" w:cs="Calibri"/>
          <w:color w:val="002060"/>
          <w:sz w:val="22"/>
          <w:szCs w:val="22"/>
          <w:lang w:val="en-GB"/>
        </w:rPr>
      </w:pPr>
      <w:r w:rsidRPr="007244A9">
        <w:rPr>
          <w:rStyle w:val="FITA2"/>
          <w:rFonts w:ascii="Calibri" w:hAnsi="Calibri" w:cs="Calibri"/>
          <w:bCs/>
          <w:color w:val="002060"/>
          <w:sz w:val="24"/>
          <w:szCs w:val="24"/>
          <w:lang w:val="en-GB"/>
        </w:rPr>
        <w:t>Training and Competition Field</w:t>
      </w:r>
    </w:p>
    <w:p w14:paraId="7E133E3E" w14:textId="29D2CFCD" w:rsidR="00B93C45" w:rsidRDefault="00B93C45">
      <w:pPr>
        <w:pStyle w:val="FITAnormal"/>
        <w:rPr>
          <w:rFonts w:ascii="Calibri" w:hAnsi="Calibri" w:cs="Calibri"/>
          <w:b/>
          <w:color w:val="002060"/>
          <w:sz w:val="22"/>
          <w:szCs w:val="22"/>
          <w:lang w:val="en-GB"/>
        </w:rPr>
      </w:pPr>
      <w:r>
        <w:rPr>
          <w:rFonts w:ascii="Calibri" w:hAnsi="Calibri" w:cs="Calibri"/>
          <w:color w:val="auto"/>
          <w:sz w:val="22"/>
          <w:szCs w:val="22"/>
          <w:lang w:val="en-GB"/>
        </w:rPr>
        <w:t xml:space="preserve">For European </w:t>
      </w:r>
      <w:r w:rsidR="00E769FD">
        <w:rPr>
          <w:rFonts w:ascii="Calibri" w:hAnsi="Calibri" w:cs="Calibri"/>
          <w:color w:val="auto"/>
          <w:sz w:val="22"/>
          <w:szCs w:val="22"/>
          <w:lang w:val="en-GB"/>
        </w:rPr>
        <w:t>Indoor Championships</w:t>
      </w:r>
      <w:r>
        <w:rPr>
          <w:rFonts w:ascii="Calibri" w:hAnsi="Calibri" w:cs="Calibri"/>
          <w:color w:val="auto"/>
          <w:sz w:val="22"/>
          <w:szCs w:val="22"/>
          <w:lang w:val="en-GB"/>
        </w:rPr>
        <w:t xml:space="preserve"> </w:t>
      </w:r>
      <w:r w:rsidR="003742FA" w:rsidRPr="003742FA">
        <w:rPr>
          <w:rFonts w:ascii="Calibri" w:hAnsi="Calibri" w:cs="Calibri"/>
          <w:color w:val="auto"/>
          <w:sz w:val="22"/>
          <w:szCs w:val="22"/>
          <w:lang w:val="en-GB"/>
        </w:rPr>
        <w:t>Training venues will be available starting from</w:t>
      </w:r>
      <w:r w:rsidR="003742FA">
        <w:rPr>
          <w:rFonts w:ascii="Calibri" w:hAnsi="Calibri" w:cs="Calibri"/>
          <w:color w:val="auto"/>
          <w:sz w:val="22"/>
          <w:szCs w:val="22"/>
          <w:lang w:val="en-GB"/>
        </w:rPr>
        <w:t xml:space="preserve"> </w:t>
      </w:r>
      <w:r w:rsidR="006665F1">
        <w:rPr>
          <w:rFonts w:ascii="Calibri" w:hAnsi="Calibri" w:cs="Calibri"/>
          <w:sz w:val="22"/>
          <w:szCs w:val="22"/>
          <w:lang w:val="en-GB"/>
        </w:rPr>
        <w:t>Sunday</w:t>
      </w:r>
      <w:r w:rsidR="006665F1" w:rsidRPr="008D2232">
        <w:rPr>
          <w:rFonts w:ascii="Calibri" w:hAnsi="Calibri" w:cs="Calibri"/>
          <w:sz w:val="22"/>
          <w:szCs w:val="22"/>
          <w:lang w:val="en-GB"/>
        </w:rPr>
        <w:t xml:space="preserve">, </w:t>
      </w:r>
      <w:r w:rsidR="006665F1" w:rsidRPr="005F5798">
        <w:rPr>
          <w:rFonts w:ascii="Calibri" w:hAnsi="Calibri" w:cs="Calibri"/>
          <w:b/>
          <w:color w:val="002060"/>
          <w:sz w:val="22"/>
          <w:szCs w:val="22"/>
          <w:lang w:val="en-GB"/>
        </w:rPr>
        <w:t>1</w:t>
      </w:r>
      <w:r w:rsidR="00560017">
        <w:rPr>
          <w:rFonts w:ascii="Calibri" w:hAnsi="Calibri" w:cs="Calibri"/>
          <w:b/>
          <w:color w:val="002060"/>
          <w:sz w:val="22"/>
          <w:szCs w:val="22"/>
          <w:lang w:val="en-GB"/>
        </w:rPr>
        <w:t>5</w:t>
      </w:r>
      <w:r w:rsidR="006665F1" w:rsidRPr="005F5798">
        <w:rPr>
          <w:rFonts w:ascii="Calibri" w:hAnsi="Calibri" w:cs="Calibri"/>
          <w:b/>
          <w:color w:val="002060"/>
          <w:sz w:val="22"/>
          <w:szCs w:val="22"/>
          <w:lang w:val="en-GB"/>
        </w:rPr>
        <w:t xml:space="preserve"> </w:t>
      </w:r>
      <w:r w:rsidR="00560017">
        <w:rPr>
          <w:rFonts w:ascii="Calibri" w:hAnsi="Calibri" w:cs="Calibri"/>
          <w:b/>
          <w:color w:val="002060"/>
          <w:sz w:val="22"/>
          <w:szCs w:val="22"/>
          <w:lang w:val="en-GB"/>
        </w:rPr>
        <w:t>February</w:t>
      </w:r>
      <w:r w:rsidR="006665F1" w:rsidRPr="005F5798">
        <w:rPr>
          <w:rFonts w:ascii="Calibri" w:hAnsi="Calibri" w:cs="Calibri"/>
          <w:b/>
          <w:color w:val="002060"/>
          <w:sz w:val="22"/>
          <w:szCs w:val="22"/>
          <w:lang w:val="en-GB"/>
        </w:rPr>
        <w:t xml:space="preserve"> 202</w:t>
      </w:r>
      <w:r w:rsidR="00560017">
        <w:rPr>
          <w:rFonts w:ascii="Calibri" w:hAnsi="Calibri" w:cs="Calibri"/>
          <w:b/>
          <w:color w:val="002060"/>
          <w:sz w:val="22"/>
          <w:szCs w:val="22"/>
          <w:lang w:val="en-GB"/>
        </w:rPr>
        <w:t>6</w:t>
      </w:r>
      <w:r w:rsidR="006665F1">
        <w:rPr>
          <w:rFonts w:ascii="Calibri" w:hAnsi="Calibri" w:cs="Calibri"/>
          <w:b/>
          <w:color w:val="002060"/>
          <w:sz w:val="22"/>
          <w:szCs w:val="22"/>
          <w:lang w:val="en-GB"/>
        </w:rPr>
        <w:t xml:space="preserve"> 14:00</w:t>
      </w:r>
    </w:p>
    <w:p w14:paraId="3FD616E1" w14:textId="226B8EAE" w:rsidR="00635096" w:rsidRPr="00635096" w:rsidRDefault="00635096" w:rsidP="00635096">
      <w:pPr>
        <w:tabs>
          <w:tab w:val="left" w:pos="0"/>
          <w:tab w:val="left" w:pos="1922"/>
        </w:tabs>
        <w:jc w:val="both"/>
        <w:rPr>
          <w:rFonts w:ascii="Calibri" w:hAnsi="Calibri" w:cs="Calibri"/>
          <w:b/>
          <w:sz w:val="22"/>
          <w:szCs w:val="22"/>
          <w:lang w:val="en-US"/>
        </w:rPr>
      </w:pPr>
      <w:r>
        <w:rPr>
          <w:rFonts w:ascii="Calibri" w:hAnsi="Calibri" w:cs="Calibri"/>
          <w:b/>
          <w:sz w:val="22"/>
          <w:szCs w:val="22"/>
          <w:lang w:val="en-US"/>
        </w:rPr>
        <w:t xml:space="preserve">Please inform us if you would like to arrive earlier and have extra training time in </w:t>
      </w:r>
      <w:r w:rsidR="00560017">
        <w:rPr>
          <w:rFonts w:ascii="Calibri" w:hAnsi="Calibri" w:cs="Calibri"/>
          <w:b/>
          <w:sz w:val="22"/>
          <w:szCs w:val="22"/>
          <w:lang w:val="en-US"/>
        </w:rPr>
        <w:t>Plovdiv</w:t>
      </w:r>
      <w:r>
        <w:rPr>
          <w:rFonts w:ascii="Calibri" w:hAnsi="Calibri" w:cs="Calibri"/>
          <w:b/>
          <w:sz w:val="22"/>
          <w:szCs w:val="22"/>
          <w:lang w:val="en-US"/>
        </w:rPr>
        <w:t>.</w:t>
      </w:r>
    </w:p>
    <w:p w14:paraId="4347CEDA" w14:textId="77777777" w:rsidR="00B93C45" w:rsidRDefault="00B93C45">
      <w:pPr>
        <w:pStyle w:val="FITAnormal"/>
        <w:tabs>
          <w:tab w:val="left" w:pos="6915"/>
        </w:tabs>
        <w:rPr>
          <w:rStyle w:val="FITA2"/>
          <w:rFonts w:ascii="Calibri" w:hAnsi="Calibri" w:cs="Calibri"/>
          <w:bCs/>
          <w:sz w:val="24"/>
          <w:szCs w:val="24"/>
          <w:lang w:val="en-GB"/>
        </w:rPr>
      </w:pPr>
    </w:p>
    <w:p w14:paraId="34D7647A" w14:textId="77777777" w:rsidR="00B93C45" w:rsidRPr="007244A9" w:rsidRDefault="007244A9">
      <w:pPr>
        <w:pStyle w:val="FITAnormal"/>
        <w:rPr>
          <w:rFonts w:ascii="Calibri" w:hAnsi="Calibri" w:cs="Calibri"/>
          <w:color w:val="002060"/>
          <w:sz w:val="22"/>
          <w:szCs w:val="22"/>
          <w:lang w:val="en-GB"/>
        </w:rPr>
      </w:pPr>
      <w:r w:rsidRPr="007244A9">
        <w:rPr>
          <w:rStyle w:val="FITA2"/>
          <w:rFonts w:ascii="Calibri" w:hAnsi="Calibri" w:cs="Calibri"/>
          <w:bCs/>
          <w:color w:val="002060"/>
          <w:sz w:val="24"/>
          <w:szCs w:val="24"/>
          <w:lang w:val="en-GB"/>
        </w:rPr>
        <w:t>VISAs</w:t>
      </w:r>
    </w:p>
    <w:p w14:paraId="463669A5" w14:textId="36E80181" w:rsidR="00B93C45" w:rsidRDefault="00B93C45">
      <w:pPr>
        <w:jc w:val="both"/>
        <w:rPr>
          <w:rFonts w:ascii="Calibri" w:hAnsi="Calibri" w:cs="Calibri"/>
          <w:sz w:val="22"/>
          <w:szCs w:val="22"/>
          <w:lang w:val="en-GB"/>
        </w:rPr>
      </w:pPr>
      <w:r>
        <w:rPr>
          <w:rFonts w:ascii="Calibri" w:hAnsi="Calibri" w:cs="Calibri"/>
          <w:sz w:val="22"/>
          <w:szCs w:val="22"/>
          <w:lang w:val="en-GB"/>
        </w:rPr>
        <w:t xml:space="preserve">All participants who need an entry visa to </w:t>
      </w:r>
      <w:r w:rsidR="00683D84">
        <w:rPr>
          <w:rFonts w:ascii="Calibri" w:hAnsi="Calibri" w:cs="Calibri"/>
          <w:sz w:val="22"/>
          <w:szCs w:val="22"/>
          <w:lang w:val="en-GB"/>
        </w:rPr>
        <w:t>Bulgar</w:t>
      </w:r>
      <w:r>
        <w:rPr>
          <w:rFonts w:ascii="Calibri" w:hAnsi="Calibri" w:cs="Calibri"/>
          <w:sz w:val="22"/>
          <w:szCs w:val="22"/>
          <w:lang w:val="en-GB"/>
        </w:rPr>
        <w:t xml:space="preserve">ia, will be required to complete the Visa Support Form in WAREOS by </w:t>
      </w:r>
      <w:r>
        <w:rPr>
          <w:rFonts w:ascii="Calibri" w:hAnsi="Calibri" w:cs="Calibri"/>
          <w:b/>
          <w:bCs/>
          <w:sz w:val="22"/>
          <w:szCs w:val="22"/>
          <w:lang w:val="en-GB"/>
        </w:rPr>
        <w:t xml:space="preserve">no later than </w:t>
      </w:r>
      <w:r w:rsidR="00560017">
        <w:rPr>
          <w:rFonts w:ascii="Calibri" w:eastAsia="Arial Unicode MS" w:hAnsi="Calibri" w:cs="Calibri"/>
          <w:b/>
          <w:bCs/>
          <w:color w:val="002060"/>
          <w:sz w:val="22"/>
          <w:szCs w:val="22"/>
        </w:rPr>
        <w:t>7</w:t>
      </w:r>
      <w:r w:rsidR="006665F1">
        <w:rPr>
          <w:rFonts w:ascii="Calibri" w:eastAsia="Arial Unicode MS" w:hAnsi="Calibri" w:cs="Calibri"/>
          <w:b/>
          <w:bCs/>
          <w:color w:val="002060"/>
          <w:sz w:val="22"/>
          <w:szCs w:val="22"/>
        </w:rPr>
        <w:t xml:space="preserve"> </w:t>
      </w:r>
      <w:r w:rsidR="00560017">
        <w:rPr>
          <w:rFonts w:ascii="Calibri" w:eastAsia="Arial Unicode MS" w:hAnsi="Calibri" w:cs="Calibri"/>
          <w:b/>
          <w:bCs/>
          <w:color w:val="002060"/>
          <w:sz w:val="22"/>
          <w:szCs w:val="22"/>
        </w:rPr>
        <w:t>January</w:t>
      </w:r>
      <w:r w:rsidR="006665F1">
        <w:rPr>
          <w:rFonts w:ascii="Calibri" w:eastAsia="Arial Unicode MS" w:hAnsi="Calibri" w:cs="Calibri"/>
          <w:b/>
          <w:bCs/>
          <w:color w:val="002060"/>
          <w:sz w:val="22"/>
          <w:szCs w:val="22"/>
        </w:rPr>
        <w:t xml:space="preserve"> 202</w:t>
      </w:r>
      <w:r w:rsidR="00560017">
        <w:rPr>
          <w:rFonts w:ascii="Calibri" w:eastAsia="Arial Unicode MS" w:hAnsi="Calibri" w:cs="Calibri"/>
          <w:b/>
          <w:bCs/>
          <w:color w:val="002060"/>
          <w:sz w:val="22"/>
          <w:szCs w:val="22"/>
        </w:rPr>
        <w:t>6</w:t>
      </w:r>
      <w:r>
        <w:rPr>
          <w:rFonts w:ascii="Calibri" w:hAnsi="Calibri" w:cs="Calibri"/>
          <w:sz w:val="22"/>
          <w:szCs w:val="22"/>
          <w:lang w:val="en-GB"/>
        </w:rPr>
        <w:t>.</w:t>
      </w:r>
    </w:p>
    <w:p w14:paraId="307FCA2A" w14:textId="77777777" w:rsidR="00B93C45" w:rsidRDefault="00B93C45">
      <w:pPr>
        <w:rPr>
          <w:rFonts w:ascii="Calibri" w:hAnsi="Calibri" w:cs="Calibri"/>
          <w:sz w:val="22"/>
          <w:szCs w:val="22"/>
          <w:lang w:val="en-GB"/>
        </w:rPr>
      </w:pPr>
    </w:p>
    <w:p w14:paraId="317B8453" w14:textId="77777777" w:rsidR="00B93C45" w:rsidRDefault="00B93C45">
      <w:pPr>
        <w:jc w:val="both"/>
        <w:rPr>
          <w:rFonts w:ascii="Calibri" w:hAnsi="Calibri" w:cs="Calibri"/>
          <w:sz w:val="22"/>
          <w:szCs w:val="22"/>
          <w:lang w:val="en-GB"/>
        </w:rPr>
      </w:pPr>
      <w:r>
        <w:rPr>
          <w:rFonts w:ascii="Calibri" w:hAnsi="Calibri" w:cs="Calibri"/>
          <w:sz w:val="22"/>
          <w:szCs w:val="22"/>
          <w:lang w:val="en-GB"/>
        </w:rPr>
        <w:t xml:space="preserve">It is the applicants’ responsibility to supply the necessary information, ensuring all details are up to date, correct and submitted by the deadlines specified.  </w:t>
      </w:r>
    </w:p>
    <w:p w14:paraId="6A904089" w14:textId="77777777" w:rsidR="00B93C45" w:rsidRDefault="00B93C45">
      <w:pPr>
        <w:jc w:val="both"/>
        <w:rPr>
          <w:rFonts w:ascii="Calibri" w:hAnsi="Calibri" w:cs="Calibri"/>
          <w:sz w:val="22"/>
          <w:szCs w:val="22"/>
          <w:lang w:val="en-GB"/>
        </w:rPr>
      </w:pPr>
    </w:p>
    <w:p w14:paraId="3B08C68C" w14:textId="77777777" w:rsidR="00B93C45" w:rsidRDefault="00B93C45">
      <w:pPr>
        <w:jc w:val="both"/>
        <w:rPr>
          <w:rFonts w:ascii="Calibri" w:hAnsi="Calibri" w:cs="Calibri"/>
          <w:sz w:val="22"/>
          <w:szCs w:val="22"/>
          <w:lang w:val="en-GB"/>
        </w:rPr>
      </w:pPr>
      <w:r>
        <w:rPr>
          <w:rFonts w:ascii="Calibri" w:hAnsi="Calibri" w:cs="Calibri"/>
          <w:sz w:val="22"/>
          <w:szCs w:val="22"/>
          <w:lang w:val="en-GB"/>
        </w:rPr>
        <w:t xml:space="preserve">In addition, all participants that require a </w:t>
      </w:r>
      <w:r w:rsidR="001661CC">
        <w:rPr>
          <w:rFonts w:ascii="Calibri" w:hAnsi="Calibri" w:cs="Calibri"/>
          <w:sz w:val="22"/>
          <w:szCs w:val="22"/>
          <w:lang w:val="en-GB"/>
        </w:rPr>
        <w:t>VISA</w:t>
      </w:r>
      <w:r>
        <w:rPr>
          <w:rFonts w:ascii="Calibri" w:hAnsi="Calibri" w:cs="Calibri"/>
          <w:sz w:val="22"/>
          <w:szCs w:val="22"/>
          <w:lang w:val="en-GB"/>
        </w:rPr>
        <w:t xml:space="preserve"> are kindly requested to supply a copy of their latest/valid passport. Copies of each applicant can be uploaded on WAREOS. All passport copies and personal details entered/uploaded to WAREOS will be held securely and in the strictest of confidence and not shared with other parties.  </w:t>
      </w:r>
    </w:p>
    <w:p w14:paraId="5AB5CF96" w14:textId="77777777" w:rsidR="00B93C45" w:rsidRDefault="00B93C45">
      <w:pPr>
        <w:rPr>
          <w:rFonts w:ascii="Calibri" w:hAnsi="Calibri" w:cs="Calibri"/>
          <w:sz w:val="22"/>
          <w:szCs w:val="22"/>
          <w:lang w:val="en-GB"/>
        </w:rPr>
      </w:pPr>
    </w:p>
    <w:p w14:paraId="0BE98875" w14:textId="6EFA106E" w:rsidR="00B93C45" w:rsidRDefault="00B93C45">
      <w:pPr>
        <w:jc w:val="both"/>
        <w:rPr>
          <w:rFonts w:ascii="Calibri" w:hAnsi="Calibri" w:cs="Calibri"/>
          <w:sz w:val="22"/>
          <w:szCs w:val="22"/>
          <w:lang w:val="en-GB"/>
        </w:rPr>
      </w:pPr>
      <w:r>
        <w:rPr>
          <w:rFonts w:ascii="Calibri" w:hAnsi="Calibri" w:cs="Calibri"/>
          <w:sz w:val="22"/>
          <w:szCs w:val="22"/>
          <w:lang w:val="en-GB"/>
        </w:rPr>
        <w:t xml:space="preserve">Please note that the Organizing Committee can provide invitation for the period of the European </w:t>
      </w:r>
      <w:r w:rsidR="00E769FD">
        <w:rPr>
          <w:rFonts w:ascii="Calibri" w:hAnsi="Calibri" w:cs="Calibri"/>
          <w:sz w:val="22"/>
          <w:szCs w:val="22"/>
          <w:lang w:val="en-GB"/>
        </w:rPr>
        <w:t>Indoor Championships</w:t>
      </w:r>
      <w:r>
        <w:rPr>
          <w:rFonts w:ascii="Calibri" w:hAnsi="Calibri" w:cs="Calibri"/>
          <w:sz w:val="22"/>
          <w:szCs w:val="22"/>
          <w:lang w:val="en-GB"/>
        </w:rPr>
        <w:t xml:space="preserve"> in </w:t>
      </w:r>
      <w:r w:rsidR="00E769FD">
        <w:rPr>
          <w:rFonts w:ascii="Calibri" w:hAnsi="Calibri" w:cs="Calibri"/>
          <w:sz w:val="22"/>
          <w:szCs w:val="22"/>
          <w:lang w:val="en-GB"/>
        </w:rPr>
        <w:t xml:space="preserve">Plovdiv </w:t>
      </w:r>
      <w:r>
        <w:rPr>
          <w:rFonts w:ascii="Calibri" w:hAnsi="Calibri" w:cs="Calibri"/>
          <w:sz w:val="22"/>
          <w:szCs w:val="22"/>
          <w:lang w:val="en-GB"/>
        </w:rPr>
        <w:t>only.</w:t>
      </w:r>
    </w:p>
    <w:p w14:paraId="1924B79D" w14:textId="77777777" w:rsidR="00B93C45" w:rsidRDefault="00B93C45">
      <w:pPr>
        <w:jc w:val="both"/>
        <w:rPr>
          <w:rFonts w:ascii="Calibri" w:hAnsi="Calibri" w:cs="Calibri"/>
          <w:sz w:val="22"/>
          <w:szCs w:val="22"/>
          <w:lang w:val="en-GB"/>
        </w:rPr>
      </w:pPr>
    </w:p>
    <w:p w14:paraId="30A4C3F9" w14:textId="77777777" w:rsidR="00B93C45" w:rsidRDefault="00B93C45">
      <w:pPr>
        <w:pStyle w:val="FITAnormal"/>
        <w:rPr>
          <w:rFonts w:ascii="Calibri" w:hAnsi="Calibri" w:cs="Calibri"/>
          <w:bCs/>
          <w:color w:val="808080"/>
          <w:sz w:val="22"/>
          <w:szCs w:val="22"/>
          <w:lang w:val="en-GB"/>
        </w:rPr>
      </w:pPr>
      <w:proofErr w:type="gramStart"/>
      <w:r>
        <w:rPr>
          <w:rFonts w:ascii="Calibri" w:hAnsi="Calibri" w:cs="Calibri"/>
          <w:color w:val="auto"/>
          <w:sz w:val="22"/>
          <w:szCs w:val="22"/>
          <w:lang w:val="en-GB"/>
        </w:rPr>
        <w:t>As long as</w:t>
      </w:r>
      <w:proofErr w:type="gramEnd"/>
      <w:r>
        <w:rPr>
          <w:rFonts w:ascii="Calibri" w:hAnsi="Calibri" w:cs="Calibri"/>
          <w:color w:val="auto"/>
          <w:sz w:val="22"/>
          <w:szCs w:val="22"/>
          <w:lang w:val="en-GB"/>
        </w:rPr>
        <w:t xml:space="preserve"> the Organizing Committee g</w:t>
      </w:r>
      <w:r>
        <w:rPr>
          <w:rFonts w:ascii="Calibri" w:hAnsi="Calibri" w:cs="Calibri"/>
          <w:color w:val="000000"/>
          <w:sz w:val="22"/>
          <w:szCs w:val="22"/>
          <w:lang w:val="en-GB"/>
        </w:rPr>
        <w:t>ets</w:t>
      </w:r>
      <w:r>
        <w:rPr>
          <w:rFonts w:ascii="Calibri" w:hAnsi="Calibri" w:cs="Calibri"/>
          <w:color w:val="auto"/>
          <w:sz w:val="22"/>
          <w:szCs w:val="22"/>
          <w:lang w:val="en-GB"/>
        </w:rPr>
        <w:t xml:space="preserve"> no different information, the Invitation Letter will be sent by email. If an express service should be desired, this service will be charged to the MA and must be paid to the Organizing Committee upon arrival.</w:t>
      </w:r>
    </w:p>
    <w:p w14:paraId="3BFEFB4D" w14:textId="77777777" w:rsidR="00B93C45" w:rsidRDefault="00B93C45">
      <w:pPr>
        <w:pStyle w:val="FITAnormal"/>
        <w:tabs>
          <w:tab w:val="left" w:pos="851"/>
        </w:tabs>
        <w:jc w:val="left"/>
        <w:rPr>
          <w:rFonts w:ascii="Calibri" w:hAnsi="Calibri" w:cs="Calibri"/>
          <w:color w:val="auto"/>
          <w:sz w:val="22"/>
          <w:szCs w:val="22"/>
          <w:lang w:val="en-GB"/>
        </w:rPr>
      </w:pPr>
    </w:p>
    <w:p w14:paraId="3FFB9CA1" w14:textId="304223EE" w:rsidR="00BA14A8" w:rsidRDefault="00B93C45">
      <w:pPr>
        <w:pStyle w:val="FITAnormal"/>
        <w:tabs>
          <w:tab w:val="left" w:pos="851"/>
        </w:tabs>
        <w:jc w:val="left"/>
        <w:rPr>
          <w:rFonts w:ascii="Calibri" w:hAnsi="Calibri" w:cs="Calibri"/>
          <w:color w:val="auto"/>
          <w:sz w:val="22"/>
          <w:szCs w:val="22"/>
          <w:lang w:val="en-GB"/>
        </w:rPr>
      </w:pPr>
      <w:r>
        <w:rPr>
          <w:rFonts w:ascii="Calibri" w:hAnsi="Calibri" w:cs="Calibri"/>
          <w:color w:val="auto"/>
          <w:sz w:val="22"/>
          <w:szCs w:val="22"/>
          <w:lang w:val="en-GB"/>
        </w:rPr>
        <w:t xml:space="preserve">Please note: the deadline for Visa Invitation Letter Form is </w:t>
      </w:r>
      <w:r w:rsidR="00560017">
        <w:rPr>
          <w:rFonts w:ascii="Calibri" w:eastAsia="Arial Unicode MS" w:hAnsi="Calibri" w:cs="Calibri"/>
          <w:b/>
          <w:bCs/>
          <w:color w:val="002060"/>
          <w:sz w:val="22"/>
          <w:szCs w:val="22"/>
        </w:rPr>
        <w:t>7</w:t>
      </w:r>
      <w:r w:rsidR="006665F1">
        <w:rPr>
          <w:rFonts w:ascii="Calibri" w:eastAsia="Arial Unicode MS" w:hAnsi="Calibri" w:cs="Calibri"/>
          <w:b/>
          <w:bCs/>
          <w:color w:val="002060"/>
          <w:sz w:val="22"/>
          <w:szCs w:val="22"/>
        </w:rPr>
        <w:t xml:space="preserve"> </w:t>
      </w:r>
      <w:r w:rsidR="00560017">
        <w:rPr>
          <w:rFonts w:ascii="Calibri" w:eastAsia="Arial Unicode MS" w:hAnsi="Calibri" w:cs="Calibri"/>
          <w:b/>
          <w:bCs/>
          <w:color w:val="002060"/>
          <w:sz w:val="22"/>
          <w:szCs w:val="22"/>
        </w:rPr>
        <w:t xml:space="preserve">January </w:t>
      </w:r>
      <w:r w:rsidR="006665F1">
        <w:rPr>
          <w:rFonts w:ascii="Calibri" w:eastAsia="Arial Unicode MS" w:hAnsi="Calibri" w:cs="Calibri"/>
          <w:b/>
          <w:bCs/>
          <w:color w:val="002060"/>
          <w:sz w:val="22"/>
          <w:szCs w:val="22"/>
        </w:rPr>
        <w:t>202</w:t>
      </w:r>
      <w:r w:rsidR="00560017">
        <w:rPr>
          <w:rFonts w:ascii="Calibri" w:eastAsia="Arial Unicode MS" w:hAnsi="Calibri" w:cs="Calibri"/>
          <w:b/>
          <w:bCs/>
          <w:color w:val="002060"/>
          <w:sz w:val="22"/>
          <w:szCs w:val="22"/>
        </w:rPr>
        <w:t>6</w:t>
      </w:r>
      <w:r>
        <w:rPr>
          <w:rFonts w:ascii="Calibri" w:hAnsi="Calibri" w:cs="Calibri"/>
          <w:color w:val="auto"/>
          <w:sz w:val="22"/>
          <w:szCs w:val="22"/>
          <w:lang w:val="en-GB"/>
        </w:rPr>
        <w:t xml:space="preserve">. </w:t>
      </w:r>
    </w:p>
    <w:p w14:paraId="14FBFD0E" w14:textId="77777777" w:rsidR="00E417B0" w:rsidRDefault="00E417B0">
      <w:pPr>
        <w:pStyle w:val="FITAnormal"/>
        <w:rPr>
          <w:rFonts w:ascii="Calibri" w:hAnsi="Calibri" w:cs="Calibri"/>
          <w:bCs/>
          <w:color w:val="auto"/>
          <w:sz w:val="22"/>
          <w:szCs w:val="22"/>
          <w:lang w:val="en-GB"/>
        </w:rPr>
      </w:pPr>
    </w:p>
    <w:p w14:paraId="5CE6E565" w14:textId="77777777" w:rsidR="00B93C45" w:rsidRPr="007244A9" w:rsidRDefault="00B93C45">
      <w:pPr>
        <w:pStyle w:val="FITAnormal"/>
        <w:rPr>
          <w:rFonts w:ascii="Calibri" w:eastAsia="Times New Roman" w:hAnsi="Calibri" w:cs="Calibri"/>
          <w:bCs/>
          <w:color w:val="002060"/>
          <w:sz w:val="22"/>
          <w:szCs w:val="22"/>
          <w:lang w:val="en-GB"/>
        </w:rPr>
      </w:pPr>
      <w:r w:rsidRPr="007244A9">
        <w:rPr>
          <w:rStyle w:val="FITA2"/>
          <w:rFonts w:ascii="Calibri" w:hAnsi="Calibri" w:cs="Calibri"/>
          <w:bCs/>
          <w:color w:val="002060"/>
          <w:sz w:val="24"/>
          <w:szCs w:val="24"/>
          <w:lang w:val="en-GB"/>
        </w:rPr>
        <w:t>Internet</w:t>
      </w:r>
    </w:p>
    <w:p w14:paraId="5F8A2684" w14:textId="48954337" w:rsidR="00B93C45" w:rsidRDefault="00683D84" w:rsidP="002F3F54">
      <w:pPr>
        <w:pStyle w:val="FITAnormal"/>
        <w:rPr>
          <w:rStyle w:val="FITA2"/>
          <w:rFonts w:ascii="Calibri" w:hAnsi="Calibri" w:cs="Calibri"/>
          <w:bCs/>
          <w:sz w:val="24"/>
          <w:szCs w:val="24"/>
          <w:lang w:val="en-GB"/>
        </w:rPr>
      </w:pPr>
      <w:r w:rsidRPr="00683D84">
        <w:rPr>
          <w:rFonts w:ascii="Calibri" w:eastAsia="Times New Roman" w:hAnsi="Calibri" w:cs="Calibri"/>
          <w:color w:val="auto"/>
          <w:sz w:val="22"/>
          <w:szCs w:val="22"/>
          <w:lang w:val="en-GB"/>
        </w:rPr>
        <w:t>Will be available at the official hotels for free. There will also be Wi-Fi available for access to results at the venue.</w:t>
      </w:r>
      <w:r w:rsidR="00B93C45">
        <w:rPr>
          <w:rStyle w:val="FITA2"/>
          <w:rFonts w:ascii="Calibri" w:hAnsi="Calibri" w:cs="Calibri"/>
          <w:bCs/>
          <w:sz w:val="22"/>
          <w:szCs w:val="22"/>
          <w:lang w:val="en-GB"/>
        </w:rPr>
        <w:br/>
      </w:r>
    </w:p>
    <w:p w14:paraId="51F47DF4" w14:textId="77777777" w:rsidR="00B93C45" w:rsidRPr="007244A9" w:rsidRDefault="00B93C45">
      <w:pPr>
        <w:pStyle w:val="FITAnormal"/>
        <w:rPr>
          <w:rFonts w:ascii="Calibri" w:eastAsia="Times New Roman" w:hAnsi="Calibri" w:cs="Calibri"/>
          <w:color w:val="002060"/>
          <w:sz w:val="22"/>
          <w:szCs w:val="22"/>
          <w:lang w:val="en-GB"/>
        </w:rPr>
      </w:pPr>
      <w:r w:rsidRPr="007244A9">
        <w:rPr>
          <w:rStyle w:val="FITA2"/>
          <w:rFonts w:ascii="Calibri" w:hAnsi="Calibri" w:cs="Calibri"/>
          <w:bCs/>
          <w:color w:val="002060"/>
          <w:sz w:val="24"/>
          <w:szCs w:val="24"/>
          <w:lang w:val="en-GB"/>
        </w:rPr>
        <w:t>Website</w:t>
      </w:r>
    </w:p>
    <w:p w14:paraId="2B90D7FA" w14:textId="77777777" w:rsidR="00B93C45" w:rsidRDefault="00B93C45">
      <w:pPr>
        <w:pStyle w:val="FITAnormal"/>
        <w:jc w:val="left"/>
        <w:rPr>
          <w:rFonts w:ascii="Calibri" w:eastAsia="MS Mincho" w:hAnsi="Calibri" w:cs="Calibri"/>
          <w:color w:val="0000FF"/>
          <w:sz w:val="22"/>
          <w:szCs w:val="22"/>
          <w:u w:val="single"/>
        </w:rPr>
      </w:pPr>
      <w:r>
        <w:rPr>
          <w:rFonts w:ascii="Calibri" w:eastAsia="Times New Roman" w:hAnsi="Calibri" w:cs="Calibri"/>
          <w:color w:val="auto"/>
          <w:sz w:val="22"/>
          <w:szCs w:val="22"/>
          <w:lang w:val="en-GB"/>
        </w:rPr>
        <w:t xml:space="preserve">The official website of the competition is </w:t>
      </w:r>
      <w:hyperlink r:id="rId22" w:history="1">
        <w:r w:rsidR="002A37C1" w:rsidRPr="002A37C1">
          <w:rPr>
            <w:rStyle w:val="Hyperlink"/>
            <w:rFonts w:cs="Verdana"/>
          </w:rPr>
          <w:t>https://www.archeryeurope.org/</w:t>
        </w:r>
      </w:hyperlink>
    </w:p>
    <w:p w14:paraId="6C990A05" w14:textId="77777777" w:rsidR="00683D84" w:rsidRDefault="00683D84" w:rsidP="00683D84">
      <w:pPr>
        <w:pStyle w:val="FITAnormal"/>
        <w:jc w:val="left"/>
      </w:pPr>
    </w:p>
    <w:p w14:paraId="000FEE66" w14:textId="50DD8BA9" w:rsidR="006211F8" w:rsidRPr="007244A9" w:rsidRDefault="006211F8" w:rsidP="006211F8">
      <w:pPr>
        <w:pStyle w:val="FITAnormal"/>
        <w:rPr>
          <w:rFonts w:ascii="Calibri" w:eastAsia="Times New Roman" w:hAnsi="Calibri" w:cs="Calibri"/>
          <w:bCs/>
          <w:color w:val="002060"/>
          <w:sz w:val="22"/>
          <w:szCs w:val="22"/>
          <w:lang w:val="en-GB"/>
        </w:rPr>
      </w:pPr>
      <w:r>
        <w:rPr>
          <w:rStyle w:val="FITA2"/>
          <w:rFonts w:ascii="Calibri" w:hAnsi="Calibri" w:cs="Calibri"/>
          <w:bCs/>
          <w:color w:val="002060"/>
          <w:sz w:val="24"/>
          <w:szCs w:val="24"/>
          <w:lang w:val="en-GB"/>
        </w:rPr>
        <w:t>Weather</w:t>
      </w:r>
    </w:p>
    <w:p w14:paraId="538B418F" w14:textId="77777777" w:rsidR="006211F8" w:rsidRDefault="006211F8" w:rsidP="006211F8">
      <w:pPr>
        <w:pStyle w:val="FITAnormal"/>
        <w:rPr>
          <w:rFonts w:ascii="Calibri" w:eastAsia="Times New Roman" w:hAnsi="Calibri" w:cs="Calibri"/>
          <w:color w:val="auto"/>
          <w:sz w:val="22"/>
          <w:szCs w:val="22"/>
          <w:lang w:val="en-GB"/>
        </w:rPr>
      </w:pPr>
      <w:r>
        <w:rPr>
          <w:rFonts w:ascii="Calibri" w:eastAsia="Times New Roman" w:hAnsi="Calibri" w:cs="Calibri"/>
          <w:color w:val="auto"/>
          <w:sz w:val="22"/>
          <w:szCs w:val="22"/>
          <w:lang w:val="en-GB"/>
        </w:rPr>
        <w:t>Expect cold, potentially snowy conditions.</w:t>
      </w:r>
    </w:p>
    <w:p w14:paraId="7D6AAA30" w14:textId="3DC15375" w:rsidR="006211F8" w:rsidRDefault="006211F8" w:rsidP="006211F8">
      <w:pPr>
        <w:pStyle w:val="FITAnormal"/>
        <w:rPr>
          <w:rFonts w:ascii="Calibri" w:eastAsia="Times New Roman" w:hAnsi="Calibri" w:cs="Calibri"/>
          <w:color w:val="auto"/>
          <w:sz w:val="22"/>
          <w:szCs w:val="22"/>
          <w:lang w:val="en-GB"/>
        </w:rPr>
      </w:pPr>
      <w:r>
        <w:rPr>
          <w:rFonts w:ascii="Calibri" w:eastAsia="Times New Roman" w:hAnsi="Calibri" w:cs="Calibri"/>
          <w:color w:val="auto"/>
          <w:sz w:val="22"/>
          <w:szCs w:val="22"/>
          <w:lang w:val="en-GB"/>
        </w:rPr>
        <w:t>Temperatures typically between -5</w:t>
      </w:r>
      <w:r w:rsidRPr="006211F8">
        <w:rPr>
          <w:rFonts w:ascii="Arial" w:eastAsia="MS Mincho" w:hAnsi="Arial" w:cs="Arial"/>
          <w:color w:val="545D7E"/>
          <w:spacing w:val="2"/>
          <w:sz w:val="24"/>
          <w:szCs w:val="24"/>
          <w:shd w:val="clear" w:color="auto" w:fill="FFFFFF"/>
          <w:lang w:val="it-IT"/>
        </w:rPr>
        <w:t xml:space="preserve"> </w:t>
      </w:r>
      <w:r w:rsidRPr="006211F8">
        <w:rPr>
          <w:rFonts w:ascii="Calibri" w:eastAsia="Times New Roman" w:hAnsi="Calibri" w:cs="Calibri"/>
          <w:color w:val="auto"/>
          <w:sz w:val="22"/>
          <w:szCs w:val="22"/>
          <w:lang w:val="it-IT"/>
        </w:rPr>
        <w:t>°</w:t>
      </w:r>
      <w:r>
        <w:rPr>
          <w:rFonts w:ascii="Calibri" w:eastAsia="Times New Roman" w:hAnsi="Calibri" w:cs="Calibri"/>
          <w:color w:val="auto"/>
          <w:sz w:val="22"/>
          <w:szCs w:val="22"/>
          <w:lang w:val="en-GB"/>
        </w:rPr>
        <w:t xml:space="preserve">C to 6 </w:t>
      </w:r>
      <w:r w:rsidRPr="006211F8">
        <w:rPr>
          <w:rFonts w:ascii="Calibri" w:eastAsia="Times New Roman" w:hAnsi="Calibri" w:cs="Calibri"/>
          <w:color w:val="auto"/>
          <w:sz w:val="22"/>
          <w:szCs w:val="22"/>
          <w:lang w:val="it-IT"/>
        </w:rPr>
        <w:t>°</w:t>
      </w:r>
      <w:r>
        <w:rPr>
          <w:rFonts w:ascii="Calibri" w:eastAsia="Times New Roman" w:hAnsi="Calibri" w:cs="Calibri"/>
          <w:color w:val="auto"/>
          <w:sz w:val="22"/>
          <w:szCs w:val="22"/>
          <w:lang w:val="en-GB"/>
        </w:rPr>
        <w:t>C</w:t>
      </w:r>
      <w:r w:rsidRPr="00683D84">
        <w:rPr>
          <w:rFonts w:ascii="Calibri" w:eastAsia="Times New Roman" w:hAnsi="Calibri" w:cs="Calibri"/>
          <w:color w:val="auto"/>
          <w:sz w:val="22"/>
          <w:szCs w:val="22"/>
          <w:lang w:val="en-GB"/>
        </w:rPr>
        <w:t>.</w:t>
      </w:r>
    </w:p>
    <w:p w14:paraId="687AA5B4" w14:textId="77777777" w:rsidR="006211F8" w:rsidRDefault="006211F8" w:rsidP="006211F8">
      <w:pPr>
        <w:pStyle w:val="FITAnormal"/>
        <w:jc w:val="left"/>
      </w:pPr>
    </w:p>
    <w:p w14:paraId="4622629E" w14:textId="77777777" w:rsidR="00B93C45" w:rsidRPr="007244A9" w:rsidRDefault="00B93C45" w:rsidP="00683D84">
      <w:pPr>
        <w:pStyle w:val="FITAnormal"/>
        <w:jc w:val="left"/>
        <w:rPr>
          <w:rFonts w:ascii="Calibri" w:hAnsi="Calibri" w:cs="Calibri"/>
          <w:bCs/>
          <w:color w:val="002060"/>
          <w:sz w:val="22"/>
          <w:szCs w:val="22"/>
          <w:lang w:val="en-GB"/>
        </w:rPr>
      </w:pPr>
      <w:r w:rsidRPr="007244A9">
        <w:rPr>
          <w:rStyle w:val="FITA2"/>
          <w:rFonts w:ascii="Calibri" w:hAnsi="Calibri" w:cs="Calibri"/>
          <w:bCs/>
          <w:color w:val="002060"/>
          <w:sz w:val="32"/>
          <w:szCs w:val="32"/>
          <w:lang w:val="en-GB"/>
        </w:rPr>
        <w:t xml:space="preserve">PAYMENT </w:t>
      </w:r>
      <w:r w:rsidR="00683D84" w:rsidRPr="007244A9">
        <w:rPr>
          <w:rStyle w:val="FITA2"/>
          <w:rFonts w:ascii="Calibri" w:hAnsi="Calibri" w:cs="Calibri"/>
          <w:bCs/>
          <w:color w:val="002060"/>
          <w:sz w:val="32"/>
          <w:szCs w:val="32"/>
          <w:lang w:val="en-GB"/>
        </w:rPr>
        <w:t>CONDITIONS</w:t>
      </w:r>
    </w:p>
    <w:p w14:paraId="302E2A88" w14:textId="77777777" w:rsidR="00683D84" w:rsidRPr="00683D84" w:rsidRDefault="00683D84" w:rsidP="00683D84">
      <w:pPr>
        <w:pStyle w:val="FITAnormal"/>
        <w:rPr>
          <w:rFonts w:ascii="Calibri" w:hAnsi="Calibri" w:cs="Calibri"/>
          <w:color w:val="auto"/>
          <w:sz w:val="22"/>
          <w:szCs w:val="22"/>
          <w:lang w:val="pl-PL"/>
        </w:rPr>
      </w:pPr>
    </w:p>
    <w:p w14:paraId="762262CB" w14:textId="77777777" w:rsidR="00683D84" w:rsidRPr="00683D84" w:rsidRDefault="00683D84" w:rsidP="00683D84">
      <w:pPr>
        <w:pStyle w:val="FITAnormal"/>
        <w:rPr>
          <w:rFonts w:ascii="Calibri" w:hAnsi="Calibri" w:cs="Calibri"/>
          <w:color w:val="auto"/>
          <w:sz w:val="22"/>
          <w:szCs w:val="22"/>
          <w:lang w:val="pl-PL"/>
        </w:rPr>
      </w:pPr>
      <w:r w:rsidRPr="00683D84">
        <w:rPr>
          <w:rFonts w:ascii="Calibri" w:hAnsi="Calibri" w:cs="Calibri"/>
          <w:color w:val="auto"/>
          <w:sz w:val="22"/>
          <w:szCs w:val="22"/>
          <w:lang w:val="pl-PL"/>
        </w:rPr>
        <w:t>All fees should be paid in full before arrival!</w:t>
      </w:r>
    </w:p>
    <w:p w14:paraId="2034F936" w14:textId="0DD0E3AD" w:rsidR="00683D84" w:rsidRPr="00683D84" w:rsidRDefault="00683D84" w:rsidP="00683D84">
      <w:pPr>
        <w:pStyle w:val="FITAnormal"/>
        <w:rPr>
          <w:rFonts w:ascii="Calibri" w:hAnsi="Calibri" w:cs="Calibri"/>
          <w:color w:val="auto"/>
          <w:sz w:val="22"/>
          <w:szCs w:val="22"/>
          <w:lang w:val="pl-PL"/>
        </w:rPr>
      </w:pPr>
      <w:r w:rsidRPr="00683D84">
        <w:rPr>
          <w:rFonts w:ascii="Calibri" w:hAnsi="Calibri" w:cs="Calibri"/>
          <w:color w:val="auto"/>
          <w:sz w:val="22"/>
          <w:szCs w:val="22"/>
          <w:lang w:val="pl-PL"/>
        </w:rPr>
        <w:t xml:space="preserve">Payment of accommodation and local transportation: a minimum deposit of </w:t>
      </w:r>
      <w:r w:rsidR="00BD7DA5">
        <w:rPr>
          <w:rFonts w:ascii="Calibri" w:hAnsi="Calibri" w:cs="Calibri"/>
          <w:color w:val="auto"/>
          <w:sz w:val="22"/>
          <w:szCs w:val="22"/>
          <w:lang w:val="pl-PL"/>
        </w:rPr>
        <w:t>5</w:t>
      </w:r>
      <w:r w:rsidRPr="00683D84">
        <w:rPr>
          <w:rFonts w:ascii="Calibri" w:hAnsi="Calibri" w:cs="Calibri"/>
          <w:color w:val="auto"/>
          <w:sz w:val="22"/>
          <w:szCs w:val="22"/>
          <w:lang w:val="pl-PL"/>
        </w:rPr>
        <w:t xml:space="preserve">0% of the total amount owed should be made when booking by </w:t>
      </w:r>
      <w:r w:rsidR="00560017">
        <w:rPr>
          <w:rFonts w:ascii="Calibri" w:eastAsia="Arial Unicode MS" w:hAnsi="Calibri" w:cs="Calibri"/>
          <w:b/>
          <w:bCs/>
          <w:color w:val="002060"/>
          <w:sz w:val="22"/>
          <w:szCs w:val="22"/>
        </w:rPr>
        <w:t>8</w:t>
      </w:r>
      <w:r w:rsidR="00717526">
        <w:rPr>
          <w:rFonts w:ascii="Calibri" w:eastAsia="Arial Unicode MS" w:hAnsi="Calibri" w:cs="Calibri"/>
          <w:b/>
          <w:bCs/>
          <w:color w:val="002060"/>
          <w:sz w:val="22"/>
          <w:szCs w:val="22"/>
        </w:rPr>
        <w:t xml:space="preserve"> </w:t>
      </w:r>
      <w:r w:rsidR="00560017">
        <w:rPr>
          <w:rFonts w:ascii="Calibri" w:eastAsia="Arial Unicode MS" w:hAnsi="Calibri" w:cs="Calibri"/>
          <w:b/>
          <w:bCs/>
          <w:color w:val="002060"/>
          <w:sz w:val="22"/>
          <w:szCs w:val="22"/>
        </w:rPr>
        <w:t>December</w:t>
      </w:r>
      <w:r w:rsidR="00717526">
        <w:rPr>
          <w:rFonts w:ascii="Calibri" w:eastAsia="Arial Unicode MS" w:hAnsi="Calibri" w:cs="Calibri"/>
          <w:b/>
          <w:bCs/>
          <w:color w:val="002060"/>
          <w:sz w:val="22"/>
          <w:szCs w:val="22"/>
        </w:rPr>
        <w:t xml:space="preserve"> 202</w:t>
      </w:r>
      <w:r w:rsidR="00560017">
        <w:rPr>
          <w:rFonts w:ascii="Calibri" w:eastAsia="Arial Unicode MS" w:hAnsi="Calibri" w:cs="Calibri"/>
          <w:b/>
          <w:bCs/>
          <w:color w:val="002060"/>
          <w:sz w:val="22"/>
          <w:szCs w:val="22"/>
        </w:rPr>
        <w:t>6</w:t>
      </w:r>
      <w:r w:rsidRPr="00683D84">
        <w:rPr>
          <w:rFonts w:ascii="Calibri" w:hAnsi="Calibri" w:cs="Calibri"/>
          <w:color w:val="auto"/>
          <w:sz w:val="22"/>
          <w:szCs w:val="22"/>
          <w:lang w:val="pl-PL"/>
        </w:rPr>
        <w:t>.</w:t>
      </w:r>
    </w:p>
    <w:p w14:paraId="2B496303" w14:textId="53236464" w:rsidR="00683D84" w:rsidRPr="00683D84" w:rsidRDefault="00683D84" w:rsidP="00683D84">
      <w:pPr>
        <w:pStyle w:val="FITAnormal"/>
        <w:rPr>
          <w:rFonts w:ascii="Calibri" w:hAnsi="Calibri" w:cs="Calibri"/>
          <w:color w:val="auto"/>
          <w:sz w:val="22"/>
          <w:szCs w:val="22"/>
          <w:lang w:val="pl-PL"/>
        </w:rPr>
      </w:pPr>
      <w:r w:rsidRPr="00683D84">
        <w:rPr>
          <w:rFonts w:ascii="Calibri" w:hAnsi="Calibri" w:cs="Calibri"/>
          <w:color w:val="auto"/>
          <w:sz w:val="22"/>
          <w:szCs w:val="22"/>
          <w:lang w:val="pl-PL"/>
        </w:rPr>
        <w:t xml:space="preserve">The final outstanding balance shall be transferred before </w:t>
      </w:r>
      <w:r w:rsidR="00717526">
        <w:rPr>
          <w:rFonts w:ascii="Calibri" w:hAnsi="Calibri" w:cs="Calibri"/>
          <w:b/>
          <w:bCs/>
          <w:color w:val="002060"/>
          <w:sz w:val="22"/>
          <w:szCs w:val="22"/>
          <w:lang w:val="pl-PL"/>
        </w:rPr>
        <w:t>2</w:t>
      </w:r>
      <w:r w:rsidR="00560017">
        <w:rPr>
          <w:rFonts w:ascii="Calibri" w:hAnsi="Calibri" w:cs="Calibri"/>
          <w:b/>
          <w:bCs/>
          <w:color w:val="002060"/>
          <w:sz w:val="22"/>
          <w:szCs w:val="22"/>
          <w:lang w:val="pl-PL"/>
        </w:rPr>
        <w:t>7</w:t>
      </w:r>
      <w:r w:rsidR="00717526" w:rsidRPr="00A05103">
        <w:rPr>
          <w:rFonts w:ascii="Calibri" w:hAnsi="Calibri" w:cs="Calibri"/>
          <w:b/>
          <w:bCs/>
          <w:color w:val="002060"/>
          <w:sz w:val="22"/>
          <w:szCs w:val="22"/>
          <w:lang w:val="pl-PL"/>
        </w:rPr>
        <w:t xml:space="preserve"> </w:t>
      </w:r>
      <w:r w:rsidR="00560017">
        <w:rPr>
          <w:rFonts w:ascii="Calibri" w:hAnsi="Calibri" w:cs="Calibri"/>
          <w:b/>
          <w:bCs/>
          <w:color w:val="002060"/>
          <w:sz w:val="22"/>
          <w:szCs w:val="22"/>
          <w:lang w:val="pl-PL"/>
        </w:rPr>
        <w:t>January</w:t>
      </w:r>
      <w:r w:rsidR="00717526" w:rsidRPr="00A05103">
        <w:rPr>
          <w:rFonts w:ascii="Calibri" w:hAnsi="Calibri" w:cs="Calibri"/>
          <w:b/>
          <w:bCs/>
          <w:color w:val="002060"/>
          <w:sz w:val="22"/>
          <w:szCs w:val="22"/>
          <w:lang w:val="pl-PL"/>
        </w:rPr>
        <w:t xml:space="preserve"> 202</w:t>
      </w:r>
      <w:r w:rsidR="00560017">
        <w:rPr>
          <w:rFonts w:ascii="Calibri" w:hAnsi="Calibri" w:cs="Calibri"/>
          <w:b/>
          <w:bCs/>
          <w:color w:val="002060"/>
          <w:sz w:val="22"/>
          <w:szCs w:val="22"/>
          <w:lang w:val="pl-PL"/>
        </w:rPr>
        <w:t>6</w:t>
      </w:r>
      <w:r w:rsidRPr="00683D84">
        <w:rPr>
          <w:rFonts w:ascii="Calibri" w:hAnsi="Calibri" w:cs="Calibri"/>
          <w:color w:val="auto"/>
          <w:sz w:val="22"/>
          <w:szCs w:val="22"/>
          <w:lang w:val="pl-PL"/>
        </w:rPr>
        <w:t>.</w:t>
      </w:r>
    </w:p>
    <w:p w14:paraId="39682E20" w14:textId="77777777" w:rsidR="00683D84" w:rsidRPr="00683D84" w:rsidRDefault="00683D84" w:rsidP="00683D84">
      <w:pPr>
        <w:pStyle w:val="FITAnormal"/>
        <w:rPr>
          <w:rFonts w:ascii="Calibri" w:hAnsi="Calibri" w:cs="Calibri"/>
          <w:color w:val="auto"/>
          <w:sz w:val="22"/>
          <w:szCs w:val="22"/>
          <w:lang w:val="pl-PL"/>
        </w:rPr>
      </w:pPr>
      <w:r w:rsidRPr="00683D84">
        <w:rPr>
          <w:rFonts w:ascii="Calibri" w:hAnsi="Calibri" w:cs="Calibri"/>
          <w:color w:val="auto"/>
          <w:sz w:val="22"/>
          <w:szCs w:val="22"/>
          <w:lang w:val="pl-PL"/>
        </w:rPr>
        <w:t>Accommodation cannot be guaranteed after this deadline. A balance invoice will be provided via WAREOS.</w:t>
      </w:r>
    </w:p>
    <w:p w14:paraId="6CBE58C4" w14:textId="77777777" w:rsidR="00683D84" w:rsidRDefault="00683D84" w:rsidP="00683D84">
      <w:pPr>
        <w:pStyle w:val="FITAnormal"/>
        <w:rPr>
          <w:rFonts w:ascii="Calibri" w:hAnsi="Calibri" w:cs="Calibri"/>
          <w:color w:val="auto"/>
          <w:sz w:val="22"/>
          <w:szCs w:val="22"/>
          <w:lang w:val="pl-PL"/>
        </w:rPr>
      </w:pPr>
    </w:p>
    <w:p w14:paraId="6BF51503" w14:textId="77777777" w:rsidR="00E769FD" w:rsidRPr="00683D84" w:rsidRDefault="00E769FD" w:rsidP="00683D84">
      <w:pPr>
        <w:pStyle w:val="FITAnormal"/>
        <w:rPr>
          <w:rFonts w:ascii="Calibri" w:hAnsi="Calibri" w:cs="Calibri"/>
          <w:color w:val="auto"/>
          <w:sz w:val="22"/>
          <w:szCs w:val="22"/>
          <w:lang w:val="pl-PL"/>
        </w:rPr>
      </w:pPr>
    </w:p>
    <w:p w14:paraId="5D603A8E" w14:textId="77777777" w:rsidR="00683D84" w:rsidRPr="00683D84" w:rsidRDefault="00683D84" w:rsidP="00683D84">
      <w:pPr>
        <w:pStyle w:val="FITAnormal"/>
        <w:rPr>
          <w:rFonts w:ascii="Calibri" w:hAnsi="Calibri" w:cs="Calibri"/>
          <w:color w:val="auto"/>
          <w:sz w:val="22"/>
          <w:szCs w:val="22"/>
          <w:lang w:val="pl-PL"/>
        </w:rPr>
      </w:pPr>
      <w:r w:rsidRPr="00683D84">
        <w:rPr>
          <w:rFonts w:ascii="Calibri" w:hAnsi="Calibri" w:cs="Calibri"/>
          <w:color w:val="auto"/>
          <w:sz w:val="22"/>
          <w:szCs w:val="22"/>
          <w:lang w:val="pl-PL"/>
        </w:rPr>
        <w:t>NOTE:</w:t>
      </w:r>
    </w:p>
    <w:p w14:paraId="4FB3543E" w14:textId="77777777" w:rsidR="00683D84" w:rsidRPr="00683D84" w:rsidRDefault="00683D84" w:rsidP="00683D84">
      <w:pPr>
        <w:pStyle w:val="FITAnormal"/>
        <w:rPr>
          <w:rFonts w:ascii="Calibri" w:hAnsi="Calibri" w:cs="Calibri"/>
          <w:color w:val="auto"/>
          <w:sz w:val="22"/>
          <w:szCs w:val="22"/>
          <w:lang w:val="pl-PL"/>
        </w:rPr>
      </w:pPr>
      <w:r w:rsidRPr="00683D84">
        <w:rPr>
          <w:rFonts w:ascii="Calibri" w:hAnsi="Calibri" w:cs="Calibri"/>
          <w:color w:val="auto"/>
          <w:sz w:val="22"/>
          <w:szCs w:val="22"/>
          <w:lang w:val="pl-PL"/>
        </w:rPr>
        <w:t>Please indicate in the reference/notes section the team or reservation name that corresponds to the payment.</w:t>
      </w:r>
    </w:p>
    <w:p w14:paraId="2DB3B5A0" w14:textId="47973E81" w:rsidR="00683D84" w:rsidRPr="00683D84" w:rsidRDefault="00683D84" w:rsidP="00683D84">
      <w:pPr>
        <w:pStyle w:val="FITAnormal"/>
        <w:rPr>
          <w:rFonts w:ascii="Calibri" w:hAnsi="Calibri" w:cs="Calibri"/>
          <w:color w:val="auto"/>
          <w:sz w:val="22"/>
          <w:szCs w:val="22"/>
          <w:lang w:val="pl-PL"/>
        </w:rPr>
      </w:pPr>
      <w:r w:rsidRPr="00683D84">
        <w:rPr>
          <w:rFonts w:ascii="Calibri" w:hAnsi="Calibri" w:cs="Calibri"/>
          <w:color w:val="auto"/>
          <w:sz w:val="22"/>
          <w:szCs w:val="22"/>
          <w:lang w:val="pl-PL"/>
        </w:rPr>
        <w:t>All payment shall be made in EURO only by BANK TRANSFER</w:t>
      </w:r>
      <w:r w:rsidR="002A37C1">
        <w:rPr>
          <w:rFonts w:ascii="Calibri" w:hAnsi="Calibri" w:cs="Calibri"/>
          <w:color w:val="auto"/>
          <w:sz w:val="22"/>
          <w:szCs w:val="22"/>
          <w:lang w:val="pl-PL"/>
        </w:rPr>
        <w:t xml:space="preserve"> LATEST </w:t>
      </w:r>
      <w:r w:rsidR="00717526">
        <w:rPr>
          <w:rFonts w:ascii="Calibri" w:hAnsi="Calibri" w:cs="Calibri"/>
          <w:b/>
          <w:bCs/>
          <w:color w:val="002060"/>
          <w:sz w:val="22"/>
          <w:szCs w:val="22"/>
          <w:lang w:val="pl-PL"/>
        </w:rPr>
        <w:t>2</w:t>
      </w:r>
      <w:r w:rsidR="00560017">
        <w:rPr>
          <w:rFonts w:ascii="Calibri" w:hAnsi="Calibri" w:cs="Calibri"/>
          <w:b/>
          <w:bCs/>
          <w:color w:val="002060"/>
          <w:sz w:val="22"/>
          <w:szCs w:val="22"/>
          <w:lang w:val="pl-PL"/>
        </w:rPr>
        <w:t>7</w:t>
      </w:r>
      <w:r w:rsidR="00717526" w:rsidRPr="00A05103">
        <w:rPr>
          <w:rFonts w:ascii="Calibri" w:hAnsi="Calibri" w:cs="Calibri"/>
          <w:b/>
          <w:bCs/>
          <w:color w:val="002060"/>
          <w:sz w:val="22"/>
          <w:szCs w:val="22"/>
          <w:lang w:val="pl-PL"/>
        </w:rPr>
        <w:t xml:space="preserve"> </w:t>
      </w:r>
      <w:r w:rsidR="00560017">
        <w:rPr>
          <w:rFonts w:ascii="Calibri" w:hAnsi="Calibri" w:cs="Calibri"/>
          <w:b/>
          <w:bCs/>
          <w:color w:val="002060"/>
          <w:sz w:val="22"/>
          <w:szCs w:val="22"/>
          <w:lang w:val="pl-PL"/>
        </w:rPr>
        <w:t>January</w:t>
      </w:r>
      <w:r w:rsidR="00717526" w:rsidRPr="00A05103">
        <w:rPr>
          <w:rFonts w:ascii="Calibri" w:hAnsi="Calibri" w:cs="Calibri"/>
          <w:b/>
          <w:bCs/>
          <w:color w:val="002060"/>
          <w:sz w:val="22"/>
          <w:szCs w:val="22"/>
          <w:lang w:val="pl-PL"/>
        </w:rPr>
        <w:t xml:space="preserve"> 202</w:t>
      </w:r>
      <w:r w:rsidR="00560017">
        <w:rPr>
          <w:rFonts w:ascii="Calibri" w:hAnsi="Calibri" w:cs="Calibri"/>
          <w:b/>
          <w:bCs/>
          <w:color w:val="002060"/>
          <w:sz w:val="22"/>
          <w:szCs w:val="22"/>
          <w:lang w:val="pl-PL"/>
        </w:rPr>
        <w:t>6</w:t>
      </w:r>
      <w:r w:rsidR="002A37C1">
        <w:rPr>
          <w:rFonts w:ascii="Calibri" w:hAnsi="Calibri" w:cs="Calibri"/>
          <w:color w:val="auto"/>
          <w:sz w:val="22"/>
          <w:szCs w:val="22"/>
          <w:lang w:val="pl-PL"/>
        </w:rPr>
        <w:t>!</w:t>
      </w:r>
    </w:p>
    <w:p w14:paraId="624B9291" w14:textId="77777777" w:rsidR="00683D84" w:rsidRPr="00683D84" w:rsidRDefault="00683D84" w:rsidP="00683D84">
      <w:pPr>
        <w:pStyle w:val="FITAnormal"/>
        <w:rPr>
          <w:rFonts w:ascii="Calibri" w:hAnsi="Calibri" w:cs="Calibri"/>
          <w:color w:val="auto"/>
          <w:sz w:val="22"/>
          <w:szCs w:val="22"/>
          <w:lang w:val="pl-PL"/>
        </w:rPr>
      </w:pPr>
      <w:r w:rsidRPr="00683D84">
        <w:rPr>
          <w:rFonts w:ascii="Calibri" w:hAnsi="Calibri" w:cs="Calibri"/>
          <w:color w:val="auto"/>
          <w:sz w:val="22"/>
          <w:szCs w:val="22"/>
          <w:lang w:val="pl-PL"/>
        </w:rPr>
        <w:t>Bank transfer fees are responsible on the sender.</w:t>
      </w:r>
    </w:p>
    <w:p w14:paraId="08429D8B" w14:textId="77777777" w:rsidR="00683D84" w:rsidRDefault="00683D84" w:rsidP="00683D84">
      <w:pPr>
        <w:pStyle w:val="FITAnormal"/>
        <w:rPr>
          <w:rFonts w:ascii="Calibri" w:hAnsi="Calibri" w:cs="Calibri"/>
          <w:color w:val="auto"/>
          <w:sz w:val="22"/>
          <w:szCs w:val="22"/>
          <w:lang w:val="pl-PL"/>
        </w:rPr>
      </w:pPr>
      <w:r w:rsidRPr="00683D84">
        <w:rPr>
          <w:rFonts w:ascii="Calibri" w:hAnsi="Calibri" w:cs="Calibri"/>
          <w:color w:val="auto"/>
          <w:sz w:val="22"/>
          <w:szCs w:val="22"/>
          <w:lang w:val="pl-PL"/>
        </w:rPr>
        <w:t>Credit cards and Travel checks will not be accepted.</w:t>
      </w:r>
    </w:p>
    <w:p w14:paraId="7EA2A14D" w14:textId="77777777" w:rsidR="00A05103" w:rsidRDefault="00A05103" w:rsidP="00683D84">
      <w:pPr>
        <w:pStyle w:val="FITAnormal"/>
        <w:rPr>
          <w:rFonts w:ascii="Calibri" w:hAnsi="Calibri" w:cs="Calibri"/>
          <w:color w:val="auto"/>
          <w:sz w:val="22"/>
          <w:szCs w:val="22"/>
          <w:lang w:val="pl-PL"/>
        </w:rPr>
      </w:pPr>
    </w:p>
    <w:p w14:paraId="401315F0" w14:textId="4F27D4A7" w:rsidR="001661CC" w:rsidRDefault="00A05103" w:rsidP="001661CC">
      <w:pPr>
        <w:pStyle w:val="FITAnormal"/>
        <w:jc w:val="left"/>
        <w:rPr>
          <w:rFonts w:ascii="Calibri" w:hAnsi="Calibri" w:cs="Calibri"/>
          <w:color w:val="00000A"/>
          <w:sz w:val="22"/>
          <w:szCs w:val="22"/>
          <w:lang w:val="it-IT"/>
        </w:rPr>
      </w:pPr>
      <w:r w:rsidRPr="00A05103">
        <w:rPr>
          <w:rFonts w:ascii="Calibri" w:hAnsi="Calibri" w:cs="Calibri"/>
          <w:color w:val="auto"/>
          <w:sz w:val="22"/>
          <w:szCs w:val="22"/>
          <w:lang w:val="pl-PL"/>
        </w:rPr>
        <w:t>PLEASE SEND THE COPY OF THE BANK TRANSFER TO THE ORGANIZER by email to</w:t>
      </w:r>
      <w:r>
        <w:rPr>
          <w:rFonts w:ascii="Calibri" w:hAnsi="Calibri" w:cs="Calibri"/>
          <w:color w:val="auto"/>
          <w:sz w:val="22"/>
          <w:szCs w:val="22"/>
          <w:lang w:val="pl-PL"/>
        </w:rPr>
        <w:t xml:space="preserve">: </w:t>
      </w:r>
      <w:hyperlink r:id="rId23" w:history="1">
        <w:r w:rsidR="00560017" w:rsidRPr="00FA244B">
          <w:rPr>
            <w:rStyle w:val="Hyperlink"/>
            <w:rFonts w:ascii="Tahoma" w:hAnsi="Tahoma" w:cs="Tahoma"/>
            <w:b/>
            <w:bCs/>
            <w:sz w:val="18"/>
            <w:szCs w:val="18"/>
          </w:rPr>
          <w:t>eic2026@abv.bg</w:t>
        </w:r>
      </w:hyperlink>
    </w:p>
    <w:p w14:paraId="373D618B" w14:textId="77777777" w:rsidR="00683D84" w:rsidRPr="00683D84" w:rsidRDefault="00683D84" w:rsidP="00683D84">
      <w:pPr>
        <w:pStyle w:val="FITAnormal"/>
        <w:rPr>
          <w:rFonts w:ascii="Calibri" w:hAnsi="Calibri" w:cs="Calibri"/>
          <w:color w:val="auto"/>
          <w:sz w:val="22"/>
          <w:szCs w:val="22"/>
          <w:lang w:val="pl-PL"/>
        </w:rPr>
      </w:pPr>
    </w:p>
    <w:p w14:paraId="48D3E4AB" w14:textId="77777777" w:rsidR="00683D84" w:rsidRPr="007244A9" w:rsidRDefault="00683D84" w:rsidP="00683D84">
      <w:pPr>
        <w:pStyle w:val="FITAnormal"/>
        <w:rPr>
          <w:rFonts w:ascii="Calibri" w:hAnsi="Calibri" w:cs="Calibri"/>
          <w:color w:val="002060"/>
          <w:sz w:val="22"/>
          <w:szCs w:val="22"/>
          <w:lang w:val="pl-PL"/>
        </w:rPr>
      </w:pPr>
      <w:r w:rsidRPr="007244A9">
        <w:rPr>
          <w:rFonts w:ascii="Calibri" w:hAnsi="Calibri" w:cs="Calibri"/>
          <w:color w:val="002060"/>
          <w:sz w:val="22"/>
          <w:szCs w:val="22"/>
          <w:lang w:val="pl-PL"/>
        </w:rPr>
        <w:t>BANK INFORMATION for ACCOMMODATION, TRANSPORTATION and ENTRY FEES:</w:t>
      </w:r>
    </w:p>
    <w:p w14:paraId="03F83F6E" w14:textId="77777777" w:rsidR="00683D84" w:rsidRDefault="00683D84" w:rsidP="00683D84">
      <w:pPr>
        <w:pStyle w:val="FITAnormal"/>
        <w:rPr>
          <w:rFonts w:ascii="Calibri" w:hAnsi="Calibri" w:cs="Calibri"/>
          <w:color w:val="002060"/>
          <w:sz w:val="22"/>
          <w:szCs w:val="22"/>
          <w:lang w:val="pl-PL"/>
        </w:rPr>
      </w:pPr>
    </w:p>
    <w:p w14:paraId="1EA6AEAF" w14:textId="53EB6660" w:rsidR="00560017" w:rsidRDefault="00560017" w:rsidP="00683D84">
      <w:pPr>
        <w:pStyle w:val="FITAnormal"/>
        <w:rPr>
          <w:rFonts w:ascii="Calibri" w:hAnsi="Calibri" w:cs="Calibri"/>
          <w:color w:val="002060"/>
          <w:sz w:val="22"/>
          <w:szCs w:val="22"/>
          <w:lang w:val="pl-PL"/>
        </w:rPr>
      </w:pPr>
      <w:r>
        <w:rPr>
          <w:rFonts w:ascii="Calibri" w:hAnsi="Calibri" w:cs="Calibri"/>
          <w:color w:val="002060"/>
          <w:sz w:val="22"/>
          <w:szCs w:val="22"/>
          <w:lang w:val="pl-PL"/>
        </w:rPr>
        <w:t>ACCOUNT HOLDER</w:t>
      </w:r>
      <w:r w:rsidRPr="007244A9">
        <w:rPr>
          <w:rFonts w:ascii="Calibri" w:hAnsi="Calibri" w:cs="Calibri"/>
          <w:color w:val="002060"/>
          <w:sz w:val="22"/>
          <w:szCs w:val="22"/>
          <w:lang w:val="pl-PL"/>
        </w:rPr>
        <w:t xml:space="preserve">: </w:t>
      </w:r>
      <w:r>
        <w:rPr>
          <w:rFonts w:ascii="Calibri" w:hAnsi="Calibri" w:cs="Calibri"/>
          <w:color w:val="002060"/>
          <w:sz w:val="22"/>
          <w:szCs w:val="22"/>
          <w:lang w:val="pl-PL"/>
        </w:rPr>
        <w:t>BULGARIAN ARCHERY FEDERATION</w:t>
      </w:r>
    </w:p>
    <w:p w14:paraId="4AF013CB" w14:textId="2B975589" w:rsidR="00560017" w:rsidRPr="007244A9" w:rsidRDefault="00560017" w:rsidP="00683D84">
      <w:pPr>
        <w:pStyle w:val="FITAnormal"/>
        <w:rPr>
          <w:rFonts w:ascii="Calibri" w:hAnsi="Calibri" w:cs="Calibri"/>
          <w:color w:val="002060"/>
          <w:sz w:val="22"/>
          <w:szCs w:val="22"/>
          <w:lang w:val="pl-PL"/>
        </w:rPr>
      </w:pPr>
      <w:r>
        <w:rPr>
          <w:rFonts w:ascii="Calibri" w:hAnsi="Calibri" w:cs="Calibri"/>
          <w:color w:val="002060"/>
          <w:sz w:val="22"/>
          <w:szCs w:val="22"/>
          <w:lang w:val="pl-PL"/>
        </w:rPr>
        <w:t>ADDRESS: 1040 Sofia, bul. „Vasil Levski” 75</w:t>
      </w:r>
    </w:p>
    <w:p w14:paraId="65A60120" w14:textId="77777777" w:rsidR="00683D84" w:rsidRPr="007244A9" w:rsidRDefault="00683D84" w:rsidP="00683D84">
      <w:pPr>
        <w:pStyle w:val="FITAnormal"/>
        <w:rPr>
          <w:rFonts w:ascii="Calibri" w:hAnsi="Calibri" w:cs="Calibri"/>
          <w:color w:val="002060"/>
          <w:sz w:val="22"/>
          <w:szCs w:val="22"/>
          <w:lang w:val="pl-PL"/>
        </w:rPr>
      </w:pPr>
      <w:r w:rsidRPr="007244A9">
        <w:rPr>
          <w:rFonts w:ascii="Calibri" w:hAnsi="Calibri" w:cs="Calibri"/>
          <w:color w:val="002060"/>
          <w:sz w:val="22"/>
          <w:szCs w:val="22"/>
          <w:lang w:val="pl-PL"/>
        </w:rPr>
        <w:t>BANK: FIRST INVESTMENT BANK</w:t>
      </w:r>
    </w:p>
    <w:p w14:paraId="2C86223C" w14:textId="77777777" w:rsidR="00683D84" w:rsidRPr="007244A9" w:rsidRDefault="00683D84" w:rsidP="00683D84">
      <w:pPr>
        <w:pStyle w:val="FITAnormal"/>
        <w:rPr>
          <w:rFonts w:ascii="Calibri" w:hAnsi="Calibri" w:cs="Calibri"/>
          <w:color w:val="002060"/>
          <w:sz w:val="22"/>
          <w:szCs w:val="22"/>
          <w:lang w:val="pl-PL"/>
        </w:rPr>
      </w:pPr>
      <w:r w:rsidRPr="007244A9">
        <w:rPr>
          <w:rFonts w:ascii="Calibri" w:hAnsi="Calibri" w:cs="Calibri"/>
          <w:color w:val="002060"/>
          <w:sz w:val="22"/>
          <w:szCs w:val="22"/>
          <w:lang w:val="pl-PL"/>
        </w:rPr>
        <w:t>SWIFT CODE: FINVBGSF</w:t>
      </w:r>
    </w:p>
    <w:p w14:paraId="30DC2A12" w14:textId="77777777" w:rsidR="00683D84" w:rsidRPr="007244A9" w:rsidRDefault="00683D84" w:rsidP="00683D84">
      <w:pPr>
        <w:pStyle w:val="FITAnormal"/>
        <w:rPr>
          <w:rFonts w:ascii="Calibri" w:hAnsi="Calibri" w:cs="Calibri"/>
          <w:color w:val="002060"/>
          <w:sz w:val="22"/>
          <w:szCs w:val="22"/>
          <w:lang w:val="pl-PL"/>
        </w:rPr>
      </w:pPr>
      <w:r w:rsidRPr="007244A9">
        <w:rPr>
          <w:rFonts w:ascii="Calibri" w:hAnsi="Calibri" w:cs="Calibri"/>
          <w:color w:val="002060"/>
          <w:sz w:val="22"/>
          <w:szCs w:val="22"/>
          <w:lang w:val="pl-PL"/>
        </w:rPr>
        <w:t>IBAN: BG13FINV91501203792590</w:t>
      </w:r>
    </w:p>
    <w:p w14:paraId="0946B8F4" w14:textId="4AC72708" w:rsidR="00683D84" w:rsidRPr="00987BC2" w:rsidRDefault="00560017" w:rsidP="00683D84">
      <w:pPr>
        <w:pStyle w:val="FITAnormal"/>
        <w:rPr>
          <w:rFonts w:ascii="Calibri" w:hAnsi="Calibri" w:cs="Calibri"/>
          <w:color w:val="002060"/>
          <w:sz w:val="22"/>
          <w:szCs w:val="22"/>
          <w:lang w:val="bg-BG"/>
        </w:rPr>
      </w:pPr>
      <w:r>
        <w:rPr>
          <w:rFonts w:ascii="Calibri" w:hAnsi="Calibri" w:cs="Calibri"/>
          <w:color w:val="002060"/>
          <w:sz w:val="22"/>
          <w:szCs w:val="22"/>
          <w:lang w:val="pl-PL"/>
        </w:rPr>
        <w:t xml:space="preserve">BANK </w:t>
      </w:r>
      <w:r w:rsidR="00683D84" w:rsidRPr="007244A9">
        <w:rPr>
          <w:rFonts w:ascii="Calibri" w:hAnsi="Calibri" w:cs="Calibri"/>
          <w:color w:val="002060"/>
          <w:sz w:val="22"/>
          <w:szCs w:val="22"/>
          <w:lang w:val="pl-PL"/>
        </w:rPr>
        <w:t>ADDRESS: 37, Dragan Tsankov Blvd., 1797 Sofia, Bulgaria</w:t>
      </w:r>
    </w:p>
    <w:p w14:paraId="793215E5" w14:textId="77777777" w:rsidR="00683D84" w:rsidRPr="00683D84" w:rsidRDefault="00683D84" w:rsidP="00683D84">
      <w:pPr>
        <w:pStyle w:val="FITAnormal"/>
        <w:rPr>
          <w:rFonts w:ascii="Calibri" w:hAnsi="Calibri" w:cs="Calibri"/>
          <w:color w:val="auto"/>
          <w:sz w:val="22"/>
          <w:szCs w:val="22"/>
          <w:lang w:val="pl-PL"/>
        </w:rPr>
      </w:pPr>
    </w:p>
    <w:p w14:paraId="117EE74F" w14:textId="77777777" w:rsidR="00683D84" w:rsidRPr="00683D84" w:rsidRDefault="00683D84" w:rsidP="00683D84">
      <w:pPr>
        <w:pStyle w:val="FITAnormal"/>
        <w:rPr>
          <w:rFonts w:ascii="Calibri" w:hAnsi="Calibri" w:cs="Calibri"/>
          <w:color w:val="auto"/>
          <w:sz w:val="22"/>
          <w:szCs w:val="22"/>
          <w:lang w:val="pl-PL"/>
        </w:rPr>
      </w:pPr>
      <w:r w:rsidRPr="00683D84">
        <w:rPr>
          <w:rFonts w:ascii="Calibri" w:hAnsi="Calibri" w:cs="Calibri"/>
          <w:color w:val="auto"/>
          <w:sz w:val="22"/>
          <w:szCs w:val="22"/>
          <w:lang w:val="pl-PL"/>
        </w:rPr>
        <w:t>NOTE: ALL PAYMENTS SHALL BE MADE IN EURO</w:t>
      </w:r>
    </w:p>
    <w:p w14:paraId="4C7C7194" w14:textId="77777777" w:rsidR="00B93C45" w:rsidRDefault="00B93C45">
      <w:pPr>
        <w:pStyle w:val="FITAnormal"/>
        <w:rPr>
          <w:rFonts w:ascii="Calibri" w:hAnsi="Calibri" w:cs="Calibri"/>
          <w:bCs/>
          <w:sz w:val="22"/>
          <w:szCs w:val="22"/>
          <w:lang w:val="en-GB"/>
        </w:rPr>
      </w:pPr>
    </w:p>
    <w:p w14:paraId="5D1E173A" w14:textId="77777777" w:rsidR="00683D84" w:rsidRPr="007244A9" w:rsidRDefault="00683D84" w:rsidP="00683D84">
      <w:pPr>
        <w:pStyle w:val="FITAnormal"/>
        <w:jc w:val="left"/>
        <w:rPr>
          <w:rFonts w:ascii="Calibri" w:hAnsi="Calibri" w:cs="Calibri"/>
          <w:b/>
          <w:color w:val="002060"/>
          <w:sz w:val="28"/>
          <w:szCs w:val="28"/>
        </w:rPr>
      </w:pPr>
      <w:r w:rsidRPr="007244A9">
        <w:rPr>
          <w:rFonts w:ascii="Calibri" w:hAnsi="Calibri" w:cs="Calibri"/>
          <w:b/>
          <w:color w:val="002060"/>
          <w:sz w:val="24"/>
          <w:szCs w:val="24"/>
        </w:rPr>
        <w:t>LOC CONTACT</w:t>
      </w:r>
    </w:p>
    <w:p w14:paraId="666DEB74" w14:textId="77777777" w:rsidR="00375193" w:rsidRDefault="00683D84" w:rsidP="00683D84">
      <w:pPr>
        <w:pStyle w:val="FITAnormal"/>
        <w:rPr>
          <w:rFonts w:ascii="Calibri" w:hAnsi="Calibri" w:cs="Calibri"/>
          <w:b/>
          <w:color w:val="auto"/>
          <w:sz w:val="24"/>
          <w:szCs w:val="24"/>
        </w:rPr>
      </w:pPr>
      <w:r w:rsidRPr="00683D84">
        <w:rPr>
          <w:rFonts w:ascii="Calibri" w:hAnsi="Calibri" w:cs="Calibri"/>
          <w:b/>
          <w:color w:val="auto"/>
          <w:sz w:val="24"/>
          <w:szCs w:val="24"/>
        </w:rPr>
        <w:t xml:space="preserve">            </w:t>
      </w:r>
    </w:p>
    <w:p w14:paraId="6B228321" w14:textId="035FFFC1" w:rsidR="006665F1" w:rsidRDefault="00683D84" w:rsidP="00560017">
      <w:pPr>
        <w:pStyle w:val="FITAnormal"/>
        <w:ind w:left="540"/>
        <w:jc w:val="left"/>
        <w:rPr>
          <w:rStyle w:val="Hyperlink"/>
          <w:rFonts w:cs="Verdana"/>
        </w:rPr>
      </w:pPr>
      <w:r w:rsidRPr="00683D84">
        <w:rPr>
          <w:rFonts w:ascii="Calibri" w:hAnsi="Calibri" w:cs="Calibri"/>
          <w:b/>
          <w:color w:val="auto"/>
          <w:sz w:val="24"/>
          <w:szCs w:val="24"/>
        </w:rPr>
        <w:tab/>
      </w:r>
      <w:r w:rsidR="001661CC" w:rsidRPr="002A37C1">
        <w:rPr>
          <w:rFonts w:ascii="Calibri" w:hAnsi="Calibri" w:cs="Calibri"/>
          <w:color w:val="000000"/>
          <w:sz w:val="22"/>
          <w:szCs w:val="22"/>
          <w:lang w:val="en-GB"/>
        </w:rPr>
        <w:t>Website:</w:t>
      </w:r>
      <w:r w:rsidR="001661CC">
        <w:rPr>
          <w:color w:val="002060"/>
        </w:rPr>
        <w:t xml:space="preserve"> </w:t>
      </w:r>
      <w:r w:rsidR="001661CC">
        <w:rPr>
          <w:color w:val="002060"/>
        </w:rPr>
        <w:tab/>
      </w:r>
      <w:hyperlink r:id="rId24" w:history="1">
        <w:r w:rsidR="006665F1" w:rsidRPr="00A22C07">
          <w:rPr>
            <w:rStyle w:val="Hyperlink"/>
            <w:rFonts w:cs="Verdana"/>
          </w:rPr>
          <w:t>https://www.archeryeurope.org/</w:t>
        </w:r>
      </w:hyperlink>
    </w:p>
    <w:p w14:paraId="6BAC0239" w14:textId="589C56BC" w:rsidR="001661CC" w:rsidRDefault="001661CC" w:rsidP="001661CC">
      <w:pPr>
        <w:pStyle w:val="FITAnormal"/>
        <w:ind w:firstLine="709"/>
        <w:jc w:val="left"/>
        <w:rPr>
          <w:rStyle w:val="Hyperlink"/>
          <w:rFonts w:cs="Verdana"/>
        </w:rPr>
      </w:pPr>
    </w:p>
    <w:p w14:paraId="40DE40CA" w14:textId="6F0C782F" w:rsidR="001661CC" w:rsidRDefault="001661CC" w:rsidP="001661CC">
      <w:pPr>
        <w:pStyle w:val="FITAnormal"/>
        <w:ind w:firstLine="709"/>
        <w:jc w:val="left"/>
        <w:rPr>
          <w:rStyle w:val="Hyperlink"/>
          <w:rFonts w:ascii="Tahoma" w:hAnsi="Tahoma" w:cs="Tahoma"/>
          <w:b/>
          <w:bCs/>
          <w:sz w:val="18"/>
          <w:szCs w:val="18"/>
        </w:rPr>
      </w:pPr>
      <w:r>
        <w:rPr>
          <w:rFonts w:ascii="Calibri" w:hAnsi="Calibri" w:cs="Calibri"/>
          <w:color w:val="000000"/>
          <w:sz w:val="22"/>
          <w:szCs w:val="22"/>
          <w:lang w:val="it-IT"/>
        </w:rPr>
        <w:t>E-mail:</w:t>
      </w:r>
      <w:r>
        <w:rPr>
          <w:rFonts w:ascii="Calibri" w:hAnsi="Calibri" w:cs="Calibri"/>
          <w:sz w:val="22"/>
          <w:szCs w:val="22"/>
          <w:lang w:val="it-IT"/>
        </w:rPr>
        <w:t xml:space="preserve"> </w:t>
      </w:r>
      <w:r w:rsidRPr="00A05103">
        <w:rPr>
          <w:rFonts w:ascii="Calibri" w:hAnsi="Calibri" w:cs="Calibri"/>
          <w:color w:val="002060"/>
          <w:sz w:val="22"/>
          <w:szCs w:val="22"/>
          <w:lang w:val="it-IT"/>
        </w:rPr>
        <w:tab/>
      </w:r>
      <w:r>
        <w:rPr>
          <w:rFonts w:ascii="Calibri" w:hAnsi="Calibri" w:cs="Calibri"/>
          <w:color w:val="002060"/>
          <w:sz w:val="22"/>
          <w:szCs w:val="22"/>
          <w:lang w:val="it-IT"/>
        </w:rPr>
        <w:tab/>
      </w:r>
      <w:hyperlink r:id="rId25" w:history="1">
        <w:r w:rsidR="00560017" w:rsidRPr="00FA244B">
          <w:rPr>
            <w:rStyle w:val="Hyperlink"/>
            <w:rFonts w:ascii="Tahoma" w:hAnsi="Tahoma" w:cs="Tahoma"/>
            <w:b/>
            <w:bCs/>
            <w:sz w:val="18"/>
            <w:szCs w:val="18"/>
          </w:rPr>
          <w:t>eic2026@abv.bg</w:t>
        </w:r>
      </w:hyperlink>
    </w:p>
    <w:p w14:paraId="6667796F" w14:textId="77777777" w:rsidR="006665F1" w:rsidRDefault="006665F1" w:rsidP="001661CC">
      <w:pPr>
        <w:pStyle w:val="FITAnormal"/>
        <w:ind w:firstLine="709"/>
        <w:jc w:val="left"/>
        <w:rPr>
          <w:rFonts w:ascii="Calibri" w:hAnsi="Calibri" w:cs="Calibri"/>
          <w:color w:val="00000A"/>
          <w:sz w:val="22"/>
          <w:szCs w:val="22"/>
          <w:lang w:val="it-IT"/>
        </w:rPr>
      </w:pPr>
    </w:p>
    <w:p w14:paraId="2968576E" w14:textId="77777777" w:rsidR="00683D84" w:rsidRDefault="002A37C1" w:rsidP="001661CC">
      <w:pPr>
        <w:pStyle w:val="FITAnormal"/>
        <w:ind w:firstLine="709"/>
        <w:rPr>
          <w:rFonts w:ascii="Calibri" w:hAnsi="Calibri" w:cs="Calibri"/>
          <w:color w:val="auto"/>
          <w:sz w:val="22"/>
          <w:szCs w:val="22"/>
        </w:rPr>
      </w:pPr>
      <w:r>
        <w:rPr>
          <w:rFonts w:ascii="Calibri" w:hAnsi="Calibri" w:cs="Calibri"/>
          <w:bCs/>
          <w:color w:val="auto"/>
          <w:sz w:val="22"/>
          <w:szCs w:val="22"/>
        </w:rPr>
        <w:t>Name</w:t>
      </w:r>
      <w:proofErr w:type="gramStart"/>
      <w:r w:rsidR="00683D84" w:rsidRPr="00A52421">
        <w:rPr>
          <w:rFonts w:ascii="Calibri" w:hAnsi="Calibri" w:cs="Calibri"/>
          <w:bCs/>
          <w:color w:val="auto"/>
          <w:sz w:val="22"/>
          <w:szCs w:val="22"/>
        </w:rPr>
        <w:t>:</w:t>
      </w:r>
      <w:r>
        <w:rPr>
          <w:rFonts w:ascii="Calibri" w:hAnsi="Calibri" w:cs="Calibri"/>
          <w:bCs/>
          <w:color w:val="auto"/>
          <w:sz w:val="22"/>
          <w:szCs w:val="22"/>
        </w:rPr>
        <w:tab/>
      </w:r>
      <w:r>
        <w:rPr>
          <w:rFonts w:ascii="Calibri" w:hAnsi="Calibri" w:cs="Calibri"/>
          <w:bCs/>
          <w:color w:val="auto"/>
          <w:sz w:val="22"/>
          <w:szCs w:val="22"/>
        </w:rPr>
        <w:tab/>
      </w:r>
      <w:r w:rsidR="00683D84">
        <w:rPr>
          <w:rFonts w:ascii="Calibri" w:hAnsi="Calibri" w:cs="Calibri"/>
          <w:color w:val="auto"/>
          <w:sz w:val="22"/>
          <w:szCs w:val="22"/>
        </w:rPr>
        <w:t>Atanas</w:t>
      </w:r>
      <w:proofErr w:type="gramEnd"/>
      <w:r w:rsidR="00683D84">
        <w:rPr>
          <w:rFonts w:ascii="Calibri" w:hAnsi="Calibri" w:cs="Calibri"/>
          <w:color w:val="auto"/>
          <w:sz w:val="22"/>
          <w:szCs w:val="22"/>
        </w:rPr>
        <w:t xml:space="preserve"> Temelkov</w:t>
      </w:r>
    </w:p>
    <w:p w14:paraId="22EEECD5" w14:textId="77777777" w:rsidR="00683D84" w:rsidRDefault="00683D84" w:rsidP="002A37C1">
      <w:pPr>
        <w:pStyle w:val="FITAnormal"/>
        <w:rPr>
          <w:rFonts w:ascii="Calibri" w:hAnsi="Calibri" w:cs="Calibri"/>
          <w:color w:val="auto"/>
          <w:sz w:val="22"/>
          <w:szCs w:val="22"/>
        </w:rPr>
      </w:pPr>
      <w:r>
        <w:rPr>
          <w:rFonts w:ascii="Calibri" w:hAnsi="Calibri" w:cs="Calibri"/>
          <w:b/>
          <w:color w:val="auto"/>
          <w:sz w:val="22"/>
          <w:szCs w:val="22"/>
        </w:rPr>
        <w:t xml:space="preserve">            </w:t>
      </w:r>
      <w:r>
        <w:rPr>
          <w:rFonts w:ascii="Calibri" w:hAnsi="Calibri" w:cs="Calibri"/>
          <w:b/>
          <w:color w:val="auto"/>
          <w:sz w:val="22"/>
          <w:szCs w:val="22"/>
        </w:rPr>
        <w:tab/>
      </w:r>
      <w:r w:rsidRPr="00A52421">
        <w:rPr>
          <w:rFonts w:ascii="Calibri" w:hAnsi="Calibri" w:cs="Calibri"/>
          <w:bCs/>
          <w:color w:val="auto"/>
          <w:sz w:val="22"/>
          <w:szCs w:val="22"/>
        </w:rPr>
        <w:t>Mobile phone</w:t>
      </w:r>
      <w:proofErr w:type="gramStart"/>
      <w:r w:rsidRPr="00A52421">
        <w:rPr>
          <w:rFonts w:ascii="Calibri" w:hAnsi="Calibri" w:cs="Calibri"/>
          <w:bCs/>
          <w:color w:val="auto"/>
          <w:sz w:val="22"/>
          <w:szCs w:val="22"/>
        </w:rPr>
        <w:t>:</w:t>
      </w:r>
      <w:r>
        <w:rPr>
          <w:rFonts w:ascii="Calibri" w:hAnsi="Calibri" w:cs="Calibri"/>
          <w:color w:val="auto"/>
          <w:sz w:val="22"/>
          <w:szCs w:val="22"/>
        </w:rPr>
        <w:t xml:space="preserve">  </w:t>
      </w:r>
      <w:r w:rsidR="002A37C1">
        <w:rPr>
          <w:rFonts w:ascii="Calibri" w:hAnsi="Calibri" w:cs="Calibri"/>
          <w:color w:val="auto"/>
          <w:sz w:val="22"/>
          <w:szCs w:val="22"/>
        </w:rPr>
        <w:t>+</w:t>
      </w:r>
      <w:proofErr w:type="gramEnd"/>
      <w:r w:rsidR="002A37C1">
        <w:rPr>
          <w:rFonts w:ascii="Calibri" w:hAnsi="Calibri" w:cs="Calibri"/>
          <w:color w:val="auto"/>
          <w:sz w:val="22"/>
          <w:szCs w:val="22"/>
        </w:rPr>
        <w:t xml:space="preserve"> 359 88 796 3009</w:t>
      </w:r>
    </w:p>
    <w:p w14:paraId="02D9B616" w14:textId="77777777" w:rsidR="006665F1" w:rsidRDefault="006665F1" w:rsidP="006665F1">
      <w:pPr>
        <w:pStyle w:val="FITAnormal"/>
        <w:ind w:firstLine="709"/>
        <w:jc w:val="left"/>
        <w:rPr>
          <w:rFonts w:ascii="Calibri" w:hAnsi="Calibri" w:cs="Calibri"/>
          <w:color w:val="00000A"/>
          <w:sz w:val="22"/>
          <w:szCs w:val="22"/>
          <w:lang w:val="it-IT"/>
        </w:rPr>
      </w:pPr>
    </w:p>
    <w:p w14:paraId="752B1E37" w14:textId="37E1B842" w:rsidR="006665F1" w:rsidRDefault="006665F1" w:rsidP="006665F1">
      <w:pPr>
        <w:pStyle w:val="FITAnormal"/>
        <w:ind w:firstLine="709"/>
        <w:rPr>
          <w:rFonts w:ascii="Calibri" w:hAnsi="Calibri" w:cs="Calibri"/>
          <w:color w:val="auto"/>
          <w:sz w:val="22"/>
          <w:szCs w:val="22"/>
        </w:rPr>
      </w:pPr>
      <w:r>
        <w:rPr>
          <w:rFonts w:ascii="Calibri" w:hAnsi="Calibri" w:cs="Calibri"/>
          <w:bCs/>
          <w:color w:val="auto"/>
          <w:sz w:val="22"/>
          <w:szCs w:val="22"/>
        </w:rPr>
        <w:t>Name</w:t>
      </w:r>
      <w:proofErr w:type="gramStart"/>
      <w:r w:rsidRPr="00A52421">
        <w:rPr>
          <w:rFonts w:ascii="Calibri" w:hAnsi="Calibri" w:cs="Calibri"/>
          <w:bCs/>
          <w:color w:val="auto"/>
          <w:sz w:val="22"/>
          <w:szCs w:val="22"/>
        </w:rPr>
        <w:t>:</w:t>
      </w:r>
      <w:r>
        <w:rPr>
          <w:rFonts w:ascii="Calibri" w:hAnsi="Calibri" w:cs="Calibri"/>
          <w:bCs/>
          <w:color w:val="auto"/>
          <w:sz w:val="22"/>
          <w:szCs w:val="22"/>
        </w:rPr>
        <w:tab/>
      </w:r>
      <w:r>
        <w:rPr>
          <w:rFonts w:ascii="Calibri" w:hAnsi="Calibri" w:cs="Calibri"/>
          <w:bCs/>
          <w:color w:val="auto"/>
          <w:sz w:val="22"/>
          <w:szCs w:val="22"/>
        </w:rPr>
        <w:tab/>
      </w:r>
      <w:r>
        <w:rPr>
          <w:rFonts w:ascii="Calibri" w:hAnsi="Calibri" w:cs="Calibri"/>
          <w:color w:val="auto"/>
          <w:sz w:val="22"/>
          <w:szCs w:val="22"/>
        </w:rPr>
        <w:t>Alexandar</w:t>
      </w:r>
      <w:proofErr w:type="gramEnd"/>
      <w:r>
        <w:rPr>
          <w:rFonts w:ascii="Calibri" w:hAnsi="Calibri" w:cs="Calibri"/>
          <w:color w:val="auto"/>
          <w:sz w:val="22"/>
          <w:szCs w:val="22"/>
        </w:rPr>
        <w:t xml:space="preserve"> </w:t>
      </w:r>
      <w:proofErr w:type="spellStart"/>
      <w:r>
        <w:rPr>
          <w:rFonts w:ascii="Calibri" w:hAnsi="Calibri" w:cs="Calibri"/>
          <w:color w:val="auto"/>
          <w:sz w:val="22"/>
          <w:szCs w:val="22"/>
        </w:rPr>
        <w:t>Pagkou</w:t>
      </w:r>
      <w:proofErr w:type="spellEnd"/>
    </w:p>
    <w:p w14:paraId="123314FA" w14:textId="4FFC10BC" w:rsidR="006665F1" w:rsidRDefault="006665F1" w:rsidP="006665F1">
      <w:pPr>
        <w:pStyle w:val="FITAnormal"/>
        <w:rPr>
          <w:rFonts w:ascii="Calibri" w:hAnsi="Calibri" w:cs="Calibri"/>
          <w:color w:val="auto"/>
          <w:sz w:val="22"/>
          <w:szCs w:val="22"/>
        </w:rPr>
      </w:pPr>
      <w:r>
        <w:rPr>
          <w:rFonts w:ascii="Calibri" w:hAnsi="Calibri" w:cs="Calibri"/>
          <w:b/>
          <w:color w:val="auto"/>
          <w:sz w:val="22"/>
          <w:szCs w:val="22"/>
        </w:rPr>
        <w:t xml:space="preserve">            </w:t>
      </w:r>
      <w:r>
        <w:rPr>
          <w:rFonts w:ascii="Calibri" w:hAnsi="Calibri" w:cs="Calibri"/>
          <w:b/>
          <w:color w:val="auto"/>
          <w:sz w:val="22"/>
          <w:szCs w:val="22"/>
        </w:rPr>
        <w:tab/>
      </w:r>
      <w:r w:rsidRPr="00A52421">
        <w:rPr>
          <w:rFonts w:ascii="Calibri" w:hAnsi="Calibri" w:cs="Calibri"/>
          <w:bCs/>
          <w:color w:val="auto"/>
          <w:sz w:val="22"/>
          <w:szCs w:val="22"/>
        </w:rPr>
        <w:t>Mobile phone</w:t>
      </w:r>
      <w:proofErr w:type="gramStart"/>
      <w:r w:rsidRPr="00A52421">
        <w:rPr>
          <w:rFonts w:ascii="Calibri" w:hAnsi="Calibri" w:cs="Calibri"/>
          <w:bCs/>
          <w:color w:val="auto"/>
          <w:sz w:val="22"/>
          <w:szCs w:val="22"/>
        </w:rPr>
        <w:t>:</w:t>
      </w:r>
      <w:r>
        <w:rPr>
          <w:rFonts w:ascii="Calibri" w:hAnsi="Calibri" w:cs="Calibri"/>
          <w:color w:val="auto"/>
          <w:sz w:val="22"/>
          <w:szCs w:val="22"/>
        </w:rPr>
        <w:t xml:space="preserve">  </w:t>
      </w:r>
      <w:r w:rsidRPr="006665F1">
        <w:rPr>
          <w:rFonts w:ascii="Calibri" w:hAnsi="Calibri" w:cs="Calibri"/>
          <w:color w:val="auto"/>
          <w:sz w:val="22"/>
          <w:szCs w:val="22"/>
        </w:rPr>
        <w:t>+</w:t>
      </w:r>
      <w:proofErr w:type="gramEnd"/>
      <w:r>
        <w:rPr>
          <w:rFonts w:ascii="Calibri" w:hAnsi="Calibri" w:cs="Calibri"/>
          <w:color w:val="auto"/>
          <w:sz w:val="22"/>
          <w:szCs w:val="22"/>
        </w:rPr>
        <w:t xml:space="preserve"> </w:t>
      </w:r>
      <w:r w:rsidRPr="006665F1">
        <w:rPr>
          <w:rFonts w:ascii="Calibri" w:hAnsi="Calibri" w:cs="Calibri"/>
          <w:color w:val="auto"/>
          <w:sz w:val="22"/>
          <w:szCs w:val="22"/>
        </w:rPr>
        <w:t>359</w:t>
      </w:r>
      <w:r>
        <w:rPr>
          <w:rFonts w:ascii="Calibri" w:hAnsi="Calibri" w:cs="Calibri"/>
          <w:color w:val="auto"/>
          <w:sz w:val="22"/>
          <w:szCs w:val="22"/>
        </w:rPr>
        <w:t xml:space="preserve"> </w:t>
      </w:r>
      <w:r w:rsidRPr="006665F1">
        <w:rPr>
          <w:rFonts w:ascii="Calibri" w:hAnsi="Calibri" w:cs="Calibri"/>
          <w:color w:val="auto"/>
          <w:sz w:val="22"/>
          <w:szCs w:val="22"/>
        </w:rPr>
        <w:t>88</w:t>
      </w:r>
      <w:r>
        <w:rPr>
          <w:rFonts w:ascii="Calibri" w:hAnsi="Calibri" w:cs="Calibri"/>
          <w:color w:val="auto"/>
          <w:sz w:val="22"/>
          <w:szCs w:val="22"/>
        </w:rPr>
        <w:t xml:space="preserve"> </w:t>
      </w:r>
      <w:r w:rsidRPr="006665F1">
        <w:rPr>
          <w:rFonts w:ascii="Calibri" w:hAnsi="Calibri" w:cs="Calibri"/>
          <w:color w:val="auto"/>
          <w:sz w:val="22"/>
          <w:szCs w:val="22"/>
        </w:rPr>
        <w:t>464</w:t>
      </w:r>
      <w:r>
        <w:rPr>
          <w:rFonts w:ascii="Calibri" w:hAnsi="Calibri" w:cs="Calibri"/>
          <w:color w:val="auto"/>
          <w:sz w:val="22"/>
          <w:szCs w:val="22"/>
        </w:rPr>
        <w:t xml:space="preserve"> </w:t>
      </w:r>
      <w:r w:rsidRPr="006665F1">
        <w:rPr>
          <w:rFonts w:ascii="Calibri" w:hAnsi="Calibri" w:cs="Calibri"/>
          <w:color w:val="auto"/>
          <w:sz w:val="22"/>
          <w:szCs w:val="22"/>
        </w:rPr>
        <w:t>0216</w:t>
      </w:r>
    </w:p>
    <w:p w14:paraId="362D4C6D" w14:textId="77777777" w:rsidR="006665F1" w:rsidRDefault="006665F1" w:rsidP="002A37C1">
      <w:pPr>
        <w:pStyle w:val="FITAnormal"/>
        <w:rPr>
          <w:rFonts w:ascii="Calibri" w:hAnsi="Calibri" w:cs="Calibri"/>
          <w:color w:val="auto"/>
          <w:sz w:val="22"/>
          <w:szCs w:val="22"/>
        </w:rPr>
      </w:pPr>
    </w:p>
    <w:p w14:paraId="00960AA1" w14:textId="77777777" w:rsidR="00B93C45" w:rsidRDefault="00B93C45" w:rsidP="00375193">
      <w:pPr>
        <w:pStyle w:val="FITAnormal"/>
        <w:rPr>
          <w:rFonts w:ascii="Calibri" w:hAnsi="Calibri" w:cs="Calibri"/>
          <w:b/>
          <w:color w:val="auto"/>
          <w:sz w:val="22"/>
          <w:szCs w:val="22"/>
        </w:rPr>
      </w:pPr>
    </w:p>
    <w:p w14:paraId="17227CDC" w14:textId="26D7404B" w:rsidR="00AB1F4F" w:rsidRDefault="00375193" w:rsidP="005C0432">
      <w:pPr>
        <w:pStyle w:val="FITAnormal"/>
        <w:jc w:val="center"/>
      </w:pPr>
      <w:r w:rsidRPr="007244A9">
        <w:rPr>
          <w:rFonts w:ascii="Calibri" w:hAnsi="Calibri" w:cs="Calibri"/>
          <w:caps/>
          <w:color w:val="002060"/>
          <w:kern w:val="28"/>
          <w:sz w:val="24"/>
          <w:szCs w:val="28"/>
        </w:rPr>
        <w:t xml:space="preserve">Looking forward to welcoming You in </w:t>
      </w:r>
      <w:r w:rsidR="00A02694">
        <w:rPr>
          <w:rFonts w:ascii="Calibri" w:hAnsi="Calibri" w:cs="Calibri"/>
          <w:caps/>
          <w:color w:val="002060"/>
          <w:kern w:val="28"/>
          <w:sz w:val="24"/>
          <w:szCs w:val="28"/>
        </w:rPr>
        <w:t>PLOVDIV</w:t>
      </w:r>
      <w:r w:rsidRPr="007244A9">
        <w:rPr>
          <w:rFonts w:ascii="Calibri" w:hAnsi="Calibri" w:cs="Calibri"/>
          <w:caps/>
          <w:color w:val="002060"/>
          <w:kern w:val="28"/>
          <w:sz w:val="24"/>
          <w:szCs w:val="28"/>
        </w:rPr>
        <w:t>, Bulgaria!</w:t>
      </w:r>
    </w:p>
    <w:sectPr w:rsidR="00AB1F4F" w:rsidSect="009D2C82">
      <w:headerReference w:type="default" r:id="rId26"/>
      <w:footerReference w:type="default" r:id="rId27"/>
      <w:pgSz w:w="11906" w:h="16838"/>
      <w:pgMar w:top="630" w:right="566" w:bottom="720" w:left="1134" w:header="144" w:footer="771" w:gutter="0"/>
      <w:cols w:space="708"/>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1D971" w14:textId="77777777" w:rsidR="00C67E45" w:rsidRDefault="00C67E45">
      <w:r>
        <w:separator/>
      </w:r>
    </w:p>
  </w:endnote>
  <w:endnote w:type="continuationSeparator" w:id="0">
    <w:p w14:paraId="051B3756" w14:textId="77777777" w:rsidR="00C67E45" w:rsidRDefault="00C67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enSymbol">
    <w:altName w:val="Calibri"/>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Arial Unicode MS">
    <w:altName w:val="Yu Gothic"/>
    <w:panose1 w:val="020B0604020202020204"/>
    <w:charset w:val="80"/>
    <w:family w:val="swiss"/>
    <w:pitch w:val="variable"/>
    <w:sig w:usb0="F7FFAFFF" w:usb1="E9DFFFFF" w:usb2="0000003F" w:usb3="00000000" w:csb0="003F01FF" w:csb1="00000000"/>
  </w:font>
  <w:font w:name="Source Sans Pro">
    <w:charset w:val="00"/>
    <w:family w:val="swiss"/>
    <w:pitch w:val="variable"/>
    <w:sig w:usb0="600002F7" w:usb1="02000001" w:usb2="00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C9E22" w14:textId="5361A9DD" w:rsidR="00515C8C" w:rsidRDefault="00517C06" w:rsidP="00517C06">
    <w:pPr>
      <w:pStyle w:val="Footer"/>
      <w:tabs>
        <w:tab w:val="clear" w:pos="9638"/>
      </w:tabs>
      <w:ind w:left="-900" w:right="-504"/>
      <w:rPr>
        <w:rFonts w:ascii="Arial" w:hAnsi="Arial" w:cs="Arial"/>
        <w:color w:val="222222"/>
        <w:sz w:val="12"/>
        <w:szCs w:val="12"/>
      </w:rPr>
    </w:pPr>
    <w:r>
      <w:rPr>
        <w:noProof/>
      </w:rPr>
      <w:t xml:space="preserve">  </w:t>
    </w:r>
    <w:r w:rsidR="00BA14A8">
      <w:rPr>
        <w:rFonts w:ascii="Arial" w:hAnsi="Arial" w:cs="Arial"/>
        <w:color w:val="222222"/>
        <w:sz w:val="12"/>
        <w:szCs w:val="12"/>
      </w:rPr>
      <w:t xml:space="preserve">                                   </w:t>
    </w:r>
    <w:r w:rsidR="004A5341">
      <w:rPr>
        <w:rFonts w:ascii="Arial" w:hAnsi="Arial" w:cs="Arial"/>
        <w:color w:val="222222"/>
        <w:sz w:val="12"/>
        <w:szCs w:val="12"/>
      </w:rPr>
      <w:t xml:space="preserve">     </w:t>
    </w:r>
    <w:r w:rsidR="00413205">
      <w:rPr>
        <w:rFonts w:ascii="Arial" w:hAnsi="Arial" w:cs="Arial"/>
        <w:color w:val="222222"/>
        <w:sz w:val="12"/>
        <w:szCs w:val="12"/>
      </w:rPr>
      <w:t xml:space="preserve">   </w:t>
    </w:r>
    <w:r w:rsidR="000F70C0">
      <w:rPr>
        <w:rFonts w:ascii="Arial" w:hAnsi="Arial" w:cs="Arial"/>
        <w:color w:val="222222"/>
        <w:sz w:val="12"/>
        <w:szCs w:val="12"/>
      </w:rPr>
      <w:t xml:space="preserve">      </w:t>
    </w:r>
    <w:r w:rsidR="00B93C45">
      <w:rPr>
        <w:rFonts w:ascii="Arial" w:hAnsi="Arial" w:cs="Arial"/>
        <w:color w:val="222222"/>
        <w:sz w:val="12"/>
        <w:szCs w:val="12"/>
      </w:rPr>
      <w:t xml:space="preserve">  </w:t>
    </w:r>
    <w:r w:rsidR="00515C8C">
      <w:rPr>
        <w:rFonts w:ascii="Arial" w:hAnsi="Arial" w:cs="Arial"/>
        <w:color w:val="222222"/>
        <w:sz w:val="12"/>
        <w:szCs w:val="12"/>
      </w:rPr>
      <w:tab/>
    </w:r>
    <w:r w:rsidR="004A5341">
      <w:rPr>
        <w:rFonts w:ascii="Arial" w:hAnsi="Arial" w:cs="Arial"/>
        <w:color w:val="222222"/>
        <w:sz w:val="12"/>
        <w:szCs w:val="12"/>
      </w:rPr>
      <w:t xml:space="preserve">    </w:t>
    </w:r>
    <w:r w:rsidR="00BA14A8">
      <w:rPr>
        <w:rFonts w:ascii="Arial" w:hAnsi="Arial" w:cs="Arial"/>
        <w:color w:val="222222"/>
        <w:sz w:val="12"/>
        <w:szCs w:val="12"/>
      </w:rPr>
      <w:t xml:space="preserve">         </w:t>
    </w:r>
    <w:r w:rsidR="004A5341">
      <w:rPr>
        <w:rFonts w:ascii="Arial" w:hAnsi="Arial" w:cs="Arial"/>
        <w:color w:val="222222"/>
        <w:sz w:val="12"/>
        <w:szCs w:val="12"/>
      </w:rPr>
      <w:t xml:space="preserve"> </w:t>
    </w:r>
    <w:r w:rsidR="00413205">
      <w:rPr>
        <w:rFonts w:ascii="Arial" w:hAnsi="Arial" w:cs="Arial"/>
        <w:color w:val="222222"/>
        <w:sz w:val="12"/>
        <w:szCs w:val="12"/>
      </w:rPr>
      <w:t xml:space="preserve">  </w:t>
    </w:r>
    <w:r w:rsidR="000F70C0">
      <w:rPr>
        <w:rFonts w:ascii="Arial" w:hAnsi="Arial" w:cs="Arial"/>
        <w:color w:val="222222"/>
        <w:sz w:val="12"/>
        <w:szCs w:val="12"/>
      </w:rPr>
      <w:t xml:space="preserve">        </w:t>
    </w:r>
    <w:r w:rsidR="00413205">
      <w:rPr>
        <w:rFonts w:ascii="Arial" w:hAnsi="Arial" w:cs="Arial"/>
        <w:color w:val="222222"/>
        <w:sz w:val="12"/>
        <w:szCs w:val="12"/>
      </w:rPr>
      <w:t xml:space="preserve"> </w:t>
    </w:r>
    <w:r w:rsidR="004A5341">
      <w:rPr>
        <w:rFonts w:ascii="Arial" w:hAnsi="Arial" w:cs="Arial"/>
        <w:color w:val="222222"/>
        <w:sz w:val="12"/>
        <w:szCs w:val="12"/>
      </w:rPr>
      <w:t xml:space="preserve">          </w:t>
    </w:r>
    <w:r w:rsidR="00413205">
      <w:rPr>
        <w:rFonts w:ascii="Arial" w:hAnsi="Arial" w:cs="Arial"/>
        <w:color w:val="222222"/>
        <w:sz w:val="12"/>
        <w:szCs w:val="12"/>
      </w:rPr>
      <w:t xml:space="preserve">  </w:t>
    </w:r>
    <w:r w:rsidR="000F70C0">
      <w:rPr>
        <w:rFonts w:ascii="Arial" w:hAnsi="Arial" w:cs="Arial"/>
        <w:color w:val="222222"/>
        <w:sz w:val="12"/>
        <w:szCs w:val="12"/>
      </w:rPr>
      <w:t xml:space="preserve">                  </w:t>
    </w:r>
    <w:r w:rsidR="00413205">
      <w:rPr>
        <w:rFonts w:ascii="Arial" w:hAnsi="Arial" w:cs="Arial"/>
        <w:color w:val="222222"/>
        <w:sz w:val="12"/>
        <w:szCs w:val="12"/>
      </w:rPr>
      <w:t xml:space="preserve"> </w:t>
    </w:r>
    <w:r w:rsidR="00BA14A8">
      <w:rPr>
        <w:rFonts w:ascii="Arial" w:hAnsi="Arial" w:cs="Arial"/>
        <w:color w:val="222222"/>
        <w:sz w:val="12"/>
        <w:szCs w:val="12"/>
      </w:rPr>
      <w:tab/>
    </w:r>
    <w:r w:rsidR="00BA14A8">
      <w:rPr>
        <w:rFonts w:ascii="Arial" w:hAnsi="Arial" w:cs="Arial"/>
        <w:color w:val="222222"/>
        <w:sz w:val="12"/>
        <w:szCs w:val="12"/>
      </w:rPr>
      <w:tab/>
    </w:r>
    <w:r w:rsidR="00E417B0">
      <w:rPr>
        <w:rFonts w:ascii="Arial" w:hAnsi="Arial" w:cs="Arial"/>
        <w:color w:val="222222"/>
        <w:sz w:val="12"/>
        <w:szCs w:val="12"/>
      </w:rPr>
      <w:tab/>
    </w:r>
    <w:r w:rsidR="00E417B0">
      <w:rPr>
        <w:rFonts w:ascii="Arial" w:hAnsi="Arial" w:cs="Arial"/>
        <w:color w:val="222222"/>
        <w:sz w:val="12"/>
        <w:szCs w:val="12"/>
      </w:rPr>
      <w:tab/>
    </w:r>
    <w:r w:rsidR="00E417B0">
      <w:rPr>
        <w:rFonts w:ascii="Arial" w:hAnsi="Arial" w:cs="Arial"/>
        <w:color w:val="222222"/>
        <w:sz w:val="12"/>
        <w:szCs w:val="12"/>
      </w:rPr>
      <w:t xml:space="preserve">Page </w:t>
    </w:r>
    <w:r w:rsidR="00BA14A8">
      <w:rPr>
        <w:rFonts w:ascii="Calibri" w:hAnsi="Calibri" w:cs="Calibri"/>
        <w:color w:val="222222"/>
        <w:sz w:val="18"/>
        <w:szCs w:val="18"/>
      </w:rPr>
      <w:fldChar w:fldCharType="begin"/>
    </w:r>
    <w:r w:rsidR="00BA14A8">
      <w:rPr>
        <w:rFonts w:ascii="Calibri" w:hAnsi="Calibri" w:cs="Calibri"/>
        <w:color w:val="222222"/>
        <w:sz w:val="18"/>
        <w:szCs w:val="18"/>
      </w:rPr>
      <w:instrText>PAGE   \* MERGEFORMAT</w:instrText>
    </w:r>
    <w:r w:rsidR="00BA14A8">
      <w:rPr>
        <w:rFonts w:ascii="Calibri" w:hAnsi="Calibri" w:cs="Calibri"/>
        <w:color w:val="222222"/>
        <w:sz w:val="18"/>
        <w:szCs w:val="18"/>
      </w:rPr>
      <w:fldChar w:fldCharType="separate"/>
    </w:r>
    <w:r w:rsidR="00BA14A8">
      <w:rPr>
        <w:rFonts w:ascii="Calibri" w:hAnsi="Calibri" w:cs="Calibri"/>
        <w:color w:val="222222"/>
        <w:sz w:val="18"/>
        <w:szCs w:val="18"/>
        <w:lang w:val="sl-SI"/>
      </w:rPr>
      <w:t>1</w:t>
    </w:r>
    <w:r w:rsidR="00BA14A8">
      <w:rPr>
        <w:rFonts w:ascii="Calibri" w:hAnsi="Calibri" w:cs="Calibri"/>
        <w:color w:val="222222"/>
        <w:sz w:val="18"/>
        <w:szCs w:val="18"/>
      </w:rPr>
      <w:fldChar w:fldCharType="end"/>
    </w:r>
    <w:r w:rsidR="00BA14A8">
      <w:rPr>
        <w:rFonts w:ascii="Calibri" w:hAnsi="Calibri" w:cs="Calibri"/>
        <w:color w:val="222222"/>
        <w:sz w:val="10"/>
        <w:szCs w:val="10"/>
      </w:rPr>
      <w:t xml:space="preserve"> </w:t>
    </w:r>
    <w:r w:rsidR="00BA14A8">
      <w:rPr>
        <w:rFonts w:ascii="Arial" w:hAnsi="Arial" w:cs="Arial"/>
        <w:color w:val="222222"/>
        <w:sz w:val="12"/>
        <w:szCs w:val="12"/>
      </w:rPr>
      <w:t xml:space="preserve">                     </w:t>
    </w:r>
  </w:p>
  <w:p w14:paraId="0B1B8B25" w14:textId="64BE5C60" w:rsidR="004A5341" w:rsidRDefault="00EC3977" w:rsidP="00BA14A8">
    <w:pPr>
      <w:pStyle w:val="Footer"/>
      <w:jc w:val="center"/>
      <w:rPr>
        <w:rFonts w:ascii="Arial" w:hAnsi="Arial" w:cs="Arial"/>
        <w:color w:val="222222"/>
        <w:sz w:val="12"/>
        <w:szCs w:val="12"/>
      </w:rPr>
    </w:pPr>
    <w:r>
      <w:rPr>
        <w:noProof/>
      </w:rPr>
      <w:drawing>
        <wp:anchor distT="0" distB="0" distL="114300" distR="114300" simplePos="0" relativeHeight="251659776" behindDoc="1" locked="0" layoutInCell="1" allowOverlap="1" wp14:anchorId="070CBD48" wp14:editId="75EAB30D">
          <wp:simplePos x="0" y="0"/>
          <wp:positionH relativeFrom="page">
            <wp:align>center</wp:align>
          </wp:positionH>
          <wp:positionV relativeFrom="paragraph">
            <wp:posOffset>130009</wp:posOffset>
          </wp:positionV>
          <wp:extent cx="7052310" cy="398145"/>
          <wp:effectExtent l="0" t="0" r="0" b="1905"/>
          <wp:wrapNone/>
          <wp:docPr id="6991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2310" cy="398145"/>
                  </a:xfrm>
                  <a:prstGeom prst="rect">
                    <a:avLst/>
                  </a:prstGeom>
                  <a:noFill/>
                  <a:ln>
                    <a:noFill/>
                  </a:ln>
                </pic:spPr>
              </pic:pic>
            </a:graphicData>
          </a:graphic>
        </wp:anchor>
      </w:drawing>
    </w:r>
    <w:r w:rsidR="00413205">
      <w:rPr>
        <w:rFonts w:ascii="Arial" w:hAnsi="Arial" w:cs="Arial"/>
        <w:color w:val="222222"/>
        <w:sz w:val="12"/>
        <w:szCs w:val="12"/>
      </w:rPr>
      <w:t xml:space="preserve">  </w:t>
    </w:r>
    <w:r w:rsidR="004A5341">
      <w:rPr>
        <w:rFonts w:ascii="Arial" w:hAnsi="Arial" w:cs="Arial"/>
        <w:color w:val="222222"/>
        <w:sz w:val="12"/>
        <w:szCs w:val="12"/>
      </w:rPr>
      <w:t xml:space="preserve">     </w:t>
    </w:r>
    <w:r w:rsidR="00413205">
      <w:rPr>
        <w:rFonts w:ascii="Arial" w:hAnsi="Arial" w:cs="Arial"/>
        <w:color w:val="222222"/>
        <w:sz w:val="12"/>
        <w:szCs w:val="12"/>
      </w:rPr>
      <w:t xml:space="preserve"> </w:t>
    </w:r>
    <w:r w:rsidR="004A5341">
      <w:rPr>
        <w:rFonts w:ascii="Arial" w:hAnsi="Arial" w:cs="Arial"/>
        <w:color w:val="222222"/>
        <w:sz w:val="12"/>
        <w:szCs w:val="12"/>
      </w:rPr>
      <w:t xml:space="preserve">     </w:t>
    </w:r>
    <w:r w:rsidR="00413205">
      <w:rPr>
        <w:rFonts w:ascii="Arial" w:hAnsi="Arial" w:cs="Arial"/>
        <w:color w:val="222222"/>
        <w:sz w:val="12"/>
        <w:szCs w:val="12"/>
      </w:rPr>
      <w:t xml:space="preserve">       </w:t>
    </w:r>
    <w:r w:rsidR="004A5341">
      <w:rPr>
        <w:rFonts w:ascii="Arial" w:hAnsi="Arial" w:cs="Arial"/>
        <w:color w:val="222222"/>
        <w:sz w:val="12"/>
        <w:szCs w:val="12"/>
      </w:rPr>
      <w:t xml:space="preserve">     </w:t>
    </w:r>
    <w:r w:rsidR="00515C8C">
      <w:rPr>
        <w:rFonts w:ascii="Arial" w:hAnsi="Arial" w:cs="Arial"/>
        <w:color w:val="222222"/>
        <w:sz w:val="12"/>
        <w:szCs w:val="12"/>
      </w:rPr>
      <w:t xml:space="preserve"> </w:t>
    </w:r>
    <w:r w:rsidR="00413205">
      <w:rPr>
        <w:rFonts w:ascii="Arial" w:hAnsi="Arial" w:cs="Arial"/>
        <w:color w:val="222222"/>
        <w:sz w:val="12"/>
        <w:szCs w:val="12"/>
      </w:rPr>
      <w:t xml:space="preserve">    </w:t>
    </w:r>
  </w:p>
  <w:p w14:paraId="3AB5C99B" w14:textId="2F535A93" w:rsidR="0092416E" w:rsidRPr="00574A2D" w:rsidRDefault="00EC3977" w:rsidP="00EC3977">
    <w:pPr>
      <w:pStyle w:val="Footer"/>
      <w:tabs>
        <w:tab w:val="left" w:pos="5860"/>
      </w:tabs>
      <w:rPr>
        <w:rFonts w:ascii="Arial" w:hAnsi="Arial" w:cs="Arial"/>
        <w:color w:val="222222"/>
        <w:sz w:val="12"/>
        <w:szCs w:val="12"/>
      </w:rPr>
    </w:pPr>
    <w:r>
      <w:rPr>
        <w:rFonts w:ascii="Arial" w:hAnsi="Arial" w:cs="Arial"/>
        <w:color w:val="222222"/>
        <w:sz w:val="12"/>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5DC2F" w14:textId="77777777" w:rsidR="00C67E45" w:rsidRDefault="00C67E45">
      <w:r>
        <w:separator/>
      </w:r>
    </w:p>
  </w:footnote>
  <w:footnote w:type="continuationSeparator" w:id="0">
    <w:p w14:paraId="7269D812" w14:textId="77777777" w:rsidR="00C67E45" w:rsidRDefault="00C67E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B8753" w14:textId="6D1FD67B" w:rsidR="00B93C45" w:rsidRDefault="00C82781">
    <w:pPr>
      <w:pStyle w:val="Header"/>
      <w:jc w:val="center"/>
    </w:pPr>
    <w:r>
      <w:rPr>
        <w:noProof/>
      </w:rPr>
      <w:drawing>
        <wp:anchor distT="0" distB="0" distL="114300" distR="114300" simplePos="0" relativeHeight="251660800" behindDoc="1" locked="0" layoutInCell="1" allowOverlap="1" wp14:anchorId="79740BB1" wp14:editId="5017D0CD">
          <wp:simplePos x="0" y="0"/>
          <wp:positionH relativeFrom="column">
            <wp:posOffset>4566285</wp:posOffset>
          </wp:positionH>
          <wp:positionV relativeFrom="paragraph">
            <wp:posOffset>131445</wp:posOffset>
          </wp:positionV>
          <wp:extent cx="2202876" cy="1138517"/>
          <wp:effectExtent l="0" t="0" r="6985" b="5080"/>
          <wp:wrapNone/>
          <wp:docPr id="409193607" name="Picture 1" descr="A logo with a red circle and a yellow circle with a red circle and a yellow circle with a red circle with a yellow circle with a red circle with a yellow circle with a black number 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93607" name="Picture 1" descr="A logo with a red circle and a yellow circle with a red circle and a yellow circle with a red circle with a yellow circle with a red circle with a yellow circle with a black number a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202876" cy="1138517"/>
                  </a:xfrm>
                  <a:prstGeom prst="rect">
                    <a:avLst/>
                  </a:prstGeom>
                </pic:spPr>
              </pic:pic>
            </a:graphicData>
          </a:graphic>
          <wp14:sizeRelH relativeFrom="margin">
            <wp14:pctWidth>0</wp14:pctWidth>
          </wp14:sizeRelH>
          <wp14:sizeRelV relativeFrom="margin">
            <wp14:pctHeight>0</wp14:pctHeight>
          </wp14:sizeRelV>
        </wp:anchor>
      </w:drawing>
    </w:r>
    <w:r w:rsidR="00345B54">
      <w:rPr>
        <w:noProof/>
      </w:rPr>
      <w:drawing>
        <wp:anchor distT="0" distB="0" distL="114300" distR="114300" simplePos="0" relativeHeight="251656704" behindDoc="1" locked="0" layoutInCell="1" allowOverlap="1" wp14:anchorId="651120CF" wp14:editId="13C9D456">
          <wp:simplePos x="0" y="0"/>
          <wp:positionH relativeFrom="column">
            <wp:posOffset>-805815</wp:posOffset>
          </wp:positionH>
          <wp:positionV relativeFrom="paragraph">
            <wp:posOffset>184785</wp:posOffset>
          </wp:positionV>
          <wp:extent cx="1019175" cy="969645"/>
          <wp:effectExtent l="0" t="0" r="9525" b="1905"/>
          <wp:wrapNone/>
          <wp:docPr id="178825041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9175" cy="9696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8934F13" w14:textId="74F913FB" w:rsidR="00B93C45" w:rsidRDefault="00345B54">
    <w:pPr>
      <w:pStyle w:val="Header"/>
      <w:rPr>
        <w:rFonts w:ascii="Calibri" w:hAnsi="Calibri" w:cs="Calibri"/>
        <w:b/>
        <w:color w:val="767171"/>
        <w:sz w:val="36"/>
        <w:szCs w:val="36"/>
      </w:rPr>
    </w:pPr>
    <w:r>
      <w:rPr>
        <w:rFonts w:ascii="Calibri" w:hAnsi="Calibri" w:cs="Calibri"/>
        <w:b/>
        <w:noProof/>
        <w:color w:val="767171"/>
        <w:sz w:val="36"/>
        <w:szCs w:val="36"/>
      </w:rPr>
      <w:drawing>
        <wp:anchor distT="0" distB="0" distL="114300" distR="114300" simplePos="0" relativeHeight="251657728" behindDoc="1" locked="0" layoutInCell="1" allowOverlap="1" wp14:anchorId="4AC794E2" wp14:editId="3A3B0DE8">
          <wp:simplePos x="0" y="0"/>
          <wp:positionH relativeFrom="column">
            <wp:posOffset>99060</wp:posOffset>
          </wp:positionH>
          <wp:positionV relativeFrom="paragraph">
            <wp:posOffset>6350</wp:posOffset>
          </wp:positionV>
          <wp:extent cx="800100" cy="889635"/>
          <wp:effectExtent l="0" t="0" r="0" b="5715"/>
          <wp:wrapNone/>
          <wp:docPr id="207688591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889635"/>
                  </a:xfrm>
                  <a:prstGeom prst="rect">
                    <a:avLst/>
                  </a:prstGeom>
                  <a:noFill/>
                </pic:spPr>
              </pic:pic>
            </a:graphicData>
          </a:graphic>
          <wp14:sizeRelH relativeFrom="page">
            <wp14:pctWidth>0</wp14:pctWidth>
          </wp14:sizeRelH>
          <wp14:sizeRelV relativeFrom="page">
            <wp14:pctHeight>0</wp14:pctHeight>
          </wp14:sizeRelV>
        </wp:anchor>
      </w:drawing>
    </w:r>
    <w:r w:rsidR="00B93C45">
      <w:rPr>
        <w:lang w:val="sl-SI"/>
      </w:rPr>
      <w:t xml:space="preserve">                                                                                                                                     </w:t>
    </w:r>
  </w:p>
  <w:p w14:paraId="664D5029" w14:textId="29AE9A02" w:rsidR="00B93C45" w:rsidRPr="005F05F6" w:rsidRDefault="00345B54" w:rsidP="009D2C82">
    <w:pPr>
      <w:pStyle w:val="FITAnormal"/>
      <w:ind w:left="709" w:firstLine="709"/>
      <w:rPr>
        <w:rFonts w:ascii="Calibri" w:hAnsi="Calibri" w:cs="Calibri"/>
        <w:b/>
        <w:color w:val="002060"/>
        <w:sz w:val="32"/>
        <w:szCs w:val="32"/>
      </w:rPr>
    </w:pPr>
    <w:r>
      <w:rPr>
        <w:rFonts w:ascii="Calibri" w:hAnsi="Calibri" w:cs="Calibri"/>
        <w:b/>
        <w:color w:val="002060"/>
        <w:sz w:val="36"/>
        <w:szCs w:val="36"/>
      </w:rPr>
      <w:t xml:space="preserve"> </w:t>
    </w:r>
    <w:r w:rsidR="00B93C45" w:rsidRPr="005F05F6">
      <w:rPr>
        <w:rFonts w:ascii="Calibri" w:hAnsi="Calibri" w:cs="Calibri"/>
        <w:b/>
        <w:color w:val="002060"/>
        <w:sz w:val="36"/>
        <w:szCs w:val="36"/>
      </w:rPr>
      <w:t>202</w:t>
    </w:r>
    <w:r w:rsidR="009D2C82">
      <w:rPr>
        <w:rFonts w:ascii="Calibri" w:hAnsi="Calibri" w:cs="Calibri"/>
        <w:b/>
        <w:color w:val="002060"/>
        <w:sz w:val="36"/>
        <w:szCs w:val="36"/>
      </w:rPr>
      <w:t>6</w:t>
    </w:r>
    <w:r w:rsidR="00B93C45" w:rsidRPr="005F05F6">
      <w:rPr>
        <w:rFonts w:ascii="Calibri" w:hAnsi="Calibri" w:cs="Calibri"/>
        <w:b/>
        <w:color w:val="002060"/>
        <w:sz w:val="36"/>
        <w:szCs w:val="36"/>
      </w:rPr>
      <w:t xml:space="preserve"> European </w:t>
    </w:r>
    <w:r w:rsidR="009D2C82">
      <w:rPr>
        <w:rFonts w:ascii="Calibri" w:hAnsi="Calibri" w:cs="Calibri"/>
        <w:b/>
        <w:color w:val="002060"/>
        <w:sz w:val="36"/>
        <w:szCs w:val="36"/>
      </w:rPr>
      <w:t>Indoor Championships</w:t>
    </w:r>
    <w:r w:rsidR="00103341" w:rsidRPr="00103341">
      <w:rPr>
        <w:noProof/>
      </w:rPr>
      <w:t xml:space="preserve"> </w:t>
    </w:r>
  </w:p>
  <w:p w14:paraId="3F0920F1" w14:textId="0E55BD74" w:rsidR="00B93C45" w:rsidRPr="005F05F6" w:rsidRDefault="009D2C82" w:rsidP="009D2C82">
    <w:pPr>
      <w:pStyle w:val="FITAnormal"/>
      <w:ind w:left="1418" w:firstLine="709"/>
      <w:rPr>
        <w:rFonts w:ascii="Calibri" w:hAnsi="Calibri" w:cs="Calibri"/>
        <w:b/>
        <w:color w:val="002060"/>
        <w:sz w:val="18"/>
        <w:szCs w:val="18"/>
      </w:rPr>
    </w:pPr>
    <w:r>
      <w:rPr>
        <w:rFonts w:ascii="Calibri" w:hAnsi="Calibri" w:cs="Calibri"/>
        <w:b/>
        <w:color w:val="002060"/>
        <w:sz w:val="32"/>
        <w:szCs w:val="32"/>
      </w:rPr>
      <w:t>Plovdiv</w:t>
    </w:r>
    <w:r w:rsidR="00B93C45" w:rsidRPr="005F05F6">
      <w:rPr>
        <w:rFonts w:ascii="Calibri" w:hAnsi="Calibri" w:cs="Calibri"/>
        <w:b/>
        <w:color w:val="002060"/>
        <w:sz w:val="32"/>
        <w:szCs w:val="32"/>
      </w:rPr>
      <w:t xml:space="preserve"> – </w:t>
    </w:r>
    <w:r w:rsidR="002D578F" w:rsidRPr="005F05F6">
      <w:rPr>
        <w:rFonts w:ascii="Calibri" w:hAnsi="Calibri" w:cs="Calibri"/>
        <w:b/>
        <w:color w:val="002060"/>
        <w:sz w:val="32"/>
        <w:szCs w:val="32"/>
      </w:rPr>
      <w:t>BUL</w:t>
    </w:r>
    <w:r w:rsidR="00B93C45" w:rsidRPr="005F05F6">
      <w:rPr>
        <w:rFonts w:ascii="Calibri" w:hAnsi="Calibri" w:cs="Calibri"/>
        <w:b/>
        <w:color w:val="002060"/>
        <w:sz w:val="32"/>
        <w:szCs w:val="32"/>
      </w:rPr>
      <w:t xml:space="preserve">, </w:t>
    </w:r>
    <w:r>
      <w:rPr>
        <w:rFonts w:ascii="Calibri" w:hAnsi="Calibri" w:cs="Calibri"/>
        <w:b/>
        <w:color w:val="002060"/>
        <w:sz w:val="32"/>
        <w:szCs w:val="32"/>
      </w:rPr>
      <w:t>16</w:t>
    </w:r>
    <w:r w:rsidR="00B93C45" w:rsidRPr="005F05F6">
      <w:rPr>
        <w:rFonts w:ascii="Calibri" w:hAnsi="Calibri" w:cs="Calibri"/>
        <w:b/>
        <w:color w:val="002060"/>
        <w:sz w:val="32"/>
        <w:szCs w:val="32"/>
      </w:rPr>
      <w:t>-</w:t>
    </w:r>
    <w:r>
      <w:rPr>
        <w:rFonts w:ascii="Calibri" w:hAnsi="Calibri" w:cs="Calibri"/>
        <w:b/>
        <w:color w:val="002060"/>
        <w:sz w:val="32"/>
        <w:szCs w:val="32"/>
      </w:rPr>
      <w:t>21</w:t>
    </w:r>
    <w:r w:rsidR="00B93C45" w:rsidRPr="005F05F6">
      <w:rPr>
        <w:rFonts w:ascii="Calibri" w:hAnsi="Calibri" w:cs="Calibri"/>
        <w:b/>
        <w:color w:val="002060"/>
        <w:sz w:val="32"/>
        <w:szCs w:val="32"/>
      </w:rPr>
      <w:t xml:space="preserve"> </w:t>
    </w:r>
    <w:r>
      <w:rPr>
        <w:rFonts w:ascii="Calibri" w:hAnsi="Calibri" w:cs="Calibri"/>
        <w:b/>
        <w:color w:val="002060"/>
        <w:sz w:val="32"/>
        <w:szCs w:val="32"/>
      </w:rPr>
      <w:t>February</w:t>
    </w:r>
    <w:r w:rsidR="00103341">
      <w:rPr>
        <w:rFonts w:ascii="Calibri" w:hAnsi="Calibri" w:cs="Calibri"/>
        <w:b/>
        <w:color w:val="002060"/>
        <w:sz w:val="32"/>
        <w:szCs w:val="32"/>
      </w:rPr>
      <w:t xml:space="preserve"> </w:t>
    </w:r>
    <w:r w:rsidR="00B93C45" w:rsidRPr="005F05F6">
      <w:rPr>
        <w:rFonts w:ascii="Calibri" w:hAnsi="Calibri" w:cs="Calibri"/>
        <w:b/>
        <w:color w:val="002060"/>
        <w:sz w:val="32"/>
        <w:szCs w:val="32"/>
      </w:rPr>
      <w:t>202</w:t>
    </w:r>
    <w:r>
      <w:rPr>
        <w:rFonts w:ascii="Calibri" w:hAnsi="Calibri" w:cs="Calibri"/>
        <w:b/>
        <w:color w:val="002060"/>
        <w:sz w:val="32"/>
        <w:szCs w:val="32"/>
      </w:rPr>
      <w:t>6</w:t>
    </w:r>
  </w:p>
  <w:p w14:paraId="5C41948B" w14:textId="77777777" w:rsidR="00B93C45" w:rsidRDefault="00B93C45">
    <w:pPr>
      <w:pStyle w:val="FITAnormal"/>
      <w:jc w:val="center"/>
      <w:rPr>
        <w:rFonts w:ascii="Calibri" w:hAnsi="Calibri" w:cs="Calibri"/>
        <w:b/>
        <w:color w:val="767171"/>
        <w:sz w:val="18"/>
        <w:szCs w:val="18"/>
      </w:rPr>
    </w:pPr>
  </w:p>
  <w:p w14:paraId="5AEC6DEA" w14:textId="1264988B" w:rsidR="00B93C45" w:rsidRDefault="00B93C45" w:rsidP="00C21BC6">
    <w:pPr>
      <w:pStyle w:val="FITAnormal"/>
      <w:ind w:left="2836" w:firstLine="709"/>
    </w:pPr>
    <w:r>
      <w:rPr>
        <w:rFonts w:ascii="Calibri" w:hAnsi="Calibri" w:cs="Calibri"/>
        <w:b/>
        <w:color w:val="767171"/>
      </w:rPr>
      <w:t>Version 1.</w:t>
    </w:r>
    <w:r w:rsidR="00A06CC9">
      <w:rPr>
        <w:rFonts w:ascii="Calibri" w:hAnsi="Calibri" w:cs="Calibri"/>
        <w:b/>
        <w:color w:val="767171"/>
      </w:rPr>
      <w:t>1</w:t>
    </w:r>
    <w:r>
      <w:rPr>
        <w:rFonts w:ascii="Calibri" w:hAnsi="Calibri" w:cs="Calibri"/>
        <w:b/>
        <w:color w:val="767171"/>
      </w:rPr>
      <w:t xml:space="preserve"> – </w:t>
    </w:r>
    <w:r w:rsidR="00A06CC9">
      <w:rPr>
        <w:rFonts w:ascii="Calibri" w:hAnsi="Calibri" w:cs="Calibri"/>
        <w:b/>
        <w:color w:val="767171"/>
      </w:rPr>
      <w:t>06</w:t>
    </w:r>
    <w:r w:rsidR="00E02215">
      <w:rPr>
        <w:rFonts w:ascii="Calibri" w:hAnsi="Calibri" w:cs="Calibri"/>
        <w:b/>
        <w:color w:val="767171"/>
      </w:rPr>
      <w:t xml:space="preserve"> </w:t>
    </w:r>
    <w:r w:rsidR="00A06CC9">
      <w:rPr>
        <w:rFonts w:ascii="Calibri" w:hAnsi="Calibri" w:cs="Calibri"/>
        <w:b/>
        <w:color w:val="767171"/>
      </w:rPr>
      <w:t>September</w:t>
    </w:r>
    <w:r w:rsidR="00E02215">
      <w:rPr>
        <w:rFonts w:ascii="Calibri" w:hAnsi="Calibri" w:cs="Calibri"/>
        <w:b/>
        <w:color w:val="767171"/>
      </w:rPr>
      <w:t xml:space="preserve"> 202</w:t>
    </w:r>
    <w:r w:rsidR="009D2C82">
      <w:rPr>
        <w:rFonts w:ascii="Calibri" w:hAnsi="Calibri" w:cs="Calibri"/>
        <w:b/>
        <w:color w:val="767171"/>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pStyle w:val="Heading5"/>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color w:val="00000A"/>
        <w:sz w:val="22"/>
        <w:szCs w:val="22"/>
        <w:lang w:val="en-GB"/>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A"/>
        <w:sz w:val="22"/>
        <w:szCs w:val="22"/>
        <w:lang w:val="en-GB"/>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A"/>
        <w:sz w:val="22"/>
        <w:szCs w:val="22"/>
        <w:lang w:val="en-GB"/>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color w:val="0168AC"/>
        <w:sz w:val="22"/>
        <w:szCs w:val="22"/>
        <w:lang w:val="en-GB"/>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168AC"/>
        <w:sz w:val="22"/>
        <w:szCs w:val="22"/>
        <w:lang w:val="en-GB"/>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168AC"/>
        <w:sz w:val="22"/>
        <w:szCs w:val="22"/>
        <w:lang w:val="en-GB"/>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num w:numId="1" w16cid:durableId="1513913142">
    <w:abstractNumId w:val="0"/>
  </w:num>
  <w:num w:numId="2" w16cid:durableId="533541897">
    <w:abstractNumId w:val="1"/>
  </w:num>
  <w:num w:numId="3" w16cid:durableId="1950550790">
    <w:abstractNumId w:val="2"/>
  </w:num>
  <w:num w:numId="4" w16cid:durableId="3195040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A2D"/>
    <w:rsid w:val="0000715E"/>
    <w:rsid w:val="0001079D"/>
    <w:rsid w:val="00041A4C"/>
    <w:rsid w:val="00051BEE"/>
    <w:rsid w:val="000541AE"/>
    <w:rsid w:val="00063A59"/>
    <w:rsid w:val="00074BFB"/>
    <w:rsid w:val="000F1340"/>
    <w:rsid w:val="000F29BE"/>
    <w:rsid w:val="000F6C8C"/>
    <w:rsid w:val="000F70C0"/>
    <w:rsid w:val="00103341"/>
    <w:rsid w:val="00107275"/>
    <w:rsid w:val="0013585B"/>
    <w:rsid w:val="00150DFE"/>
    <w:rsid w:val="0016567F"/>
    <w:rsid w:val="001661CC"/>
    <w:rsid w:val="001811FC"/>
    <w:rsid w:val="00181CB1"/>
    <w:rsid w:val="00184119"/>
    <w:rsid w:val="001C0F9C"/>
    <w:rsid w:val="001F6BB8"/>
    <w:rsid w:val="00206AF7"/>
    <w:rsid w:val="002440D2"/>
    <w:rsid w:val="002504F8"/>
    <w:rsid w:val="00251C3E"/>
    <w:rsid w:val="00280612"/>
    <w:rsid w:val="00280CA1"/>
    <w:rsid w:val="002A37C1"/>
    <w:rsid w:val="002C4A37"/>
    <w:rsid w:val="002C5046"/>
    <w:rsid w:val="002D578F"/>
    <w:rsid w:val="002F3F54"/>
    <w:rsid w:val="003061FD"/>
    <w:rsid w:val="00320D28"/>
    <w:rsid w:val="003312E1"/>
    <w:rsid w:val="00335F97"/>
    <w:rsid w:val="00345B54"/>
    <w:rsid w:val="003742FA"/>
    <w:rsid w:val="00375193"/>
    <w:rsid w:val="00380BE5"/>
    <w:rsid w:val="003A1D87"/>
    <w:rsid w:val="003E2CD3"/>
    <w:rsid w:val="00413205"/>
    <w:rsid w:val="00416412"/>
    <w:rsid w:val="00421EA6"/>
    <w:rsid w:val="004512D0"/>
    <w:rsid w:val="00461C1A"/>
    <w:rsid w:val="00471B7D"/>
    <w:rsid w:val="004A5341"/>
    <w:rsid w:val="004B723C"/>
    <w:rsid w:val="004C0C76"/>
    <w:rsid w:val="004C15E9"/>
    <w:rsid w:val="004F2813"/>
    <w:rsid w:val="00515755"/>
    <w:rsid w:val="00515C8C"/>
    <w:rsid w:val="00517C06"/>
    <w:rsid w:val="005271B1"/>
    <w:rsid w:val="00560017"/>
    <w:rsid w:val="00574A2D"/>
    <w:rsid w:val="005B50CE"/>
    <w:rsid w:val="005C0432"/>
    <w:rsid w:val="005D0B17"/>
    <w:rsid w:val="005E2C27"/>
    <w:rsid w:val="005F05F6"/>
    <w:rsid w:val="005F0A83"/>
    <w:rsid w:val="005F5798"/>
    <w:rsid w:val="006211F8"/>
    <w:rsid w:val="006348CF"/>
    <w:rsid w:val="00635096"/>
    <w:rsid w:val="00635655"/>
    <w:rsid w:val="00662E58"/>
    <w:rsid w:val="006635B8"/>
    <w:rsid w:val="006636B7"/>
    <w:rsid w:val="006665F1"/>
    <w:rsid w:val="00667237"/>
    <w:rsid w:val="00683D84"/>
    <w:rsid w:val="006A1144"/>
    <w:rsid w:val="006C1D03"/>
    <w:rsid w:val="00715267"/>
    <w:rsid w:val="00717526"/>
    <w:rsid w:val="007244A9"/>
    <w:rsid w:val="00751C1F"/>
    <w:rsid w:val="007566F3"/>
    <w:rsid w:val="00763A43"/>
    <w:rsid w:val="007E2014"/>
    <w:rsid w:val="008226D4"/>
    <w:rsid w:val="00823D2F"/>
    <w:rsid w:val="008450C8"/>
    <w:rsid w:val="00850D4F"/>
    <w:rsid w:val="00852C70"/>
    <w:rsid w:val="00861655"/>
    <w:rsid w:val="00883E00"/>
    <w:rsid w:val="008D2232"/>
    <w:rsid w:val="00906176"/>
    <w:rsid w:val="00921296"/>
    <w:rsid w:val="0092416E"/>
    <w:rsid w:val="009630E6"/>
    <w:rsid w:val="00987BC2"/>
    <w:rsid w:val="00993FA4"/>
    <w:rsid w:val="0099601E"/>
    <w:rsid w:val="009D2C82"/>
    <w:rsid w:val="009D3C4B"/>
    <w:rsid w:val="00A02694"/>
    <w:rsid w:val="00A05103"/>
    <w:rsid w:val="00A06CC9"/>
    <w:rsid w:val="00A52421"/>
    <w:rsid w:val="00A702CE"/>
    <w:rsid w:val="00AA2CD5"/>
    <w:rsid w:val="00AB1F4F"/>
    <w:rsid w:val="00AB7E5F"/>
    <w:rsid w:val="00AC1AF2"/>
    <w:rsid w:val="00AD22A4"/>
    <w:rsid w:val="00AE62B3"/>
    <w:rsid w:val="00AE6E14"/>
    <w:rsid w:val="00B30342"/>
    <w:rsid w:val="00B3674C"/>
    <w:rsid w:val="00B7189D"/>
    <w:rsid w:val="00B93C45"/>
    <w:rsid w:val="00BA0E8D"/>
    <w:rsid w:val="00BA14A8"/>
    <w:rsid w:val="00BC74BC"/>
    <w:rsid w:val="00BD62D8"/>
    <w:rsid w:val="00BD7DA5"/>
    <w:rsid w:val="00BE0512"/>
    <w:rsid w:val="00BE1039"/>
    <w:rsid w:val="00BE20A7"/>
    <w:rsid w:val="00BF7F24"/>
    <w:rsid w:val="00C21BC6"/>
    <w:rsid w:val="00C22382"/>
    <w:rsid w:val="00C63329"/>
    <w:rsid w:val="00C67E45"/>
    <w:rsid w:val="00C82781"/>
    <w:rsid w:val="00CA26EF"/>
    <w:rsid w:val="00CD0485"/>
    <w:rsid w:val="00CD64DD"/>
    <w:rsid w:val="00D3280D"/>
    <w:rsid w:val="00D667DA"/>
    <w:rsid w:val="00D72516"/>
    <w:rsid w:val="00D85625"/>
    <w:rsid w:val="00DA593B"/>
    <w:rsid w:val="00DC4BDA"/>
    <w:rsid w:val="00DF42AD"/>
    <w:rsid w:val="00E00A1A"/>
    <w:rsid w:val="00E02215"/>
    <w:rsid w:val="00E23ADB"/>
    <w:rsid w:val="00E31498"/>
    <w:rsid w:val="00E417B0"/>
    <w:rsid w:val="00E769FD"/>
    <w:rsid w:val="00E816DE"/>
    <w:rsid w:val="00E93AB0"/>
    <w:rsid w:val="00EB32B3"/>
    <w:rsid w:val="00EB3F0A"/>
    <w:rsid w:val="00EC3977"/>
    <w:rsid w:val="00F02CBD"/>
    <w:rsid w:val="00F042F6"/>
    <w:rsid w:val="00F467F9"/>
    <w:rsid w:val="00F50CC0"/>
    <w:rsid w:val="00F81200"/>
    <w:rsid w:val="00FA7994"/>
    <w:rsid w:val="00FB1B95"/>
    <w:rsid w:val="00FB47F3"/>
    <w:rsid w:val="00FB52C9"/>
    <w:rsid w:val="00FC0B54"/>
    <w:rsid w:val="00FC0C35"/>
    <w:rsid w:val="00FD62A6"/>
    <w:rsid w:val="00FE494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82BF0FB"/>
  <w15:chartTrackingRefBased/>
  <w15:docId w15:val="{E0E979B6-E966-2B4F-B9CC-288C650AA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H"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C1F"/>
    <w:pPr>
      <w:suppressAutoHyphens/>
    </w:pPr>
    <w:rPr>
      <w:rFonts w:ascii="Cambria" w:eastAsia="MS Mincho" w:hAnsi="Cambria" w:cs="Lucida Sans"/>
      <w:kern w:val="1"/>
      <w:sz w:val="24"/>
      <w:szCs w:val="24"/>
      <w:lang w:val="it-IT" w:eastAsia="hi-IN" w:bidi="hi-IN"/>
    </w:rPr>
  </w:style>
  <w:style w:type="paragraph" w:styleId="Heading1">
    <w:name w:val="heading 1"/>
    <w:basedOn w:val="Normal"/>
    <w:next w:val="Normal"/>
    <w:qFormat/>
    <w:pPr>
      <w:keepNext/>
      <w:numPr>
        <w:numId w:val="1"/>
      </w:numPr>
      <w:spacing w:before="240" w:after="60"/>
      <w:ind w:left="0" w:firstLine="0"/>
      <w:outlineLvl w:val="0"/>
    </w:pPr>
    <w:rPr>
      <w:rFonts w:ascii="Arial" w:eastAsia="Batang" w:hAnsi="Arial" w:cs="Arial"/>
      <w:b/>
      <w:sz w:val="32"/>
      <w:szCs w:val="20"/>
      <w:lang w:val="en-US"/>
    </w:rPr>
  </w:style>
  <w:style w:type="paragraph" w:styleId="Heading2">
    <w:name w:val="heading 2"/>
    <w:basedOn w:val="Normal"/>
    <w:next w:val="Normal"/>
    <w:qFormat/>
    <w:pPr>
      <w:keepNext/>
      <w:numPr>
        <w:ilvl w:val="1"/>
        <w:numId w:val="1"/>
      </w:numPr>
      <w:spacing w:before="240" w:after="60"/>
      <w:ind w:left="0" w:firstLine="0"/>
      <w:outlineLvl w:val="1"/>
    </w:pPr>
    <w:rPr>
      <w:rFonts w:ascii="Arial" w:eastAsia="Batang" w:hAnsi="Arial" w:cs="Arial"/>
      <w:b/>
      <w:bCs/>
      <w:i/>
      <w:iCs/>
      <w:sz w:val="28"/>
      <w:szCs w:val="28"/>
      <w:lang w:val="en-US"/>
    </w:rPr>
  </w:style>
  <w:style w:type="paragraph" w:styleId="Heading3">
    <w:name w:val="heading 3"/>
    <w:basedOn w:val="Normal"/>
    <w:next w:val="Normal"/>
    <w:qFormat/>
    <w:pPr>
      <w:keepNext/>
      <w:numPr>
        <w:ilvl w:val="2"/>
        <w:numId w:val="1"/>
      </w:numPr>
      <w:spacing w:before="240" w:after="60"/>
      <w:ind w:left="0" w:firstLine="0"/>
      <w:outlineLvl w:val="2"/>
    </w:pPr>
    <w:rPr>
      <w:rFonts w:ascii="Arial" w:eastAsia="Batang" w:hAnsi="Arial" w:cs="Arial"/>
      <w:b/>
      <w:bCs/>
      <w:sz w:val="26"/>
      <w:szCs w:val="26"/>
      <w:lang w:val="en-US"/>
    </w:rPr>
  </w:style>
  <w:style w:type="paragraph" w:styleId="Heading5">
    <w:name w:val="heading 5"/>
    <w:basedOn w:val="Normal"/>
    <w:next w:val="Normal"/>
    <w:qFormat/>
    <w:pPr>
      <w:numPr>
        <w:ilvl w:val="4"/>
        <w:numId w:val="1"/>
      </w:numPr>
      <w:spacing w:before="240" w:after="60"/>
      <w:ind w:left="0" w:firstLine="0"/>
      <w:outlineLvl w:val="4"/>
    </w:pPr>
    <w:rPr>
      <w:rFonts w:ascii="Calibri" w:eastAsia="NSimSu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color w:val="00000A"/>
      <w:sz w:val="22"/>
      <w:szCs w:val="22"/>
      <w:lang w:val="en-GB"/>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color w:val="0168AC"/>
      <w:sz w:val="22"/>
      <w:szCs w:val="22"/>
      <w:lang w:val="en-GB"/>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DefaultParagraphFont1">
    <w:name w:val="Default Paragraph Font1"/>
  </w:style>
  <w:style w:type="character" w:customStyle="1" w:styleId="HeaderChar">
    <w:name w:val="Header Char"/>
    <w:rPr>
      <w:rFonts w:ascii="Cambria" w:eastAsia="MS Mincho" w:hAnsi="Cambria" w:cs="Cambria"/>
      <w:sz w:val="24"/>
      <w:szCs w:val="24"/>
      <w:lang w:val="it-IT" w:eastAsia="ar-SA" w:bidi="ar-SA"/>
    </w:rPr>
  </w:style>
  <w:style w:type="character" w:customStyle="1" w:styleId="FooterChar">
    <w:name w:val="Footer Char"/>
    <w:rPr>
      <w:rFonts w:ascii="Cambria" w:eastAsia="MS Mincho" w:hAnsi="Cambria" w:cs="Cambria"/>
      <w:sz w:val="24"/>
      <w:szCs w:val="24"/>
      <w:lang w:val="it-IT" w:eastAsia="ar-SA" w:bidi="ar-SA"/>
    </w:rPr>
  </w:style>
  <w:style w:type="character" w:styleId="Hyperlink">
    <w:name w:val="Hyperlink"/>
    <w:rPr>
      <w:rFonts w:cs="Times New Roman"/>
      <w:color w:val="0000FF"/>
      <w:u w:val="single"/>
    </w:rPr>
  </w:style>
  <w:style w:type="character" w:customStyle="1" w:styleId="FollowedHyperlink1">
    <w:name w:val="FollowedHyperlink1"/>
    <w:rPr>
      <w:color w:val="800080"/>
      <w:u w:val="single"/>
    </w:rPr>
  </w:style>
  <w:style w:type="character" w:customStyle="1" w:styleId="BalloonTextChar">
    <w:name w:val="Balloon Text Char"/>
    <w:rPr>
      <w:rFonts w:ascii="Tahoma" w:eastAsia="MS Mincho" w:hAnsi="Tahoma" w:cs="Tahoma"/>
      <w:sz w:val="16"/>
      <w:szCs w:val="16"/>
    </w:rPr>
  </w:style>
  <w:style w:type="character" w:customStyle="1" w:styleId="Heading1Char">
    <w:name w:val="Heading 1 Char"/>
    <w:rPr>
      <w:rFonts w:ascii="Arial" w:eastAsia="Batang" w:hAnsi="Arial" w:cs="Arial"/>
      <w:b/>
      <w:kern w:val="1"/>
      <w:sz w:val="32"/>
      <w:lang w:val="en-US"/>
    </w:rPr>
  </w:style>
  <w:style w:type="character" w:customStyle="1" w:styleId="Heading2Char">
    <w:name w:val="Heading 2 Char"/>
    <w:rPr>
      <w:rFonts w:ascii="Arial" w:eastAsia="Batang" w:hAnsi="Arial" w:cs="Arial"/>
      <w:b/>
      <w:bCs/>
      <w:i/>
      <w:iCs/>
      <w:sz w:val="28"/>
      <w:szCs w:val="28"/>
      <w:lang w:val="en-US"/>
    </w:rPr>
  </w:style>
  <w:style w:type="character" w:customStyle="1" w:styleId="Heading3Char">
    <w:name w:val="Heading 3 Char"/>
    <w:rPr>
      <w:rFonts w:ascii="Arial" w:eastAsia="Batang" w:hAnsi="Arial" w:cs="Arial"/>
      <w:b/>
      <w:bCs/>
      <w:sz w:val="26"/>
      <w:szCs w:val="26"/>
      <w:lang w:val="en-US"/>
    </w:rPr>
  </w:style>
  <w:style w:type="character" w:customStyle="1" w:styleId="FITA1">
    <w:name w:val="FITA 1"/>
    <w:rPr>
      <w:rFonts w:ascii="Verdana" w:hAnsi="Verdana" w:cs="Verdana"/>
      <w:b/>
      <w:color w:val="0168AC"/>
      <w:sz w:val="36"/>
    </w:rPr>
  </w:style>
  <w:style w:type="character" w:customStyle="1" w:styleId="FITA2">
    <w:name w:val="FITA 2"/>
    <w:rPr>
      <w:rFonts w:ascii="Verdana" w:hAnsi="Verdana" w:cs="Verdana"/>
      <w:b/>
      <w:color w:val="0168AC"/>
      <w:sz w:val="27"/>
    </w:rPr>
  </w:style>
  <w:style w:type="character" w:customStyle="1" w:styleId="FITA3">
    <w:name w:val="FITA 3"/>
    <w:rPr>
      <w:rFonts w:ascii="Verdana" w:hAnsi="Verdana" w:cs="Verdana"/>
      <w:b/>
      <w:color w:val="5899C4"/>
      <w:sz w:val="20"/>
    </w:rPr>
  </w:style>
  <w:style w:type="character" w:customStyle="1" w:styleId="Numrodepage1">
    <w:name w:val="Numéro de page1"/>
  </w:style>
  <w:style w:type="character" w:customStyle="1" w:styleId="TitleChar">
    <w:name w:val="Title Char"/>
    <w:rPr>
      <w:rFonts w:ascii="Cambria" w:hAnsi="Cambria" w:cs="Cambria"/>
      <w:b/>
      <w:kern w:val="1"/>
      <w:sz w:val="32"/>
      <w:lang w:val="en-US"/>
    </w:rPr>
  </w:style>
  <w:style w:type="character" w:customStyle="1" w:styleId="BodyText3Char">
    <w:name w:val="Body Text 3 Char"/>
    <w:rPr>
      <w:rFonts w:ascii="Verdana" w:hAnsi="Verdana" w:cs="Verdana"/>
      <w:sz w:val="24"/>
      <w:lang w:val="en-GB"/>
    </w:rPr>
  </w:style>
  <w:style w:type="character" w:customStyle="1" w:styleId="BodyText2Char">
    <w:name w:val="Body Text 2 Char"/>
    <w:rPr>
      <w:rFonts w:ascii="Calibri" w:hAnsi="Calibri" w:cs="Calibri"/>
      <w:sz w:val="22"/>
      <w:lang w:val="da-DK"/>
    </w:rPr>
  </w:style>
  <w:style w:type="character" w:customStyle="1" w:styleId="jqtooltip">
    <w:name w:val="jq_tooltip"/>
  </w:style>
  <w:style w:type="character" w:customStyle="1" w:styleId="HTMLAddressChar">
    <w:name w:val="HTML Address Char"/>
    <w:rPr>
      <w:sz w:val="24"/>
      <w:szCs w:val="24"/>
    </w:rPr>
  </w:style>
  <w:style w:type="character" w:customStyle="1" w:styleId="font-161">
    <w:name w:val="font-161"/>
    <w:rPr>
      <w:sz w:val="16"/>
      <w:szCs w:val="16"/>
    </w:rPr>
  </w:style>
  <w:style w:type="character" w:customStyle="1" w:styleId="skypec2cprintcontainer">
    <w:name w:val="skype_c2c_print_container"/>
  </w:style>
  <w:style w:type="character" w:customStyle="1" w:styleId="skypec2ctextspan">
    <w:name w:val="skype_c2c_text_span"/>
  </w:style>
  <w:style w:type="character" w:customStyle="1" w:styleId="Strong1">
    <w:name w:val="Strong1"/>
    <w:rPr>
      <w:b/>
      <w:bCs/>
    </w:rPr>
  </w:style>
  <w:style w:type="character" w:customStyle="1" w:styleId="apple-converted-space">
    <w:name w:val="apple-converted-space"/>
  </w:style>
  <w:style w:type="character" w:customStyle="1" w:styleId="NessunoA">
    <w:name w:val="Nessuno A"/>
    <w:rPr>
      <w:lang w:val="en-US"/>
    </w:rPr>
  </w:style>
  <w:style w:type="character" w:customStyle="1" w:styleId="Hyperlink0">
    <w:name w:val="Hyperlink.0"/>
    <w:rPr>
      <w:rFonts w:ascii="Arial" w:eastAsia="Arial" w:hAnsi="Arial" w:cs="Arial"/>
      <w:color w:val="0000FF"/>
      <w:u w:val="single" w:color="0000FF"/>
      <w:lang w:val="en-US"/>
    </w:rPr>
  </w:style>
  <w:style w:type="character" w:customStyle="1" w:styleId="BodyTextChar">
    <w:name w:val="Body Text Char"/>
    <w:rPr>
      <w:rFonts w:ascii="Cambria" w:eastAsia="MS Mincho" w:hAnsi="Cambria" w:cs="Cambria"/>
      <w:sz w:val="24"/>
      <w:szCs w:val="24"/>
      <w:lang w:val="it-IT"/>
    </w:rPr>
  </w:style>
  <w:style w:type="character" w:customStyle="1" w:styleId="ListLabel1">
    <w:name w:val="ListLabel 1"/>
    <w:rPr>
      <w:rFonts w:cs="Wingdings"/>
    </w:rPr>
  </w:style>
  <w:style w:type="character" w:customStyle="1" w:styleId="ListLabel2">
    <w:name w:val="ListLabel 2"/>
    <w:rPr>
      <w:rFonts w:cs="Times New Roman"/>
      <w:b/>
    </w:rPr>
  </w:style>
  <w:style w:type="character" w:customStyle="1" w:styleId="ListLabel3">
    <w:name w:val="ListLabel 3"/>
    <w:rPr>
      <w:rFonts w:cs="Times New Roman"/>
      <w:b/>
    </w:rPr>
  </w:style>
  <w:style w:type="character" w:customStyle="1" w:styleId="ListLabel4">
    <w:name w:val="ListLabel 4"/>
    <w:rPr>
      <w:rFonts w:cs="Times New Roman"/>
      <w:b/>
    </w:rPr>
  </w:style>
  <w:style w:type="character" w:customStyle="1" w:styleId="ListLabel5">
    <w:name w:val="ListLabel 5"/>
    <w:rPr>
      <w:rFonts w:cs="Times New Roman"/>
      <w:b/>
    </w:rPr>
  </w:style>
  <w:style w:type="character" w:customStyle="1" w:styleId="ListLabel6">
    <w:name w:val="ListLabel 6"/>
    <w:rPr>
      <w:rFonts w:cs="Times New Roman"/>
      <w:b/>
    </w:rPr>
  </w:style>
  <w:style w:type="character" w:customStyle="1" w:styleId="ListLabel7">
    <w:name w:val="ListLabel 7"/>
    <w:rPr>
      <w:rFonts w:cs="Times New Roman"/>
      <w:b/>
    </w:rPr>
  </w:style>
  <w:style w:type="character" w:customStyle="1" w:styleId="ListLabel8">
    <w:name w:val="ListLabel 8"/>
    <w:rPr>
      <w:rFonts w:cs="Times New Roman"/>
      <w:b/>
    </w:rPr>
  </w:style>
  <w:style w:type="character" w:customStyle="1" w:styleId="ListLabel9">
    <w:name w:val="ListLabel 9"/>
    <w:rPr>
      <w:rFonts w:cs="Times New Roman"/>
      <w:b/>
    </w:rPr>
  </w:style>
  <w:style w:type="character" w:customStyle="1" w:styleId="ListLabel10">
    <w:name w:val="ListLabel 10"/>
    <w:rPr>
      <w:rFonts w:cs="Times New Roman"/>
      <w:b/>
    </w:rPr>
  </w:style>
  <w:style w:type="character" w:customStyle="1" w:styleId="ListLabel11">
    <w:name w:val="ListLabel 11"/>
    <w:rPr>
      <w:rFonts w:cs="Wingdings"/>
    </w:rPr>
  </w:style>
  <w:style w:type="character" w:customStyle="1" w:styleId="ListLabel12">
    <w:name w:val="ListLabel 12"/>
    <w:rPr>
      <w:rFonts w:cs="Symbol"/>
      <w:sz w:val="18"/>
    </w:rPr>
  </w:style>
  <w:style w:type="character" w:customStyle="1" w:styleId="ListLabel13">
    <w:name w:val="ListLabel 13"/>
    <w:rPr>
      <w:rFonts w:cs="Wingdings"/>
    </w:rPr>
  </w:style>
  <w:style w:type="character" w:customStyle="1" w:styleId="ListLabel14">
    <w:name w:val="ListLabel 14"/>
    <w:rPr>
      <w:rFonts w:cs="Courier New"/>
      <w:sz w:val="20"/>
    </w:rPr>
  </w:style>
  <w:style w:type="character" w:customStyle="1" w:styleId="ListLabel15">
    <w:name w:val="ListLabel 15"/>
    <w:rPr>
      <w:rFonts w:cs="Courier New"/>
      <w:sz w:val="20"/>
    </w:rPr>
  </w:style>
  <w:style w:type="character" w:customStyle="1" w:styleId="ListLabel16">
    <w:name w:val="ListLabel 16"/>
    <w:rPr>
      <w:rFonts w:cs="OpenSymbol"/>
    </w:rPr>
  </w:style>
  <w:style w:type="character" w:customStyle="1" w:styleId="ListLabel17">
    <w:name w:val="ListLabel 17"/>
    <w:rPr>
      <w:rFonts w:cs="Courier New"/>
      <w:sz w:val="20"/>
    </w:rPr>
  </w:style>
  <w:style w:type="character" w:customStyle="1" w:styleId="ListLabel18">
    <w:name w:val="ListLabel 18"/>
    <w:rPr>
      <w:rFonts w:cs="Courier New"/>
      <w:sz w:val="20"/>
    </w:rPr>
  </w:style>
  <w:style w:type="character" w:customStyle="1" w:styleId="ListLabel19">
    <w:name w:val="ListLabel 19"/>
    <w:rPr>
      <w:rFonts w:cs="OpenSymbol"/>
    </w:rPr>
  </w:style>
  <w:style w:type="character" w:customStyle="1" w:styleId="ListLabel20">
    <w:name w:val="ListLabel 20"/>
    <w:rPr>
      <w:rFonts w:cs="Courier New"/>
      <w:sz w:val="20"/>
    </w:rPr>
  </w:style>
  <w:style w:type="character" w:customStyle="1" w:styleId="ListLabel21">
    <w:name w:val="ListLabel 21"/>
    <w:rPr>
      <w:rFonts w:cs="Courier New"/>
      <w:sz w:val="20"/>
    </w:rPr>
  </w:style>
  <w:style w:type="character" w:customStyle="1" w:styleId="ListLabel22">
    <w:name w:val="ListLabel 22"/>
    <w:rPr>
      <w:rFonts w:cs="OpenSymbol"/>
    </w:rPr>
  </w:style>
  <w:style w:type="character" w:customStyle="1" w:styleId="ListLabel23">
    <w:name w:val="ListLabel 23"/>
    <w:rPr>
      <w:rFonts w:cs="OpenSymbol"/>
    </w:rPr>
  </w:style>
  <w:style w:type="character" w:customStyle="1" w:styleId="ListLabel24">
    <w:name w:val="ListLabel 24"/>
    <w:rPr>
      <w:rFonts w:cs="OpenSymbol"/>
    </w:rPr>
  </w:style>
  <w:style w:type="character" w:customStyle="1" w:styleId="ListLabel25">
    <w:name w:val="ListLabel 25"/>
    <w:rPr>
      <w:rFonts w:cs="OpenSymbol"/>
    </w:rPr>
  </w:style>
  <w:style w:type="character" w:customStyle="1" w:styleId="ListLabel26">
    <w:name w:val="ListLabel 26"/>
    <w:rPr>
      <w:rFonts w:cs="OpenSymbol"/>
    </w:rPr>
  </w:style>
  <w:style w:type="character" w:customStyle="1" w:styleId="ListLabel27">
    <w:name w:val="ListLabel 27"/>
    <w:rPr>
      <w:rFonts w:cs="OpenSymbol"/>
    </w:rPr>
  </w:style>
  <w:style w:type="character" w:customStyle="1" w:styleId="ListLabel28">
    <w:name w:val="ListLabel 28"/>
    <w:rPr>
      <w:rFonts w:cs="OpenSymbol"/>
    </w:rPr>
  </w:style>
  <w:style w:type="character" w:customStyle="1" w:styleId="ListLabel29">
    <w:name w:val="ListLabel 29"/>
    <w:rPr>
      <w:rFonts w:cs="OpenSymbol"/>
    </w:rPr>
  </w:style>
  <w:style w:type="character" w:customStyle="1" w:styleId="ListLabel30">
    <w:name w:val="ListLabel 30"/>
    <w:rPr>
      <w:rFonts w:cs="OpenSymbol"/>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rFonts w:cs="Courier New"/>
    </w:rPr>
  </w:style>
  <w:style w:type="character" w:customStyle="1" w:styleId="ListLabel43">
    <w:name w:val="ListLabel 43"/>
    <w:rPr>
      <w:sz w:val="18"/>
    </w:rPr>
  </w:style>
  <w:style w:type="character" w:customStyle="1" w:styleId="ListLabel44">
    <w:name w:val="ListLabel 44"/>
    <w:rPr>
      <w:sz w:val="18"/>
    </w:rPr>
  </w:style>
  <w:style w:type="character" w:customStyle="1" w:styleId="ListLabel45">
    <w:name w:val="ListLabel 45"/>
    <w:rPr>
      <w:rFonts w:cs="Times New Roman"/>
    </w:rPr>
  </w:style>
  <w:style w:type="character" w:customStyle="1" w:styleId="ListLabel46">
    <w:name w:val="ListLabel 46"/>
    <w:rPr>
      <w:rFonts w:cs="Times New Roman"/>
    </w:rPr>
  </w:style>
  <w:style w:type="character" w:customStyle="1" w:styleId="ListLabel47">
    <w:name w:val="ListLabel 47"/>
    <w:rPr>
      <w:rFonts w:cs="Times New Roman"/>
    </w:rPr>
  </w:style>
  <w:style w:type="character" w:customStyle="1" w:styleId="ListLabel48">
    <w:name w:val="ListLabel 48"/>
    <w:rPr>
      <w:rFonts w:cs="Times New Roman"/>
    </w:rPr>
  </w:style>
  <w:style w:type="character" w:customStyle="1" w:styleId="ListLabel49">
    <w:name w:val="ListLabel 49"/>
    <w:rPr>
      <w:rFonts w:cs="Times New Roman"/>
    </w:rPr>
  </w:style>
  <w:style w:type="character" w:customStyle="1" w:styleId="ListLabel50">
    <w:name w:val="ListLabel 50"/>
    <w:rPr>
      <w:rFonts w:cs="Times New Roman"/>
    </w:rPr>
  </w:style>
  <w:style w:type="character" w:customStyle="1" w:styleId="ListLabel51">
    <w:name w:val="ListLabel 51"/>
    <w:rPr>
      <w:rFonts w:cs="Times New Roman"/>
    </w:rPr>
  </w:style>
  <w:style w:type="character" w:customStyle="1" w:styleId="ListLabel52">
    <w:name w:val="ListLabel 52"/>
    <w:rPr>
      <w:rFonts w:cs="Times New Roman"/>
    </w:rPr>
  </w:style>
  <w:style w:type="character" w:customStyle="1" w:styleId="ListLabel53">
    <w:name w:val="ListLabel 53"/>
    <w:rPr>
      <w:rFonts w:cs="Times New Roman"/>
    </w:rPr>
  </w:style>
  <w:style w:type="character" w:customStyle="1" w:styleId="ListLabel54">
    <w:name w:val="ListLabel 54"/>
    <w:rPr>
      <w:rFonts w:eastAsia="Batang" w:cs="Times New Roman"/>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rFonts w:cs="Courier New"/>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w w:val="99"/>
      <w:lang w:val="en-US" w:eastAsia="en-US" w:bidi="en-US"/>
    </w:rPr>
  </w:style>
  <w:style w:type="character" w:customStyle="1" w:styleId="ListLabel62">
    <w:name w:val="ListLabel 62"/>
    <w:rPr>
      <w:lang w:val="en-US" w:eastAsia="en-US" w:bidi="en-US"/>
    </w:rPr>
  </w:style>
  <w:style w:type="character" w:customStyle="1" w:styleId="ListLabel63">
    <w:name w:val="ListLabel 63"/>
    <w:rPr>
      <w:lang w:val="en-US" w:eastAsia="en-US" w:bidi="en-US"/>
    </w:rPr>
  </w:style>
  <w:style w:type="character" w:customStyle="1" w:styleId="ListLabel64">
    <w:name w:val="ListLabel 64"/>
    <w:rPr>
      <w:lang w:val="en-US" w:eastAsia="en-US" w:bidi="en-US"/>
    </w:rPr>
  </w:style>
  <w:style w:type="character" w:customStyle="1" w:styleId="ListLabel65">
    <w:name w:val="ListLabel 65"/>
    <w:rPr>
      <w:lang w:val="en-US" w:eastAsia="en-US" w:bidi="en-US"/>
    </w:rPr>
  </w:style>
  <w:style w:type="character" w:customStyle="1" w:styleId="ListLabel66">
    <w:name w:val="ListLabel 66"/>
    <w:rPr>
      <w:lang w:val="en-US" w:eastAsia="en-US" w:bidi="en-US"/>
    </w:rPr>
  </w:style>
  <w:style w:type="character" w:customStyle="1" w:styleId="ListLabel67">
    <w:name w:val="ListLabel 67"/>
    <w:rPr>
      <w:lang w:val="en-US" w:eastAsia="en-US" w:bidi="en-US"/>
    </w:rPr>
  </w:style>
  <w:style w:type="character" w:customStyle="1" w:styleId="ListLabel68">
    <w:name w:val="ListLabel 68"/>
    <w:rPr>
      <w:lang w:val="en-US" w:eastAsia="en-US" w:bidi="en-US"/>
    </w:rPr>
  </w:style>
  <w:style w:type="character" w:customStyle="1" w:styleId="ListLabel69">
    <w:name w:val="ListLabel 69"/>
    <w:rPr>
      <w:lang w:val="en-US" w:eastAsia="en-US" w:bidi="en-US"/>
    </w:rPr>
  </w:style>
  <w:style w:type="character" w:customStyle="1" w:styleId="ListLabel70">
    <w:name w:val="ListLabel 70"/>
    <w:rPr>
      <w:rFonts w:ascii="Calibri" w:eastAsia="MS Mincho" w:hAnsi="Calibri" w:cs="Times New Roman"/>
      <w:color w:val="0000FF"/>
      <w:sz w:val="22"/>
      <w:szCs w:val="22"/>
      <w:u w:val="single"/>
    </w:rPr>
  </w:style>
  <w:style w:type="character" w:customStyle="1" w:styleId="ListLabel71">
    <w:name w:val="ListLabel 71"/>
    <w:rPr>
      <w:rFonts w:ascii="Calibri" w:hAnsi="Calibri" w:cs="Calibri"/>
      <w:sz w:val="22"/>
      <w:szCs w:val="22"/>
      <w:lang w:val="it-IT"/>
    </w:rPr>
  </w:style>
  <w:style w:type="character" w:customStyle="1" w:styleId="ListLabel72">
    <w:name w:val="ListLabel 72"/>
    <w:rPr>
      <w:rFonts w:ascii="Calibri" w:hAnsi="Calibri" w:cs="Calibri"/>
      <w:sz w:val="22"/>
      <w:szCs w:val="22"/>
      <w:lang w:val="en-US"/>
    </w:rPr>
  </w:style>
  <w:style w:type="character" w:customStyle="1" w:styleId="ListLabel73">
    <w:name w:val="ListLabel 73"/>
    <w:rPr>
      <w:rFonts w:ascii="Calibri" w:hAnsi="Calibri" w:cs="Calibri"/>
      <w:sz w:val="22"/>
      <w:szCs w:val="22"/>
      <w:u w:val="none"/>
      <w:lang w:val="en-US"/>
    </w:rPr>
  </w:style>
  <w:style w:type="character" w:customStyle="1" w:styleId="ListLabel74">
    <w:name w:val="ListLabel 74"/>
    <w:rPr>
      <w:rFonts w:ascii="Calibri" w:hAnsi="Calibri" w:cs="Arial"/>
      <w:color w:val="000000"/>
      <w:sz w:val="22"/>
      <w:szCs w:val="22"/>
      <w:u w:val="none"/>
      <w:shd w:val="clear" w:color="auto" w:fill="FFFFFF"/>
      <w:lang w:val="en-GB"/>
    </w:rPr>
  </w:style>
  <w:style w:type="character" w:customStyle="1" w:styleId="ListLabel75">
    <w:name w:val="ListLabel 75"/>
  </w:style>
  <w:style w:type="character" w:customStyle="1" w:styleId="ListLabel76">
    <w:name w:val="ListLabel 76"/>
    <w:rPr>
      <w:rFonts w:ascii="Calibri" w:hAnsi="Calibri" w:cs="Calibri"/>
    </w:rPr>
  </w:style>
  <w:style w:type="character" w:customStyle="1" w:styleId="ListLabel77">
    <w:name w:val="ListLabel 77"/>
    <w:rPr>
      <w:lang w:val="it-IT"/>
    </w:rPr>
  </w:style>
  <w:style w:type="character" w:styleId="Strong">
    <w:name w:val="Strong"/>
    <w:qFormat/>
    <w:rPr>
      <w:b/>
      <w:bCs/>
    </w:rPr>
  </w:style>
  <w:style w:type="character" w:customStyle="1" w:styleId="geo-dec">
    <w:name w:val="geo-dec"/>
    <w:basedOn w:val="DefaultParagraphFont1"/>
  </w:style>
  <w:style w:type="character" w:customStyle="1" w:styleId="plainlinks">
    <w:name w:val="plainlinks"/>
    <w:basedOn w:val="DefaultParagraphFont1"/>
  </w:style>
  <w:style w:type="character" w:customStyle="1" w:styleId="Heading5Char">
    <w:name w:val="Heading 5 Char"/>
    <w:rPr>
      <w:rFonts w:ascii="Calibri" w:eastAsia="NSimSun" w:hAnsi="Calibri" w:cs="Lucida Sans"/>
      <w:b/>
      <w:bCs/>
      <w:i/>
      <w:iCs/>
      <w:sz w:val="26"/>
      <w:szCs w:val="26"/>
      <w:lang w:val="it-IT"/>
    </w:rPr>
  </w:style>
  <w:style w:type="character" w:customStyle="1" w:styleId="tlid-translation">
    <w:name w:val="tlid-translation"/>
  </w:style>
  <w:style w:type="character" w:customStyle="1" w:styleId="lrzxr">
    <w:name w:val="lrzxr"/>
    <w:basedOn w:val="DefaultParagraphFont1"/>
  </w:style>
  <w:style w:type="character" w:customStyle="1" w:styleId="gmail-fita2">
    <w:name w:val="gmail-fita2"/>
    <w:basedOn w:val="DefaultParagraphFont1"/>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customStyle="1" w:styleId="Caption1">
    <w:name w:val="Caption1"/>
    <w:basedOn w:val="Normal"/>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pPr>
      <w:tabs>
        <w:tab w:val="center" w:pos="4819"/>
        <w:tab w:val="right" w:pos="9638"/>
      </w:tabs>
    </w:pPr>
  </w:style>
  <w:style w:type="paragraph" w:styleId="Footer">
    <w:name w:val="footer"/>
    <w:basedOn w:val="Normal"/>
    <w:link w:val="FooterChar1"/>
    <w:uiPriority w:val="99"/>
    <w:pPr>
      <w:tabs>
        <w:tab w:val="center" w:pos="4819"/>
        <w:tab w:val="right" w:pos="9638"/>
      </w:tabs>
    </w:pPr>
  </w:style>
  <w:style w:type="paragraph" w:customStyle="1" w:styleId="FITAnormal">
    <w:name w:val="FITA normal"/>
    <w:basedOn w:val="Normal"/>
    <w:link w:val="FITAnormalChar"/>
    <w:pPr>
      <w:widowControl w:val="0"/>
      <w:jc w:val="both"/>
    </w:pPr>
    <w:rPr>
      <w:rFonts w:ascii="Verdana" w:eastAsia="Batang" w:hAnsi="Verdana" w:cs="Verdana"/>
      <w:color w:val="333333"/>
      <w:sz w:val="20"/>
      <w:szCs w:val="20"/>
      <w:lang w:val="en-US"/>
    </w:rPr>
  </w:style>
  <w:style w:type="paragraph" w:customStyle="1" w:styleId="BalloonText1">
    <w:name w:val="Balloon Text1"/>
    <w:basedOn w:val="Normal"/>
    <w:rPr>
      <w:rFonts w:ascii="Tahoma" w:hAnsi="Tahoma" w:cs="Tahoma"/>
      <w:sz w:val="16"/>
      <w:szCs w:val="16"/>
    </w:rPr>
  </w:style>
  <w:style w:type="paragraph" w:customStyle="1" w:styleId="FITA4">
    <w:name w:val="FITA 4"/>
    <w:basedOn w:val="Normal"/>
    <w:pPr>
      <w:jc w:val="both"/>
    </w:pPr>
    <w:rPr>
      <w:rFonts w:ascii="Verdana" w:eastAsia="Batang" w:hAnsi="Verdana" w:cs="Verdana"/>
      <w:color w:val="999999"/>
      <w:sz w:val="15"/>
      <w:szCs w:val="20"/>
      <w:lang w:val="en-US"/>
    </w:rPr>
  </w:style>
  <w:style w:type="paragraph" w:customStyle="1" w:styleId="FITAnormalbold">
    <w:name w:val="FITA normal bold"/>
    <w:basedOn w:val="Normal"/>
    <w:pPr>
      <w:jc w:val="both"/>
    </w:pPr>
    <w:rPr>
      <w:rFonts w:ascii="Verdana" w:eastAsia="Batang" w:hAnsi="Verdana" w:cs="Verdana"/>
      <w:b/>
      <w:bCs/>
      <w:color w:val="333333"/>
      <w:sz w:val="20"/>
      <w:szCs w:val="20"/>
      <w:lang w:val="en-US"/>
    </w:rPr>
  </w:style>
  <w:style w:type="paragraph" w:styleId="Title">
    <w:name w:val="Title"/>
    <w:basedOn w:val="Normal"/>
    <w:next w:val="Normal"/>
    <w:qFormat/>
    <w:pPr>
      <w:spacing w:before="240" w:after="60"/>
      <w:jc w:val="center"/>
    </w:pPr>
    <w:rPr>
      <w:rFonts w:eastAsia="Times New Roman"/>
      <w:b/>
      <w:sz w:val="32"/>
      <w:szCs w:val="20"/>
      <w:lang w:val="en-US"/>
    </w:rPr>
  </w:style>
  <w:style w:type="paragraph" w:styleId="Subtitle">
    <w:name w:val="Subtitle"/>
    <w:basedOn w:val="Heading"/>
    <w:next w:val="BodyText"/>
    <w:qFormat/>
    <w:pPr>
      <w:jc w:val="center"/>
    </w:pPr>
    <w:rPr>
      <w:i/>
      <w:iCs/>
    </w:rPr>
  </w:style>
  <w:style w:type="paragraph" w:customStyle="1" w:styleId="BodyText31">
    <w:name w:val="Body Text 31"/>
    <w:basedOn w:val="Normal"/>
    <w:rPr>
      <w:rFonts w:ascii="Verdana" w:eastAsia="Times New Roman" w:hAnsi="Verdana" w:cs="Verdana"/>
      <w:szCs w:val="20"/>
      <w:lang w:val="en-GB"/>
    </w:rPr>
  </w:style>
  <w:style w:type="paragraph" w:customStyle="1" w:styleId="BodyText21">
    <w:name w:val="Body Text 21"/>
    <w:basedOn w:val="Normal"/>
    <w:pPr>
      <w:spacing w:after="120" w:line="480" w:lineRule="auto"/>
    </w:pPr>
    <w:rPr>
      <w:rFonts w:ascii="Calibri" w:eastAsia="Times New Roman" w:hAnsi="Calibri" w:cs="Calibri"/>
      <w:sz w:val="22"/>
      <w:szCs w:val="20"/>
      <w:lang w:val="da-DK"/>
    </w:rPr>
  </w:style>
  <w:style w:type="paragraph" w:customStyle="1" w:styleId="FITABody">
    <w:name w:val="FITA Body"/>
    <w:basedOn w:val="Normal"/>
    <w:pPr>
      <w:spacing w:after="57"/>
      <w:ind w:left="992" w:hanging="992"/>
      <w:jc w:val="both"/>
    </w:pPr>
    <w:rPr>
      <w:rFonts w:ascii="Times New Roman" w:eastAsia="Times New Roman" w:hAnsi="Times New Roman" w:cs="Times New Roman"/>
      <w:szCs w:val="20"/>
      <w:lang w:val="en-US"/>
    </w:rPr>
  </w:style>
  <w:style w:type="paragraph" w:customStyle="1" w:styleId="FITAAufzhl1">
    <w:name w:val="FITA Aufzähl1"/>
    <w:basedOn w:val="FITABody"/>
    <w:pPr>
      <w:tabs>
        <w:tab w:val="left" w:pos="434"/>
      </w:tabs>
      <w:spacing w:after="120"/>
      <w:ind w:left="434" w:hanging="434"/>
    </w:pPr>
    <w:rPr>
      <w:rFonts w:ascii="Verdana" w:hAnsi="Verdana" w:cs="Verdana"/>
      <w:sz w:val="20"/>
      <w:szCs w:val="22"/>
      <w:lang w:val="en-GB"/>
    </w:rPr>
  </w:style>
  <w:style w:type="paragraph" w:customStyle="1" w:styleId="NormalWeb1">
    <w:name w:val="Normal (Web)1"/>
    <w:basedOn w:val="Normal"/>
    <w:pPr>
      <w:spacing w:before="280" w:after="280"/>
    </w:pPr>
    <w:rPr>
      <w:rFonts w:ascii="Times New Roman" w:eastAsia="Times New Roman" w:hAnsi="Times New Roman" w:cs="Times New Roman"/>
      <w:lang w:val="sl-SI"/>
    </w:rPr>
  </w:style>
  <w:style w:type="paragraph" w:customStyle="1" w:styleId="Nessunaspaziatura">
    <w:name w:val="Nessuna spaziatura"/>
    <w:pPr>
      <w:suppressAutoHyphens/>
    </w:pPr>
    <w:rPr>
      <w:rFonts w:eastAsia="Batang" w:cs="Lucida Sans"/>
      <w:kern w:val="1"/>
      <w:sz w:val="24"/>
      <w:szCs w:val="24"/>
      <w:lang w:val="en-US" w:eastAsia="hi-IN" w:bidi="hi-IN"/>
    </w:rPr>
  </w:style>
  <w:style w:type="paragraph" w:customStyle="1" w:styleId="HTMLAddress1">
    <w:name w:val="HTML Address1"/>
    <w:basedOn w:val="Normal"/>
    <w:pPr>
      <w:spacing w:after="200" w:line="200" w:lineRule="atLeast"/>
    </w:pPr>
    <w:rPr>
      <w:rFonts w:ascii="Times New Roman" w:eastAsia="Times New Roman" w:hAnsi="Times New Roman" w:cs="Times New Roman"/>
    </w:rPr>
  </w:style>
  <w:style w:type="paragraph" w:customStyle="1" w:styleId="CorpoA">
    <w:name w:val="Corpo A"/>
    <w:pPr>
      <w:suppressAutoHyphens/>
    </w:pPr>
    <w:rPr>
      <w:rFonts w:eastAsia="Arial Unicode MS"/>
      <w:color w:val="000000"/>
      <w:kern w:val="1"/>
      <w:sz w:val="24"/>
      <w:szCs w:val="24"/>
      <w:lang w:val="it-IT" w:eastAsia="hi-IN" w:bidi="hi-IN"/>
    </w:rPr>
  </w:style>
  <w:style w:type="paragraph" w:customStyle="1" w:styleId="ListParagraph1">
    <w:name w:val="List Paragraph1"/>
    <w:basedOn w:val="Normal"/>
    <w:pPr>
      <w:widowControl w:val="0"/>
      <w:spacing w:line="280" w:lineRule="exact"/>
      <w:ind w:left="874" w:hanging="361"/>
    </w:pPr>
    <w:rPr>
      <w:rFonts w:ascii="Calibri" w:eastAsia="Calibri" w:hAnsi="Calibri" w:cs="Calibri"/>
      <w:sz w:val="22"/>
      <w:szCs w:val="22"/>
      <w:lang w:val="en-US" w:eastAsia="en-US" w:bidi="en-US"/>
    </w:rPr>
  </w:style>
  <w:style w:type="paragraph" w:customStyle="1" w:styleId="Framecontents">
    <w:name w:val="Frame contents"/>
    <w:basedOn w:val="Normal"/>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NoSpacing1">
    <w:name w:val="No Spacing1"/>
    <w:pPr>
      <w:suppressAutoHyphens/>
    </w:pPr>
    <w:rPr>
      <w:rFonts w:ascii="Cambria" w:eastAsia="MS Mincho" w:hAnsi="Cambria" w:cs="Lucida Sans"/>
      <w:kern w:val="1"/>
      <w:sz w:val="24"/>
      <w:szCs w:val="24"/>
      <w:lang w:val="it-IT" w:eastAsia="hi-IN" w:bidi="hi-IN"/>
    </w:rPr>
  </w:style>
  <w:style w:type="paragraph" w:customStyle="1" w:styleId="Text">
    <w:name w:val="Text"/>
    <w:basedOn w:val="Caption1"/>
  </w:style>
  <w:style w:type="character" w:customStyle="1" w:styleId="FooterChar1">
    <w:name w:val="Footer Char1"/>
    <w:link w:val="Footer"/>
    <w:uiPriority w:val="99"/>
    <w:rsid w:val="004A5341"/>
    <w:rPr>
      <w:rFonts w:ascii="Cambria" w:eastAsia="MS Mincho" w:hAnsi="Cambria" w:cs="Lucida Sans"/>
      <w:kern w:val="1"/>
      <w:sz w:val="24"/>
      <w:szCs w:val="24"/>
      <w:lang w:val="it-IT" w:eastAsia="hi-IN" w:bidi="hi-IN"/>
    </w:rPr>
  </w:style>
  <w:style w:type="character" w:customStyle="1" w:styleId="FITAnormalChar">
    <w:name w:val="FITA normal Char"/>
    <w:link w:val="FITAnormal"/>
    <w:rsid w:val="00683D84"/>
    <w:rPr>
      <w:rFonts w:ascii="Verdana" w:eastAsia="Batang" w:hAnsi="Verdana" w:cs="Verdana"/>
      <w:color w:val="333333"/>
      <w:kern w:val="1"/>
      <w:lang w:eastAsia="hi-IN" w:bidi="hi-IN"/>
    </w:rPr>
  </w:style>
  <w:style w:type="character" w:styleId="UnresolvedMention">
    <w:name w:val="Unresolved Mention"/>
    <w:uiPriority w:val="99"/>
    <w:semiHidden/>
    <w:unhideWhenUsed/>
    <w:rsid w:val="002A37C1"/>
    <w:rPr>
      <w:color w:val="605E5C"/>
      <w:shd w:val="clear" w:color="auto" w:fill="E1DFDD"/>
    </w:rPr>
  </w:style>
  <w:style w:type="character" w:styleId="FollowedHyperlink">
    <w:name w:val="FollowedHyperlink"/>
    <w:uiPriority w:val="99"/>
    <w:semiHidden/>
    <w:unhideWhenUsed/>
    <w:rsid w:val="002A37C1"/>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98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ic2026@abv.bg"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s://www.archeryeurope.org/" TargetMode="External"/><Relationship Id="rId17" Type="http://schemas.openxmlformats.org/officeDocument/2006/relationships/image" Target="media/image4.png"/><Relationship Id="rId25" Type="http://schemas.openxmlformats.org/officeDocument/2006/relationships/hyperlink" Target="mailto:eic2026@abv.bg" TargetMode="External"/><Relationship Id="rId2" Type="http://schemas.openxmlformats.org/officeDocument/2006/relationships/customXml" Target="../customXml/item2.xml"/><Relationship Id="rId16" Type="http://schemas.openxmlformats.org/officeDocument/2006/relationships/hyperlink" Target="mailto:wareos@archery.sport"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archeryeurope.org/" TargetMode="External"/><Relationship Id="rId5" Type="http://schemas.openxmlformats.org/officeDocument/2006/relationships/settings" Target="settings.xml"/><Relationship Id="rId15" Type="http://schemas.openxmlformats.org/officeDocument/2006/relationships/hyperlink" Target="https://extranet.worldarchery.sport/" TargetMode="External"/><Relationship Id="rId23" Type="http://schemas.openxmlformats.org/officeDocument/2006/relationships/hyperlink" Target="mailto:eic2026@abv.bg"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archeryeurope.org/" TargetMode="External"/><Relationship Id="rId22" Type="http://schemas.openxmlformats.org/officeDocument/2006/relationships/hyperlink" Target="https://www.archeryeurope.org/"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6" ma:contentTypeDescription="Create a new document." ma:contentTypeScope="" ma:versionID="a2e6ed591b89f9468fc3bc775731b465">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2acb245824ed2d309680a6fada151dea"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5A3A6C-33B4-4F6D-A0A2-63679034CE6F}">
  <ds:schemaRefs>
    <ds:schemaRef ds:uri="http://schemas.microsoft.com/sharepoint/v3/contenttype/forms"/>
  </ds:schemaRefs>
</ds:datastoreItem>
</file>

<file path=customXml/itemProps2.xml><?xml version="1.0" encoding="utf-8"?>
<ds:datastoreItem xmlns:ds="http://schemas.openxmlformats.org/officeDocument/2006/customXml" ds:itemID="{A6E14CE9-941D-47A0-AE45-8DD8DDBF0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11</Pages>
  <Words>2082</Words>
  <Characters>11874</Characters>
  <Application>Microsoft Office Word</Application>
  <DocSecurity>0</DocSecurity>
  <Lines>98</Lines>
  <Paragraphs>27</Paragraphs>
  <ScaleCrop>false</ScaleCrop>
  <HeadingPairs>
    <vt:vector size="6" baseType="variant">
      <vt:variant>
        <vt:lpstr>Title</vt:lpstr>
      </vt:variant>
      <vt:variant>
        <vt:i4>1</vt:i4>
      </vt:variant>
      <vt:variant>
        <vt:lpstr>Titre</vt:lpstr>
      </vt:variant>
      <vt:variant>
        <vt:i4>1</vt:i4>
      </vt:variant>
      <vt:variant>
        <vt:lpstr>Naslov</vt:lpstr>
      </vt:variant>
      <vt:variant>
        <vt:i4>1</vt:i4>
      </vt:variant>
    </vt:vector>
  </HeadingPairs>
  <TitlesOfParts>
    <vt:vector size="3" baseType="lpstr">
      <vt:lpstr>Date: - 1st Febrary 2015</vt:lpstr>
      <vt:lpstr>Date: - 1st Febrary 2015</vt:lpstr>
      <vt:lpstr>Date: - 1st Febrary 2015</vt:lpstr>
    </vt:vector>
  </TitlesOfParts>
  <Company/>
  <LinksUpToDate>false</LinksUpToDate>
  <CharactersWithSpaces>13929</CharactersWithSpaces>
  <SharedDoc>false</SharedDoc>
  <HLinks>
    <vt:vector size="66" baseType="variant">
      <vt:variant>
        <vt:i4>1114175</vt:i4>
      </vt:variant>
      <vt:variant>
        <vt:i4>30</vt:i4>
      </vt:variant>
      <vt:variant>
        <vt:i4>0</vt:i4>
      </vt:variant>
      <vt:variant>
        <vt:i4>5</vt:i4>
      </vt:variant>
      <vt:variant>
        <vt:lpwstr>mailto:eyc@abv.bg</vt:lpwstr>
      </vt:variant>
      <vt:variant>
        <vt:lpwstr/>
      </vt:variant>
      <vt:variant>
        <vt:i4>6750270</vt:i4>
      </vt:variant>
      <vt:variant>
        <vt:i4>27</vt:i4>
      </vt:variant>
      <vt:variant>
        <vt:i4>0</vt:i4>
      </vt:variant>
      <vt:variant>
        <vt:i4>5</vt:i4>
      </vt:variant>
      <vt:variant>
        <vt:lpwstr>https://eyc2024.archery.bg/</vt:lpwstr>
      </vt:variant>
      <vt:variant>
        <vt:lpwstr/>
      </vt:variant>
      <vt:variant>
        <vt:i4>3407913</vt:i4>
      </vt:variant>
      <vt:variant>
        <vt:i4>24</vt:i4>
      </vt:variant>
      <vt:variant>
        <vt:i4>0</vt:i4>
      </vt:variant>
      <vt:variant>
        <vt:i4>5</vt:i4>
      </vt:variant>
      <vt:variant>
        <vt:lpwstr>https://www.archeryeurope.org/</vt:lpwstr>
      </vt:variant>
      <vt:variant>
        <vt:lpwstr/>
      </vt:variant>
      <vt:variant>
        <vt:i4>1114175</vt:i4>
      </vt:variant>
      <vt:variant>
        <vt:i4>21</vt:i4>
      </vt:variant>
      <vt:variant>
        <vt:i4>0</vt:i4>
      </vt:variant>
      <vt:variant>
        <vt:i4>5</vt:i4>
      </vt:variant>
      <vt:variant>
        <vt:lpwstr>mailto:eyc@abv.bg</vt:lpwstr>
      </vt:variant>
      <vt:variant>
        <vt:lpwstr/>
      </vt:variant>
      <vt:variant>
        <vt:i4>3407913</vt:i4>
      </vt:variant>
      <vt:variant>
        <vt:i4>18</vt:i4>
      </vt:variant>
      <vt:variant>
        <vt:i4>0</vt:i4>
      </vt:variant>
      <vt:variant>
        <vt:i4>5</vt:i4>
      </vt:variant>
      <vt:variant>
        <vt:lpwstr>https://www.archeryeurope.org/</vt:lpwstr>
      </vt:variant>
      <vt:variant>
        <vt:lpwstr/>
      </vt:variant>
      <vt:variant>
        <vt:i4>786495</vt:i4>
      </vt:variant>
      <vt:variant>
        <vt:i4>15</vt:i4>
      </vt:variant>
      <vt:variant>
        <vt:i4>0</vt:i4>
      </vt:variant>
      <vt:variant>
        <vt:i4>5</vt:i4>
      </vt:variant>
      <vt:variant>
        <vt:lpwstr>mailto:wareos@archery.sport</vt:lpwstr>
      </vt:variant>
      <vt:variant>
        <vt:lpwstr/>
      </vt:variant>
      <vt:variant>
        <vt:i4>720910</vt:i4>
      </vt:variant>
      <vt:variant>
        <vt:i4>12</vt:i4>
      </vt:variant>
      <vt:variant>
        <vt:i4>0</vt:i4>
      </vt:variant>
      <vt:variant>
        <vt:i4>5</vt:i4>
      </vt:variant>
      <vt:variant>
        <vt:lpwstr>https://extranet.worldarchery.sport/</vt:lpwstr>
      </vt:variant>
      <vt:variant>
        <vt:lpwstr/>
      </vt:variant>
      <vt:variant>
        <vt:i4>3407913</vt:i4>
      </vt:variant>
      <vt:variant>
        <vt:i4>9</vt:i4>
      </vt:variant>
      <vt:variant>
        <vt:i4>0</vt:i4>
      </vt:variant>
      <vt:variant>
        <vt:i4>5</vt:i4>
      </vt:variant>
      <vt:variant>
        <vt:lpwstr>https://www.archeryeurope.org/</vt:lpwstr>
      </vt:variant>
      <vt:variant>
        <vt:lpwstr/>
      </vt:variant>
      <vt:variant>
        <vt:i4>1114175</vt:i4>
      </vt:variant>
      <vt:variant>
        <vt:i4>6</vt:i4>
      </vt:variant>
      <vt:variant>
        <vt:i4>0</vt:i4>
      </vt:variant>
      <vt:variant>
        <vt:i4>5</vt:i4>
      </vt:variant>
      <vt:variant>
        <vt:lpwstr>mailto:eyc@abv.bg</vt:lpwstr>
      </vt:variant>
      <vt:variant>
        <vt:lpwstr/>
      </vt:variant>
      <vt:variant>
        <vt:i4>2490401</vt:i4>
      </vt:variant>
      <vt:variant>
        <vt:i4>3</vt:i4>
      </vt:variant>
      <vt:variant>
        <vt:i4>0</vt:i4>
      </vt:variant>
      <vt:variant>
        <vt:i4>5</vt:i4>
      </vt:variant>
      <vt:variant>
        <vt:lpwstr>https://eyc2024.archery.bg/%0d</vt:lpwstr>
      </vt:variant>
      <vt:variant>
        <vt:lpwstr/>
      </vt:variant>
      <vt:variant>
        <vt:i4>3407913</vt:i4>
      </vt:variant>
      <vt:variant>
        <vt:i4>0</vt:i4>
      </vt:variant>
      <vt:variant>
        <vt:i4>0</vt:i4>
      </vt:variant>
      <vt:variant>
        <vt:i4>5</vt:i4>
      </vt:variant>
      <vt:variant>
        <vt:lpwstr>https://www.archeryeurope.org/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- 1st Febrary 2015</dc:title>
  <dc:subject/>
  <dc:creator>Atanas Temelkov</dc:creator>
  <cp:keywords/>
  <cp:lastModifiedBy>Atanas Temelkov</cp:lastModifiedBy>
  <cp:revision>3</cp:revision>
  <cp:lastPrinted>2024-12-08T09:17:00Z</cp:lastPrinted>
  <dcterms:created xsi:type="dcterms:W3CDTF">2025-09-05T20:49:00Z</dcterms:created>
  <dcterms:modified xsi:type="dcterms:W3CDTF">2025-09-10T10:04:00Z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TaxCatchAll">
    <vt:lpwstr/>
  </property>
  <property fmtid="{D5CDD505-2E9C-101B-9397-08002B2CF9AE}" pid="10" name="lcf76f155ced4ddcb4097134ff3c332f">
    <vt:lpwstr/>
  </property>
</Properties>
</file>